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041" w:rsidRPr="00C608F8" w:rsidRDefault="00592041" w:rsidP="00592041">
      <w:pPr>
        <w:rPr>
          <w:b/>
          <w:sz w:val="28"/>
          <w:szCs w:val="28"/>
        </w:rPr>
      </w:pPr>
      <w:r w:rsidRPr="00C608F8">
        <w:rPr>
          <w:b/>
          <w:sz w:val="28"/>
          <w:szCs w:val="28"/>
        </w:rPr>
        <w:t>OSNOVNA ŠKOLA „VLADIMIR NAZOR“</w:t>
      </w:r>
    </w:p>
    <w:p w:rsidR="00592041" w:rsidRPr="00C608F8" w:rsidRDefault="00592041" w:rsidP="00592041">
      <w:pPr>
        <w:rPr>
          <w:b/>
          <w:sz w:val="28"/>
          <w:szCs w:val="28"/>
        </w:rPr>
      </w:pPr>
      <w:r w:rsidRPr="00C608F8">
        <w:rPr>
          <w:b/>
          <w:sz w:val="28"/>
          <w:szCs w:val="28"/>
        </w:rPr>
        <w:t xml:space="preserve">              Jozefinska cesta 85</w:t>
      </w:r>
    </w:p>
    <w:p w:rsidR="00592041" w:rsidRPr="00C608F8" w:rsidRDefault="00592041" w:rsidP="00592041">
      <w:pPr>
        <w:rPr>
          <w:b/>
          <w:sz w:val="28"/>
          <w:szCs w:val="28"/>
        </w:rPr>
      </w:pPr>
      <w:r w:rsidRPr="00C608F8">
        <w:rPr>
          <w:b/>
          <w:sz w:val="28"/>
          <w:szCs w:val="28"/>
        </w:rPr>
        <w:t xml:space="preserve">              47 250 Duga Resa</w:t>
      </w:r>
    </w:p>
    <w:p w:rsidR="00592041" w:rsidRPr="00C608F8" w:rsidRDefault="00592041" w:rsidP="00592041">
      <w:pPr>
        <w:rPr>
          <w:sz w:val="28"/>
          <w:szCs w:val="28"/>
        </w:rPr>
      </w:pPr>
    </w:p>
    <w:p w:rsidR="00592041" w:rsidRPr="00C608F8" w:rsidRDefault="00592041" w:rsidP="00592041">
      <w:pPr>
        <w:rPr>
          <w:sz w:val="28"/>
          <w:szCs w:val="28"/>
        </w:rPr>
      </w:pPr>
    </w:p>
    <w:p w:rsidR="00592041" w:rsidRPr="00C608F8" w:rsidRDefault="00592041" w:rsidP="00592041">
      <w:pPr>
        <w:rPr>
          <w:sz w:val="28"/>
          <w:szCs w:val="28"/>
        </w:rPr>
      </w:pPr>
    </w:p>
    <w:p w:rsidR="001F7194" w:rsidRPr="00C608F8" w:rsidRDefault="001F7194" w:rsidP="00592041">
      <w:pPr>
        <w:rPr>
          <w:sz w:val="28"/>
          <w:szCs w:val="28"/>
        </w:rPr>
      </w:pPr>
    </w:p>
    <w:p w:rsidR="00B23C3C" w:rsidRPr="00C608F8" w:rsidRDefault="00B23C3C" w:rsidP="00592041">
      <w:pPr>
        <w:rPr>
          <w:sz w:val="28"/>
          <w:szCs w:val="28"/>
        </w:rPr>
      </w:pPr>
    </w:p>
    <w:p w:rsidR="00B23C3C" w:rsidRPr="00C608F8" w:rsidRDefault="00B23C3C" w:rsidP="00592041">
      <w:pPr>
        <w:rPr>
          <w:sz w:val="28"/>
          <w:szCs w:val="28"/>
        </w:rPr>
      </w:pPr>
    </w:p>
    <w:p w:rsidR="00592041" w:rsidRPr="00C608F8" w:rsidRDefault="00592041" w:rsidP="00592041">
      <w:pPr>
        <w:rPr>
          <w:sz w:val="28"/>
          <w:szCs w:val="28"/>
        </w:rPr>
      </w:pPr>
    </w:p>
    <w:p w:rsidR="00592041" w:rsidRPr="00C608F8" w:rsidRDefault="00592041" w:rsidP="00592041">
      <w:pPr>
        <w:rPr>
          <w:sz w:val="28"/>
          <w:szCs w:val="28"/>
        </w:rPr>
      </w:pPr>
    </w:p>
    <w:p w:rsidR="00592041" w:rsidRPr="00C608F8" w:rsidRDefault="00592041" w:rsidP="00592041">
      <w:pPr>
        <w:jc w:val="center"/>
        <w:rPr>
          <w:b/>
          <w:sz w:val="72"/>
          <w:szCs w:val="72"/>
        </w:rPr>
      </w:pPr>
      <w:r w:rsidRPr="00C608F8">
        <w:rPr>
          <w:b/>
          <w:sz w:val="72"/>
          <w:szCs w:val="72"/>
        </w:rPr>
        <w:t>ŠKOLSKI KURIKULUM</w:t>
      </w:r>
    </w:p>
    <w:p w:rsidR="00592041" w:rsidRPr="00C608F8" w:rsidRDefault="00592041" w:rsidP="00592041">
      <w:pPr>
        <w:jc w:val="center"/>
        <w:rPr>
          <w:b/>
          <w:sz w:val="28"/>
          <w:szCs w:val="28"/>
        </w:rPr>
      </w:pPr>
    </w:p>
    <w:p w:rsidR="00592041" w:rsidRPr="00C608F8" w:rsidRDefault="00875DBC" w:rsidP="00592041">
      <w:pPr>
        <w:jc w:val="center"/>
        <w:rPr>
          <w:b/>
          <w:sz w:val="28"/>
          <w:szCs w:val="28"/>
        </w:rPr>
      </w:pPr>
      <w:r w:rsidRPr="00C608F8">
        <w:rPr>
          <w:b/>
          <w:noProof/>
          <w:sz w:val="28"/>
          <w:szCs w:val="28"/>
          <w:lang w:eastAsia="hr-HR"/>
        </w:rPr>
        <w:drawing>
          <wp:inline distT="0" distB="0" distL="0" distR="0">
            <wp:extent cx="5829300" cy="4019550"/>
            <wp:effectExtent l="0" t="0" r="0" b="0"/>
            <wp:docPr id="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8">
                      <a:lum bright="48000" contrast="-40000"/>
                      <a:extLst>
                        <a:ext uri="{28A0092B-C50C-407E-A947-70E740481C1C}">
                          <a14:useLocalDpi xmlns:a14="http://schemas.microsoft.com/office/drawing/2010/main" val="0"/>
                        </a:ext>
                      </a:extLst>
                    </a:blip>
                    <a:srcRect/>
                    <a:stretch>
                      <a:fillRect/>
                    </a:stretch>
                  </pic:blipFill>
                  <pic:spPr bwMode="auto">
                    <a:xfrm>
                      <a:off x="0" y="0"/>
                      <a:ext cx="5829300" cy="4019550"/>
                    </a:xfrm>
                    <a:prstGeom prst="rect">
                      <a:avLst/>
                    </a:prstGeom>
                    <a:noFill/>
                    <a:ln>
                      <a:noFill/>
                    </a:ln>
                  </pic:spPr>
                </pic:pic>
              </a:graphicData>
            </a:graphic>
          </wp:inline>
        </w:drawing>
      </w:r>
    </w:p>
    <w:p w:rsidR="00592041" w:rsidRPr="00C608F8" w:rsidRDefault="00592041" w:rsidP="00592041">
      <w:pPr>
        <w:jc w:val="center"/>
        <w:rPr>
          <w:b/>
          <w:sz w:val="28"/>
          <w:szCs w:val="28"/>
        </w:rPr>
      </w:pPr>
    </w:p>
    <w:p w:rsidR="00592041" w:rsidRPr="00C608F8" w:rsidRDefault="00592041" w:rsidP="008021C8">
      <w:pPr>
        <w:rPr>
          <w:b/>
          <w:sz w:val="28"/>
          <w:szCs w:val="28"/>
        </w:rPr>
      </w:pPr>
    </w:p>
    <w:p w:rsidR="001F7194" w:rsidRPr="00C608F8" w:rsidRDefault="001F7194" w:rsidP="008021C8">
      <w:pPr>
        <w:rPr>
          <w:b/>
          <w:sz w:val="28"/>
          <w:szCs w:val="28"/>
        </w:rPr>
      </w:pPr>
    </w:p>
    <w:p w:rsidR="00592041" w:rsidRPr="00C608F8" w:rsidRDefault="00B54996" w:rsidP="00592041">
      <w:pPr>
        <w:jc w:val="center"/>
        <w:rPr>
          <w:b/>
          <w:sz w:val="28"/>
          <w:szCs w:val="28"/>
        </w:rPr>
      </w:pPr>
      <w:r w:rsidRPr="00C608F8">
        <w:rPr>
          <w:b/>
          <w:sz w:val="28"/>
          <w:szCs w:val="28"/>
        </w:rPr>
        <w:t>U Dugoj Resi, rujan 2016</w:t>
      </w:r>
      <w:r w:rsidR="00592041" w:rsidRPr="00C608F8">
        <w:rPr>
          <w:b/>
          <w:sz w:val="28"/>
          <w:szCs w:val="28"/>
        </w:rPr>
        <w:t>.</w:t>
      </w:r>
    </w:p>
    <w:p w:rsidR="00592041" w:rsidRPr="00C608F8" w:rsidRDefault="00592041">
      <w:pPr>
        <w:rPr>
          <w:sz w:val="28"/>
          <w:szCs w:val="28"/>
        </w:rPr>
      </w:pPr>
    </w:p>
    <w:p w:rsidR="001F7194" w:rsidRPr="00C608F8" w:rsidRDefault="001F7194">
      <w:pPr>
        <w:rPr>
          <w:sz w:val="28"/>
          <w:szCs w:val="28"/>
        </w:rPr>
      </w:pPr>
    </w:p>
    <w:p w:rsidR="001F7194" w:rsidRPr="00C608F8" w:rsidRDefault="001F7194">
      <w:pPr>
        <w:rPr>
          <w:sz w:val="28"/>
          <w:szCs w:val="28"/>
        </w:rPr>
      </w:pPr>
    </w:p>
    <w:p w:rsidR="001F7194" w:rsidRPr="00C608F8" w:rsidRDefault="001F7194">
      <w:pPr>
        <w:rPr>
          <w:sz w:val="28"/>
          <w:szCs w:val="28"/>
        </w:rPr>
      </w:pPr>
    </w:p>
    <w:p w:rsidR="008021C8" w:rsidRPr="00C608F8" w:rsidRDefault="008021C8" w:rsidP="008021C8">
      <w:pPr>
        <w:rPr>
          <w:sz w:val="28"/>
          <w:szCs w:val="28"/>
        </w:rPr>
      </w:pPr>
    </w:p>
    <w:p w:rsidR="00F16DE9" w:rsidRPr="00C608F8" w:rsidRDefault="00F16DE9" w:rsidP="00290C3C">
      <w:pPr>
        <w:rPr>
          <w:b/>
          <w:sz w:val="28"/>
          <w:szCs w:val="28"/>
        </w:rPr>
      </w:pPr>
    </w:p>
    <w:p w:rsidR="005E3981" w:rsidRDefault="005069C2" w:rsidP="008021C8">
      <w:pPr>
        <w:jc w:val="center"/>
        <w:rPr>
          <w:b/>
          <w:sz w:val="28"/>
          <w:szCs w:val="28"/>
        </w:rPr>
      </w:pPr>
      <w:r>
        <w:rPr>
          <w:b/>
          <w:sz w:val="28"/>
          <w:szCs w:val="28"/>
        </w:rPr>
        <w:t>SADRŽAJ</w:t>
      </w:r>
    </w:p>
    <w:p w:rsidR="005069C2" w:rsidRDefault="005069C2" w:rsidP="008021C8">
      <w:pPr>
        <w:jc w:val="center"/>
        <w:rPr>
          <w:b/>
          <w:sz w:val="28"/>
          <w:szCs w:val="28"/>
        </w:rPr>
      </w:pPr>
    </w:p>
    <w:p w:rsidR="005069C2" w:rsidRDefault="005069C2" w:rsidP="008021C8">
      <w:pPr>
        <w:jc w:val="center"/>
        <w:rPr>
          <w:b/>
          <w:sz w:val="28"/>
          <w:szCs w:val="28"/>
        </w:rPr>
      </w:pPr>
    </w:p>
    <w:tbl>
      <w:tblPr>
        <w:tblW w:w="9293" w:type="dxa"/>
        <w:tblLook w:val="04A0" w:firstRow="1" w:lastRow="0" w:firstColumn="1" w:lastColumn="0" w:noHBand="0" w:noVBand="1"/>
      </w:tblPr>
      <w:tblGrid>
        <w:gridCol w:w="8613"/>
        <w:gridCol w:w="680"/>
      </w:tblGrid>
      <w:tr w:rsidR="005069C2" w:rsidRPr="005069C2" w:rsidTr="005069C2">
        <w:trPr>
          <w:trHeight w:val="510"/>
        </w:trPr>
        <w:tc>
          <w:tcPr>
            <w:tcW w:w="8613" w:type="dxa"/>
          </w:tcPr>
          <w:p w:rsidR="005069C2" w:rsidRPr="005069C2" w:rsidRDefault="005069C2" w:rsidP="00A66FA6">
            <w:pPr>
              <w:rPr>
                <w:rFonts w:cs="Tahoma"/>
              </w:rPr>
            </w:pPr>
            <w:r w:rsidRPr="005069C2">
              <w:rPr>
                <w:rFonts w:eastAsia="ComicSansMS" w:cs="Tahoma"/>
              </w:rPr>
              <w:t>Kurikulum .........................................................................................................................</w:t>
            </w:r>
          </w:p>
        </w:tc>
        <w:tc>
          <w:tcPr>
            <w:tcW w:w="680" w:type="dxa"/>
          </w:tcPr>
          <w:p w:rsidR="005069C2" w:rsidRPr="005069C2" w:rsidRDefault="005069C2" w:rsidP="005069C2">
            <w:pPr>
              <w:spacing w:before="120"/>
              <w:jc w:val="right"/>
              <w:rPr>
                <w:rFonts w:cs="Tahoma"/>
              </w:rPr>
            </w:pPr>
            <w:r w:rsidRPr="005069C2">
              <w:rPr>
                <w:rFonts w:cs="Tahoma"/>
              </w:rPr>
              <w:t>1</w:t>
            </w:r>
          </w:p>
        </w:tc>
      </w:tr>
      <w:tr w:rsidR="005069C2" w:rsidRPr="005069C2" w:rsidTr="005069C2">
        <w:tc>
          <w:tcPr>
            <w:tcW w:w="8613" w:type="dxa"/>
          </w:tcPr>
          <w:p w:rsidR="005069C2" w:rsidRPr="005069C2" w:rsidRDefault="005069C2" w:rsidP="005069C2">
            <w:pPr>
              <w:spacing w:line="480" w:lineRule="auto"/>
              <w:rPr>
                <w:rFonts w:cs="Tahoma"/>
                <w:b/>
              </w:rPr>
            </w:pPr>
            <w:r w:rsidRPr="005069C2">
              <w:rPr>
                <w:rFonts w:eastAsia="ComicSansMS" w:cs="Tahoma"/>
              </w:rPr>
              <w:t>Odgojno-obrazovne vrijednosti.........................................................................................</w:t>
            </w:r>
          </w:p>
        </w:tc>
        <w:tc>
          <w:tcPr>
            <w:tcW w:w="675" w:type="dxa"/>
          </w:tcPr>
          <w:p w:rsidR="005069C2" w:rsidRPr="005069C2" w:rsidRDefault="005069C2" w:rsidP="005069C2">
            <w:pPr>
              <w:jc w:val="right"/>
              <w:rPr>
                <w:rFonts w:cs="Tahoma"/>
              </w:rPr>
            </w:pPr>
            <w:r w:rsidRPr="005069C2">
              <w:rPr>
                <w:rFonts w:cs="Tahoma"/>
              </w:rPr>
              <w:t>1</w:t>
            </w:r>
          </w:p>
        </w:tc>
      </w:tr>
      <w:tr w:rsidR="005069C2" w:rsidRPr="005069C2" w:rsidTr="005069C2">
        <w:tc>
          <w:tcPr>
            <w:tcW w:w="8613" w:type="dxa"/>
          </w:tcPr>
          <w:p w:rsidR="005069C2" w:rsidRPr="005069C2" w:rsidRDefault="005069C2" w:rsidP="005069C2">
            <w:pPr>
              <w:spacing w:line="480" w:lineRule="auto"/>
              <w:rPr>
                <w:rFonts w:cs="Tahoma"/>
                <w:b/>
              </w:rPr>
            </w:pPr>
            <w:r w:rsidRPr="005069C2">
              <w:rPr>
                <w:rFonts w:eastAsia="ComicSansMS" w:cs="Tahoma"/>
              </w:rPr>
              <w:t>Specifični ciljevi OŠ „Vladimir Nazor“............................................................................</w:t>
            </w:r>
          </w:p>
        </w:tc>
        <w:tc>
          <w:tcPr>
            <w:tcW w:w="675" w:type="dxa"/>
          </w:tcPr>
          <w:p w:rsidR="005069C2" w:rsidRPr="005069C2" w:rsidRDefault="005069C2" w:rsidP="005069C2">
            <w:pPr>
              <w:jc w:val="right"/>
              <w:rPr>
                <w:rFonts w:cs="Tahoma"/>
              </w:rPr>
            </w:pPr>
            <w:r w:rsidRPr="005069C2">
              <w:rPr>
                <w:rFonts w:cs="Tahoma"/>
              </w:rPr>
              <w:t>2</w:t>
            </w:r>
          </w:p>
        </w:tc>
      </w:tr>
      <w:tr w:rsidR="005069C2" w:rsidRPr="005069C2" w:rsidTr="005069C2">
        <w:tc>
          <w:tcPr>
            <w:tcW w:w="8613" w:type="dxa"/>
          </w:tcPr>
          <w:p w:rsidR="005069C2" w:rsidRPr="005069C2" w:rsidRDefault="005069C2" w:rsidP="005069C2">
            <w:pPr>
              <w:autoSpaceDE w:val="0"/>
              <w:autoSpaceDN w:val="0"/>
              <w:adjustRightInd w:val="0"/>
              <w:spacing w:line="480" w:lineRule="auto"/>
              <w:rPr>
                <w:rFonts w:eastAsia="ComicSansMS" w:cs="Tahoma"/>
              </w:rPr>
            </w:pPr>
            <w:r w:rsidRPr="005069C2">
              <w:rPr>
                <w:rFonts w:eastAsia="ComicSansMS" w:cs="Tahoma"/>
              </w:rPr>
              <w:t>Područja kurikuluma ........................................................................................................</w:t>
            </w:r>
            <w:r>
              <w:rPr>
                <w:rFonts w:eastAsia="ComicSansMS" w:cs="Tahoma"/>
              </w:rPr>
              <w:t>.</w:t>
            </w:r>
          </w:p>
        </w:tc>
        <w:tc>
          <w:tcPr>
            <w:tcW w:w="675" w:type="dxa"/>
          </w:tcPr>
          <w:p w:rsidR="005069C2" w:rsidRPr="005069C2" w:rsidRDefault="005069C2" w:rsidP="005069C2">
            <w:pPr>
              <w:jc w:val="right"/>
              <w:rPr>
                <w:rFonts w:cs="Tahoma"/>
              </w:rPr>
            </w:pPr>
            <w:r w:rsidRPr="005069C2">
              <w:rPr>
                <w:rFonts w:cs="Tahoma"/>
              </w:rPr>
              <w:t>3</w:t>
            </w:r>
          </w:p>
        </w:tc>
      </w:tr>
      <w:tr w:rsidR="005069C2" w:rsidRPr="005069C2" w:rsidTr="005069C2">
        <w:tc>
          <w:tcPr>
            <w:tcW w:w="8613" w:type="dxa"/>
          </w:tcPr>
          <w:p w:rsidR="005069C2" w:rsidRPr="005069C2" w:rsidRDefault="005069C2" w:rsidP="005069C2">
            <w:pPr>
              <w:autoSpaceDE w:val="0"/>
              <w:autoSpaceDN w:val="0"/>
              <w:adjustRightInd w:val="0"/>
              <w:spacing w:line="480" w:lineRule="auto"/>
              <w:rPr>
                <w:rFonts w:eastAsia="ComicSansMS" w:cs="Tahoma"/>
              </w:rPr>
            </w:pPr>
            <w:r w:rsidRPr="005069C2">
              <w:rPr>
                <w:rFonts w:eastAsia="ComicSansMS" w:cs="Tahoma"/>
              </w:rPr>
              <w:t>Izborna nastava .................................................................................................................</w:t>
            </w:r>
          </w:p>
        </w:tc>
        <w:tc>
          <w:tcPr>
            <w:tcW w:w="675" w:type="dxa"/>
          </w:tcPr>
          <w:p w:rsidR="005069C2" w:rsidRPr="005069C2" w:rsidRDefault="005069C2" w:rsidP="005069C2">
            <w:pPr>
              <w:jc w:val="right"/>
              <w:rPr>
                <w:rFonts w:cs="Tahoma"/>
              </w:rPr>
            </w:pPr>
            <w:r w:rsidRPr="005069C2">
              <w:rPr>
                <w:rFonts w:cs="Tahoma"/>
              </w:rPr>
              <w:t>4</w:t>
            </w:r>
          </w:p>
        </w:tc>
      </w:tr>
      <w:tr w:rsidR="005069C2" w:rsidRPr="005069C2" w:rsidTr="005069C2">
        <w:tc>
          <w:tcPr>
            <w:tcW w:w="8613" w:type="dxa"/>
          </w:tcPr>
          <w:p w:rsidR="005069C2" w:rsidRPr="005069C2" w:rsidRDefault="005069C2" w:rsidP="005069C2">
            <w:pPr>
              <w:autoSpaceDE w:val="0"/>
              <w:autoSpaceDN w:val="0"/>
              <w:adjustRightInd w:val="0"/>
              <w:spacing w:line="480" w:lineRule="auto"/>
              <w:rPr>
                <w:rFonts w:eastAsia="ComicSansMS" w:cs="Tahoma"/>
              </w:rPr>
            </w:pPr>
            <w:r w:rsidRPr="005069C2">
              <w:rPr>
                <w:rFonts w:eastAsia="ComicSansMS" w:cs="Tahoma"/>
              </w:rPr>
              <w:t>Dodatna nastava ................................................................................................................</w:t>
            </w:r>
          </w:p>
        </w:tc>
        <w:tc>
          <w:tcPr>
            <w:tcW w:w="675" w:type="dxa"/>
          </w:tcPr>
          <w:p w:rsidR="005069C2" w:rsidRPr="005069C2" w:rsidRDefault="005069C2" w:rsidP="005069C2">
            <w:pPr>
              <w:jc w:val="right"/>
              <w:rPr>
                <w:rFonts w:cs="Tahoma"/>
              </w:rPr>
            </w:pPr>
            <w:r w:rsidRPr="005069C2">
              <w:rPr>
                <w:rFonts w:cs="Tahoma"/>
              </w:rPr>
              <w:t>18</w:t>
            </w:r>
          </w:p>
        </w:tc>
      </w:tr>
      <w:tr w:rsidR="005069C2" w:rsidRPr="005069C2" w:rsidTr="005069C2">
        <w:tc>
          <w:tcPr>
            <w:tcW w:w="8613" w:type="dxa"/>
          </w:tcPr>
          <w:p w:rsidR="005069C2" w:rsidRPr="005069C2" w:rsidRDefault="005069C2" w:rsidP="005069C2">
            <w:pPr>
              <w:autoSpaceDE w:val="0"/>
              <w:autoSpaceDN w:val="0"/>
              <w:adjustRightInd w:val="0"/>
              <w:spacing w:line="480" w:lineRule="auto"/>
              <w:rPr>
                <w:rFonts w:eastAsia="ComicSansMS" w:cs="Tahoma"/>
              </w:rPr>
            </w:pPr>
            <w:r w:rsidRPr="005069C2">
              <w:rPr>
                <w:rFonts w:eastAsia="ComicSansMS" w:cs="Tahoma"/>
              </w:rPr>
              <w:t>Dopunska nastava .............................................................................................................</w:t>
            </w:r>
          </w:p>
        </w:tc>
        <w:tc>
          <w:tcPr>
            <w:tcW w:w="675" w:type="dxa"/>
          </w:tcPr>
          <w:p w:rsidR="005069C2" w:rsidRPr="005069C2" w:rsidRDefault="005069C2" w:rsidP="005069C2">
            <w:pPr>
              <w:jc w:val="right"/>
              <w:rPr>
                <w:rFonts w:cs="Tahoma"/>
              </w:rPr>
            </w:pPr>
            <w:r w:rsidRPr="005069C2">
              <w:rPr>
                <w:rFonts w:cs="Tahoma"/>
              </w:rPr>
              <w:t>26</w:t>
            </w:r>
          </w:p>
        </w:tc>
      </w:tr>
      <w:tr w:rsidR="005069C2" w:rsidRPr="005069C2" w:rsidTr="005069C2">
        <w:tc>
          <w:tcPr>
            <w:tcW w:w="8613" w:type="dxa"/>
          </w:tcPr>
          <w:p w:rsidR="005069C2" w:rsidRPr="005069C2" w:rsidRDefault="005069C2" w:rsidP="005069C2">
            <w:pPr>
              <w:autoSpaceDE w:val="0"/>
              <w:autoSpaceDN w:val="0"/>
              <w:adjustRightInd w:val="0"/>
              <w:spacing w:line="480" w:lineRule="auto"/>
              <w:rPr>
                <w:rFonts w:eastAsia="ComicSansMS" w:cs="Tahoma"/>
              </w:rPr>
            </w:pPr>
            <w:r w:rsidRPr="005069C2">
              <w:rPr>
                <w:rFonts w:eastAsia="ComicSansMS" w:cs="Tahoma"/>
              </w:rPr>
              <w:t>Izvannastavne aktivnosti ...................................................................................................</w:t>
            </w:r>
          </w:p>
        </w:tc>
        <w:tc>
          <w:tcPr>
            <w:tcW w:w="675" w:type="dxa"/>
          </w:tcPr>
          <w:p w:rsidR="005069C2" w:rsidRPr="005069C2" w:rsidRDefault="005069C2" w:rsidP="005069C2">
            <w:pPr>
              <w:jc w:val="right"/>
              <w:rPr>
                <w:rFonts w:cs="Tahoma"/>
              </w:rPr>
            </w:pPr>
            <w:r w:rsidRPr="005069C2">
              <w:rPr>
                <w:rFonts w:cs="Tahoma"/>
              </w:rPr>
              <w:t>35</w:t>
            </w:r>
          </w:p>
        </w:tc>
      </w:tr>
      <w:tr w:rsidR="005069C2" w:rsidRPr="005069C2" w:rsidTr="005069C2">
        <w:tc>
          <w:tcPr>
            <w:tcW w:w="8613" w:type="dxa"/>
          </w:tcPr>
          <w:p w:rsidR="005069C2" w:rsidRPr="005069C2" w:rsidRDefault="005069C2" w:rsidP="005069C2">
            <w:pPr>
              <w:autoSpaceDE w:val="0"/>
              <w:autoSpaceDN w:val="0"/>
              <w:adjustRightInd w:val="0"/>
              <w:spacing w:line="480" w:lineRule="auto"/>
              <w:rPr>
                <w:rFonts w:eastAsia="ComicSansMS" w:cs="Tahoma"/>
              </w:rPr>
            </w:pPr>
            <w:r w:rsidRPr="005069C2">
              <w:rPr>
                <w:rFonts w:eastAsia="ComicSansMS" w:cs="Tahoma"/>
              </w:rPr>
              <w:t>Izvanučionička nastava .....................................................................................................</w:t>
            </w:r>
          </w:p>
        </w:tc>
        <w:tc>
          <w:tcPr>
            <w:tcW w:w="675" w:type="dxa"/>
          </w:tcPr>
          <w:p w:rsidR="005069C2" w:rsidRPr="005069C2" w:rsidRDefault="005069C2" w:rsidP="005069C2">
            <w:pPr>
              <w:jc w:val="right"/>
              <w:rPr>
                <w:rFonts w:cs="Tahoma"/>
              </w:rPr>
            </w:pPr>
            <w:r w:rsidRPr="005069C2">
              <w:rPr>
                <w:rFonts w:cs="Tahoma"/>
              </w:rPr>
              <w:t>55</w:t>
            </w:r>
          </w:p>
        </w:tc>
      </w:tr>
      <w:tr w:rsidR="005069C2" w:rsidRPr="005069C2" w:rsidTr="005069C2">
        <w:tc>
          <w:tcPr>
            <w:tcW w:w="8613" w:type="dxa"/>
          </w:tcPr>
          <w:p w:rsidR="005069C2" w:rsidRPr="005069C2" w:rsidRDefault="005069C2" w:rsidP="005069C2">
            <w:pPr>
              <w:autoSpaceDE w:val="0"/>
              <w:autoSpaceDN w:val="0"/>
              <w:adjustRightInd w:val="0"/>
              <w:spacing w:line="480" w:lineRule="auto"/>
              <w:rPr>
                <w:rFonts w:eastAsia="ComicSansMS" w:cs="Tahoma"/>
              </w:rPr>
            </w:pPr>
            <w:r w:rsidRPr="005069C2">
              <w:rPr>
                <w:rFonts w:eastAsia="ComicSansMS" w:cs="Tahoma"/>
              </w:rPr>
              <w:t>Projekti .............................................................................................................................</w:t>
            </w:r>
            <w:r>
              <w:rPr>
                <w:rFonts w:eastAsia="ComicSansMS" w:cs="Tahoma"/>
              </w:rPr>
              <w:t>.</w:t>
            </w:r>
          </w:p>
        </w:tc>
        <w:tc>
          <w:tcPr>
            <w:tcW w:w="675" w:type="dxa"/>
          </w:tcPr>
          <w:p w:rsidR="005069C2" w:rsidRPr="005069C2" w:rsidRDefault="005069C2" w:rsidP="005069C2">
            <w:pPr>
              <w:jc w:val="right"/>
              <w:rPr>
                <w:rFonts w:cs="Tahoma"/>
              </w:rPr>
            </w:pPr>
            <w:r w:rsidRPr="005069C2">
              <w:rPr>
                <w:rFonts w:cs="Tahoma"/>
              </w:rPr>
              <w:t>70</w:t>
            </w:r>
          </w:p>
        </w:tc>
      </w:tr>
      <w:tr w:rsidR="005069C2" w:rsidRPr="005069C2" w:rsidTr="005069C2">
        <w:tc>
          <w:tcPr>
            <w:tcW w:w="8613" w:type="dxa"/>
          </w:tcPr>
          <w:p w:rsidR="005069C2" w:rsidRPr="005069C2" w:rsidRDefault="005069C2" w:rsidP="005069C2">
            <w:pPr>
              <w:autoSpaceDE w:val="0"/>
              <w:autoSpaceDN w:val="0"/>
              <w:adjustRightInd w:val="0"/>
              <w:spacing w:line="480" w:lineRule="auto"/>
              <w:rPr>
                <w:rFonts w:eastAsia="ComicSansMS" w:cs="Tahoma"/>
              </w:rPr>
            </w:pPr>
            <w:r w:rsidRPr="005069C2">
              <w:rPr>
                <w:rFonts w:eastAsia="ComicSansMS" w:cs="Tahoma"/>
              </w:rPr>
              <w:t>Škol</w:t>
            </w:r>
            <w:r>
              <w:rPr>
                <w:rFonts w:eastAsia="ComicSansMS" w:cs="Tahoma"/>
              </w:rPr>
              <w:t>ska natjecanja..................</w:t>
            </w:r>
            <w:r w:rsidRPr="005069C2">
              <w:rPr>
                <w:rFonts w:eastAsia="ComicSansMS" w:cs="Tahoma"/>
              </w:rPr>
              <w:t>............................................................................................</w:t>
            </w:r>
          </w:p>
        </w:tc>
        <w:tc>
          <w:tcPr>
            <w:tcW w:w="675" w:type="dxa"/>
          </w:tcPr>
          <w:p w:rsidR="005069C2" w:rsidRPr="005069C2" w:rsidRDefault="005069C2" w:rsidP="005069C2">
            <w:pPr>
              <w:jc w:val="right"/>
              <w:rPr>
                <w:rFonts w:cs="Tahoma"/>
              </w:rPr>
            </w:pPr>
            <w:r w:rsidRPr="005069C2">
              <w:rPr>
                <w:rFonts w:cs="Tahoma"/>
              </w:rPr>
              <w:t>83</w:t>
            </w:r>
          </w:p>
        </w:tc>
      </w:tr>
      <w:tr w:rsidR="005069C2" w:rsidRPr="005069C2" w:rsidTr="005069C2">
        <w:tc>
          <w:tcPr>
            <w:tcW w:w="8613" w:type="dxa"/>
          </w:tcPr>
          <w:p w:rsidR="005069C2" w:rsidRPr="005069C2" w:rsidRDefault="005069C2" w:rsidP="005069C2">
            <w:pPr>
              <w:autoSpaceDE w:val="0"/>
              <w:autoSpaceDN w:val="0"/>
              <w:adjustRightInd w:val="0"/>
              <w:spacing w:line="480" w:lineRule="auto"/>
              <w:rPr>
                <w:rFonts w:eastAsia="ComicSansMS" w:cs="Tahoma"/>
              </w:rPr>
            </w:pPr>
            <w:r w:rsidRPr="005069C2">
              <w:rPr>
                <w:rFonts w:eastAsia="ComicSansMS" w:cs="Tahoma"/>
              </w:rPr>
              <w:t>Kulturna i javna djelatnost škole.......................................................................................</w:t>
            </w:r>
          </w:p>
        </w:tc>
        <w:tc>
          <w:tcPr>
            <w:tcW w:w="675" w:type="dxa"/>
          </w:tcPr>
          <w:p w:rsidR="005069C2" w:rsidRPr="005069C2" w:rsidRDefault="005069C2" w:rsidP="005069C2">
            <w:pPr>
              <w:jc w:val="right"/>
              <w:rPr>
                <w:rFonts w:cs="Tahoma"/>
              </w:rPr>
            </w:pPr>
            <w:r w:rsidRPr="005069C2">
              <w:rPr>
                <w:rFonts w:cs="Tahoma"/>
              </w:rPr>
              <w:t>86</w:t>
            </w:r>
          </w:p>
        </w:tc>
      </w:tr>
      <w:tr w:rsidR="005069C2" w:rsidRPr="005069C2" w:rsidTr="005069C2">
        <w:tc>
          <w:tcPr>
            <w:tcW w:w="8613" w:type="dxa"/>
          </w:tcPr>
          <w:p w:rsidR="005069C2" w:rsidRPr="005069C2" w:rsidRDefault="005069C2" w:rsidP="005069C2">
            <w:pPr>
              <w:autoSpaceDE w:val="0"/>
              <w:autoSpaceDN w:val="0"/>
              <w:adjustRightInd w:val="0"/>
              <w:spacing w:line="480" w:lineRule="auto"/>
              <w:rPr>
                <w:rFonts w:eastAsia="ComicSansMS" w:cs="Tahoma"/>
              </w:rPr>
            </w:pPr>
            <w:r w:rsidRPr="005069C2">
              <w:rPr>
                <w:rFonts w:eastAsia="ComicSansMS" w:cs="Tahoma"/>
              </w:rPr>
              <w:t>PODRUČNA ŠKOLA BELAVIĆI .................................................................................</w:t>
            </w:r>
            <w:r>
              <w:rPr>
                <w:rFonts w:eastAsia="ComicSansMS" w:cs="Tahoma"/>
              </w:rPr>
              <w:t>.</w:t>
            </w:r>
          </w:p>
        </w:tc>
        <w:tc>
          <w:tcPr>
            <w:tcW w:w="675" w:type="dxa"/>
          </w:tcPr>
          <w:p w:rsidR="005069C2" w:rsidRPr="005069C2" w:rsidRDefault="005069C2" w:rsidP="005069C2">
            <w:pPr>
              <w:jc w:val="right"/>
              <w:rPr>
                <w:rFonts w:cs="Tahoma"/>
              </w:rPr>
            </w:pPr>
            <w:r w:rsidRPr="005069C2">
              <w:rPr>
                <w:rFonts w:cs="Tahoma"/>
              </w:rPr>
              <w:t>89</w:t>
            </w:r>
          </w:p>
        </w:tc>
      </w:tr>
      <w:tr w:rsidR="005069C2" w:rsidRPr="005069C2" w:rsidTr="005069C2">
        <w:tc>
          <w:tcPr>
            <w:tcW w:w="8613" w:type="dxa"/>
          </w:tcPr>
          <w:p w:rsidR="005069C2" w:rsidRPr="005069C2" w:rsidRDefault="005069C2" w:rsidP="005069C2">
            <w:pPr>
              <w:spacing w:line="480" w:lineRule="auto"/>
              <w:rPr>
                <w:rFonts w:cs="Tahoma"/>
              </w:rPr>
            </w:pPr>
            <w:r w:rsidRPr="005069C2">
              <w:rPr>
                <w:rFonts w:cs="Tahoma"/>
              </w:rPr>
              <w:t>PODRUČNA ŠKOLA DONJI ZVEČAJ...........................................................................</w:t>
            </w:r>
          </w:p>
        </w:tc>
        <w:tc>
          <w:tcPr>
            <w:tcW w:w="675" w:type="dxa"/>
          </w:tcPr>
          <w:p w:rsidR="005069C2" w:rsidRPr="005069C2" w:rsidRDefault="005069C2" w:rsidP="005069C2">
            <w:pPr>
              <w:jc w:val="right"/>
              <w:rPr>
                <w:rFonts w:cs="Tahoma"/>
              </w:rPr>
            </w:pPr>
            <w:r w:rsidRPr="005069C2">
              <w:rPr>
                <w:rFonts w:cs="Tahoma"/>
              </w:rPr>
              <w:t>92</w:t>
            </w:r>
          </w:p>
        </w:tc>
      </w:tr>
      <w:tr w:rsidR="005069C2" w:rsidRPr="005069C2" w:rsidTr="005069C2">
        <w:tc>
          <w:tcPr>
            <w:tcW w:w="8613" w:type="dxa"/>
          </w:tcPr>
          <w:p w:rsidR="005069C2" w:rsidRPr="005069C2" w:rsidRDefault="005069C2" w:rsidP="005069C2">
            <w:pPr>
              <w:spacing w:line="480" w:lineRule="auto"/>
              <w:rPr>
                <w:rFonts w:cs="Tahoma"/>
              </w:rPr>
            </w:pPr>
            <w:r w:rsidRPr="005069C2">
              <w:rPr>
                <w:rFonts w:cs="Tahoma"/>
              </w:rPr>
              <w:t>PODRUČNA ŠKOLA ZVEČAJ.......................................................................................</w:t>
            </w:r>
          </w:p>
        </w:tc>
        <w:tc>
          <w:tcPr>
            <w:tcW w:w="675" w:type="dxa"/>
          </w:tcPr>
          <w:p w:rsidR="005069C2" w:rsidRPr="005069C2" w:rsidRDefault="005069C2" w:rsidP="005069C2">
            <w:pPr>
              <w:jc w:val="right"/>
              <w:rPr>
                <w:rFonts w:cs="Tahoma"/>
              </w:rPr>
            </w:pPr>
            <w:r w:rsidRPr="005069C2">
              <w:rPr>
                <w:rFonts w:cs="Tahoma"/>
              </w:rPr>
              <w:t>94</w:t>
            </w:r>
          </w:p>
        </w:tc>
      </w:tr>
    </w:tbl>
    <w:p w:rsidR="005069C2" w:rsidRPr="005069C2" w:rsidRDefault="005069C2" w:rsidP="005069C2"/>
    <w:p w:rsidR="005069C2" w:rsidRDefault="005069C2" w:rsidP="008021C8">
      <w:pPr>
        <w:jc w:val="center"/>
        <w:rPr>
          <w:b/>
          <w:sz w:val="28"/>
          <w:szCs w:val="28"/>
        </w:rPr>
      </w:pPr>
    </w:p>
    <w:tbl>
      <w:tblPr>
        <w:tblW w:w="10002" w:type="dxa"/>
        <w:tblLayout w:type="fixed"/>
        <w:tblLook w:val="04A0" w:firstRow="1" w:lastRow="0" w:firstColumn="1" w:lastColumn="0" w:noHBand="0" w:noVBand="1"/>
      </w:tblPr>
      <w:tblGrid>
        <w:gridCol w:w="9512"/>
        <w:gridCol w:w="490"/>
      </w:tblGrid>
      <w:tr w:rsidR="005069C2" w:rsidRPr="00C608F8" w:rsidTr="00A66FA6">
        <w:trPr>
          <w:trHeight w:val="162"/>
        </w:trPr>
        <w:tc>
          <w:tcPr>
            <w:tcW w:w="9512" w:type="dxa"/>
          </w:tcPr>
          <w:p w:rsidR="005069C2" w:rsidRPr="00C608F8" w:rsidRDefault="005069C2" w:rsidP="00A66FA6">
            <w:pPr>
              <w:rPr>
                <w:rFonts w:eastAsia="ComicSansMS"/>
                <w:sz w:val="22"/>
              </w:rPr>
            </w:pPr>
          </w:p>
          <w:p w:rsidR="005069C2" w:rsidRPr="00C608F8" w:rsidRDefault="005069C2" w:rsidP="005069C2">
            <w:pPr>
              <w:rPr>
                <w:b/>
                <w:sz w:val="28"/>
                <w:szCs w:val="28"/>
              </w:rPr>
            </w:pPr>
          </w:p>
          <w:p w:rsidR="005069C2" w:rsidRPr="00C608F8" w:rsidRDefault="005069C2" w:rsidP="00A66FA6">
            <w:pPr>
              <w:jc w:val="center"/>
              <w:rPr>
                <w:rFonts w:eastAsia="ComicSansMS"/>
                <w:sz w:val="22"/>
              </w:rPr>
            </w:pPr>
          </w:p>
        </w:tc>
        <w:tc>
          <w:tcPr>
            <w:tcW w:w="490" w:type="dxa"/>
            <w:vAlign w:val="center"/>
          </w:tcPr>
          <w:p w:rsidR="005069C2" w:rsidRPr="00C608F8" w:rsidRDefault="005069C2" w:rsidP="00A66FA6">
            <w:pPr>
              <w:autoSpaceDE w:val="0"/>
              <w:autoSpaceDN w:val="0"/>
              <w:adjustRightInd w:val="0"/>
              <w:jc w:val="center"/>
              <w:rPr>
                <w:rFonts w:eastAsia="ComicSansMS"/>
                <w:sz w:val="22"/>
              </w:rPr>
            </w:pPr>
          </w:p>
        </w:tc>
      </w:tr>
      <w:tr w:rsidR="005069C2" w:rsidRPr="00C608F8" w:rsidTr="00A66FA6">
        <w:trPr>
          <w:trHeight w:val="154"/>
        </w:trPr>
        <w:tc>
          <w:tcPr>
            <w:tcW w:w="9512" w:type="dxa"/>
          </w:tcPr>
          <w:p w:rsidR="005069C2" w:rsidRPr="00C608F8" w:rsidRDefault="005069C2" w:rsidP="00A66FA6">
            <w:pPr>
              <w:autoSpaceDE w:val="0"/>
              <w:autoSpaceDN w:val="0"/>
              <w:adjustRightInd w:val="0"/>
              <w:rPr>
                <w:rFonts w:eastAsia="ComicSansMS"/>
                <w:sz w:val="22"/>
              </w:rPr>
            </w:pPr>
          </w:p>
        </w:tc>
        <w:tc>
          <w:tcPr>
            <w:tcW w:w="490" w:type="dxa"/>
            <w:vAlign w:val="center"/>
          </w:tcPr>
          <w:p w:rsidR="005069C2" w:rsidRPr="00C608F8" w:rsidRDefault="005069C2" w:rsidP="00A66FA6">
            <w:pPr>
              <w:autoSpaceDE w:val="0"/>
              <w:autoSpaceDN w:val="0"/>
              <w:adjustRightInd w:val="0"/>
              <w:jc w:val="center"/>
              <w:rPr>
                <w:rFonts w:eastAsia="ComicSansMS"/>
                <w:sz w:val="22"/>
              </w:rPr>
            </w:pPr>
          </w:p>
        </w:tc>
      </w:tr>
      <w:tr w:rsidR="005069C2" w:rsidRPr="00C608F8" w:rsidTr="00A66FA6">
        <w:trPr>
          <w:trHeight w:val="162"/>
        </w:trPr>
        <w:tc>
          <w:tcPr>
            <w:tcW w:w="9512" w:type="dxa"/>
          </w:tcPr>
          <w:p w:rsidR="005069C2" w:rsidRPr="00C608F8" w:rsidRDefault="005069C2" w:rsidP="00A66FA6">
            <w:pPr>
              <w:autoSpaceDE w:val="0"/>
              <w:autoSpaceDN w:val="0"/>
              <w:adjustRightInd w:val="0"/>
              <w:rPr>
                <w:rFonts w:eastAsia="ComicSansMS"/>
                <w:sz w:val="22"/>
              </w:rPr>
            </w:pPr>
          </w:p>
        </w:tc>
        <w:tc>
          <w:tcPr>
            <w:tcW w:w="490" w:type="dxa"/>
            <w:vAlign w:val="center"/>
          </w:tcPr>
          <w:p w:rsidR="005069C2" w:rsidRPr="00C608F8" w:rsidRDefault="005069C2" w:rsidP="00A66FA6">
            <w:pPr>
              <w:autoSpaceDE w:val="0"/>
              <w:autoSpaceDN w:val="0"/>
              <w:adjustRightInd w:val="0"/>
              <w:jc w:val="center"/>
              <w:rPr>
                <w:rFonts w:eastAsia="ComicSansMS"/>
                <w:sz w:val="22"/>
              </w:rPr>
            </w:pPr>
          </w:p>
        </w:tc>
      </w:tr>
      <w:tr w:rsidR="005069C2" w:rsidRPr="00C608F8" w:rsidTr="00A66FA6">
        <w:trPr>
          <w:trHeight w:val="162"/>
        </w:trPr>
        <w:tc>
          <w:tcPr>
            <w:tcW w:w="9512" w:type="dxa"/>
          </w:tcPr>
          <w:p w:rsidR="005069C2" w:rsidRPr="00C608F8" w:rsidRDefault="005069C2" w:rsidP="00A66FA6">
            <w:pPr>
              <w:autoSpaceDE w:val="0"/>
              <w:autoSpaceDN w:val="0"/>
              <w:adjustRightInd w:val="0"/>
              <w:rPr>
                <w:rFonts w:eastAsia="ComicSansMS"/>
                <w:sz w:val="22"/>
              </w:rPr>
            </w:pPr>
          </w:p>
        </w:tc>
        <w:tc>
          <w:tcPr>
            <w:tcW w:w="490" w:type="dxa"/>
            <w:vAlign w:val="center"/>
          </w:tcPr>
          <w:p w:rsidR="005069C2" w:rsidRPr="00C608F8" w:rsidRDefault="005069C2" w:rsidP="00A66FA6">
            <w:pPr>
              <w:autoSpaceDE w:val="0"/>
              <w:autoSpaceDN w:val="0"/>
              <w:adjustRightInd w:val="0"/>
              <w:jc w:val="center"/>
              <w:rPr>
                <w:rFonts w:eastAsia="ComicSansMS"/>
                <w:sz w:val="22"/>
              </w:rPr>
            </w:pPr>
          </w:p>
        </w:tc>
      </w:tr>
      <w:tr w:rsidR="005069C2" w:rsidRPr="00C608F8" w:rsidTr="00A66FA6">
        <w:trPr>
          <w:trHeight w:val="154"/>
        </w:trPr>
        <w:tc>
          <w:tcPr>
            <w:tcW w:w="9512" w:type="dxa"/>
          </w:tcPr>
          <w:p w:rsidR="005069C2" w:rsidRPr="00C608F8" w:rsidRDefault="005069C2" w:rsidP="00A66FA6">
            <w:pPr>
              <w:autoSpaceDE w:val="0"/>
              <w:autoSpaceDN w:val="0"/>
              <w:adjustRightInd w:val="0"/>
              <w:rPr>
                <w:rFonts w:eastAsia="ComicSansMS"/>
                <w:sz w:val="22"/>
              </w:rPr>
            </w:pPr>
          </w:p>
        </w:tc>
        <w:tc>
          <w:tcPr>
            <w:tcW w:w="490" w:type="dxa"/>
            <w:vAlign w:val="center"/>
          </w:tcPr>
          <w:p w:rsidR="005069C2" w:rsidRPr="00C608F8" w:rsidRDefault="005069C2" w:rsidP="00A66FA6">
            <w:pPr>
              <w:autoSpaceDE w:val="0"/>
              <w:autoSpaceDN w:val="0"/>
              <w:adjustRightInd w:val="0"/>
              <w:jc w:val="center"/>
              <w:rPr>
                <w:rFonts w:eastAsia="ComicSansMS"/>
                <w:sz w:val="22"/>
              </w:rPr>
            </w:pPr>
          </w:p>
        </w:tc>
      </w:tr>
      <w:tr w:rsidR="005069C2" w:rsidRPr="00C608F8" w:rsidTr="00A66FA6">
        <w:trPr>
          <w:trHeight w:val="162"/>
        </w:trPr>
        <w:tc>
          <w:tcPr>
            <w:tcW w:w="9512" w:type="dxa"/>
          </w:tcPr>
          <w:p w:rsidR="005069C2" w:rsidRPr="00C608F8" w:rsidRDefault="005069C2" w:rsidP="00A66FA6">
            <w:pPr>
              <w:autoSpaceDE w:val="0"/>
              <w:autoSpaceDN w:val="0"/>
              <w:adjustRightInd w:val="0"/>
              <w:rPr>
                <w:rFonts w:eastAsia="ComicSansMS"/>
                <w:sz w:val="22"/>
              </w:rPr>
            </w:pPr>
          </w:p>
        </w:tc>
        <w:tc>
          <w:tcPr>
            <w:tcW w:w="490" w:type="dxa"/>
            <w:vAlign w:val="center"/>
          </w:tcPr>
          <w:p w:rsidR="005069C2" w:rsidRPr="00C608F8" w:rsidRDefault="005069C2" w:rsidP="00A66FA6">
            <w:pPr>
              <w:autoSpaceDE w:val="0"/>
              <w:autoSpaceDN w:val="0"/>
              <w:adjustRightInd w:val="0"/>
              <w:jc w:val="center"/>
              <w:rPr>
                <w:rFonts w:eastAsia="ComicSansMS"/>
                <w:sz w:val="22"/>
              </w:rPr>
            </w:pPr>
          </w:p>
        </w:tc>
      </w:tr>
      <w:tr w:rsidR="005069C2" w:rsidRPr="00C608F8" w:rsidTr="00A66FA6">
        <w:trPr>
          <w:trHeight w:val="162"/>
        </w:trPr>
        <w:tc>
          <w:tcPr>
            <w:tcW w:w="9512" w:type="dxa"/>
          </w:tcPr>
          <w:p w:rsidR="005069C2" w:rsidRPr="00C608F8" w:rsidRDefault="005069C2" w:rsidP="00A66FA6">
            <w:pPr>
              <w:autoSpaceDE w:val="0"/>
              <w:autoSpaceDN w:val="0"/>
              <w:adjustRightInd w:val="0"/>
              <w:rPr>
                <w:rFonts w:eastAsia="ComicSansMS"/>
                <w:sz w:val="22"/>
              </w:rPr>
            </w:pPr>
          </w:p>
        </w:tc>
        <w:tc>
          <w:tcPr>
            <w:tcW w:w="490" w:type="dxa"/>
            <w:vAlign w:val="center"/>
          </w:tcPr>
          <w:p w:rsidR="005069C2" w:rsidRPr="00C608F8" w:rsidRDefault="005069C2" w:rsidP="00A66FA6">
            <w:pPr>
              <w:autoSpaceDE w:val="0"/>
              <w:autoSpaceDN w:val="0"/>
              <w:adjustRightInd w:val="0"/>
              <w:jc w:val="center"/>
              <w:rPr>
                <w:rFonts w:eastAsia="ComicSansMS"/>
                <w:sz w:val="22"/>
              </w:rPr>
            </w:pPr>
          </w:p>
        </w:tc>
      </w:tr>
      <w:tr w:rsidR="005069C2" w:rsidRPr="00C608F8" w:rsidTr="00A66FA6">
        <w:trPr>
          <w:trHeight w:val="162"/>
        </w:trPr>
        <w:tc>
          <w:tcPr>
            <w:tcW w:w="9512" w:type="dxa"/>
          </w:tcPr>
          <w:p w:rsidR="005069C2" w:rsidRPr="00C608F8" w:rsidRDefault="005069C2" w:rsidP="00A66FA6">
            <w:pPr>
              <w:autoSpaceDE w:val="0"/>
              <w:autoSpaceDN w:val="0"/>
              <w:adjustRightInd w:val="0"/>
              <w:rPr>
                <w:rFonts w:eastAsia="ComicSansMS"/>
                <w:sz w:val="22"/>
              </w:rPr>
            </w:pPr>
          </w:p>
        </w:tc>
        <w:tc>
          <w:tcPr>
            <w:tcW w:w="490" w:type="dxa"/>
            <w:vAlign w:val="center"/>
          </w:tcPr>
          <w:p w:rsidR="005069C2" w:rsidRPr="00C608F8" w:rsidRDefault="005069C2" w:rsidP="00A66FA6">
            <w:pPr>
              <w:autoSpaceDE w:val="0"/>
              <w:autoSpaceDN w:val="0"/>
              <w:adjustRightInd w:val="0"/>
              <w:jc w:val="center"/>
              <w:rPr>
                <w:rFonts w:eastAsia="ComicSansMS"/>
                <w:sz w:val="22"/>
              </w:rPr>
            </w:pPr>
          </w:p>
        </w:tc>
      </w:tr>
    </w:tbl>
    <w:p w:rsidR="005069C2" w:rsidRPr="00C608F8" w:rsidRDefault="005069C2" w:rsidP="008021C8">
      <w:pPr>
        <w:jc w:val="center"/>
        <w:rPr>
          <w:b/>
          <w:sz w:val="28"/>
          <w:szCs w:val="28"/>
        </w:rPr>
        <w:sectPr w:rsidR="005069C2" w:rsidRPr="00C608F8" w:rsidSect="00F16DE9">
          <w:footerReference w:type="default" r:id="rId9"/>
          <w:pgSz w:w="11906" w:h="16838"/>
          <w:pgMar w:top="1417" w:right="1417" w:bottom="1417" w:left="1417" w:header="708" w:footer="708" w:gutter="0"/>
          <w:pgNumType w:start="1"/>
          <w:cols w:space="708"/>
          <w:docGrid w:linePitch="360"/>
        </w:sectPr>
      </w:pPr>
    </w:p>
    <w:p w:rsidR="00592041" w:rsidRPr="00C608F8" w:rsidRDefault="00592041" w:rsidP="005E3981">
      <w:pPr>
        <w:jc w:val="center"/>
        <w:rPr>
          <w:b/>
          <w:sz w:val="28"/>
          <w:szCs w:val="28"/>
        </w:rPr>
      </w:pPr>
      <w:r w:rsidRPr="00C608F8">
        <w:rPr>
          <w:b/>
          <w:sz w:val="28"/>
          <w:szCs w:val="28"/>
        </w:rPr>
        <w:lastRenderedPageBreak/>
        <w:t>KURIKULUM</w:t>
      </w:r>
    </w:p>
    <w:p w:rsidR="00592041" w:rsidRPr="00C608F8" w:rsidRDefault="00592041" w:rsidP="00592041">
      <w:pPr>
        <w:rPr>
          <w:sz w:val="28"/>
          <w:szCs w:val="28"/>
        </w:rPr>
      </w:pPr>
    </w:p>
    <w:p w:rsidR="00FA47E7" w:rsidRDefault="00592041" w:rsidP="00FA47E7">
      <w:pPr>
        <w:spacing w:before="100" w:beforeAutospacing="1" w:after="100" w:afterAutospacing="1" w:line="360" w:lineRule="auto"/>
        <w:jc w:val="both"/>
      </w:pPr>
      <w:r w:rsidRPr="00C608F8">
        <w:t>Kurikulum podrazumijeva opsežno planiranje, ustrojstvo i provjeravanje</w:t>
      </w:r>
      <w:r w:rsidR="00E6088B">
        <w:t xml:space="preserve"> procesa rada  i   djelovanja  s  obzirom  na  </w:t>
      </w:r>
      <w:r w:rsidRPr="00C608F8">
        <w:t>odgovara</w:t>
      </w:r>
      <w:r w:rsidR="00E6088B">
        <w:t xml:space="preserve">juće  detaljne  ciljeve,  sadržajne  </w:t>
      </w:r>
      <w:r w:rsidRPr="00C608F8">
        <w:t>elemente, ustrojstvo te kontrolu postignuća prema postavljenim ciljevima.</w:t>
      </w:r>
      <w:r w:rsidR="00077210" w:rsidRPr="00C608F8">
        <w:t xml:space="preserve"> U školskom kurikulumu nalaze se sve aktivnosti, sadržaji i procesi koji se tijekom školske godine ostvaruju u školi. Kroz aktivnosti, sadržaje i procese kurikuluma ostvaruju se obrazovni ciljevi i zadatci. </w:t>
      </w:r>
    </w:p>
    <w:p w:rsidR="00077210" w:rsidRPr="00C608F8" w:rsidRDefault="00077210" w:rsidP="00C139E2">
      <w:pPr>
        <w:spacing w:before="100" w:beforeAutospacing="1" w:after="100" w:afterAutospacing="1" w:line="360" w:lineRule="auto"/>
        <w:jc w:val="both"/>
      </w:pPr>
      <w:r w:rsidRPr="00C608F8">
        <w:t xml:space="preserve">Istovremeno,  kurikulum je osobna karta škole koja potvrđuje osobnost i specifičnost svake pojedine škole. Kurikulum je pregled sadržaja i aktivnosti kojima se škola prepoznaje, razlikuje od drugih škola. </w:t>
      </w:r>
    </w:p>
    <w:p w:rsidR="00357B01" w:rsidRPr="00C608F8" w:rsidRDefault="00357B01" w:rsidP="00357B01">
      <w:pPr>
        <w:tabs>
          <w:tab w:val="left" w:pos="1047"/>
        </w:tabs>
        <w:rPr>
          <w:sz w:val="28"/>
          <w:szCs w:val="28"/>
        </w:rPr>
      </w:pPr>
    </w:p>
    <w:p w:rsidR="00357B01" w:rsidRPr="00C608F8" w:rsidRDefault="00357B01" w:rsidP="00357B01">
      <w:pPr>
        <w:tabs>
          <w:tab w:val="left" w:pos="1047"/>
        </w:tabs>
        <w:rPr>
          <w:sz w:val="28"/>
          <w:szCs w:val="28"/>
        </w:rPr>
      </w:pPr>
    </w:p>
    <w:p w:rsidR="00357B01" w:rsidRPr="00C608F8" w:rsidRDefault="00357B01" w:rsidP="00357B01">
      <w:pPr>
        <w:spacing w:before="100" w:beforeAutospacing="1" w:after="100" w:afterAutospacing="1"/>
        <w:ind w:left="720"/>
        <w:jc w:val="center"/>
        <w:rPr>
          <w:b/>
        </w:rPr>
      </w:pPr>
      <w:r w:rsidRPr="00C608F8">
        <w:rPr>
          <w:b/>
        </w:rPr>
        <w:t>Odgojno – obrazovne vrijednosti</w:t>
      </w:r>
    </w:p>
    <w:p w:rsidR="00357B01" w:rsidRPr="00C608F8" w:rsidRDefault="00875DBC" w:rsidP="00357B01">
      <w:pPr>
        <w:spacing w:before="100" w:beforeAutospacing="1" w:after="100" w:afterAutospacing="1"/>
      </w:pPr>
      <w:r w:rsidRPr="00C608F8">
        <w:rPr>
          <w:noProof/>
          <w:lang w:eastAsia="hr-HR"/>
        </w:rPr>
        <mc:AlternateContent>
          <mc:Choice Requires="wps">
            <w:drawing>
              <wp:anchor distT="0" distB="0" distL="114300" distR="114300" simplePos="0" relativeHeight="251622912" behindDoc="0" locked="0" layoutInCell="1" allowOverlap="1">
                <wp:simplePos x="0" y="0"/>
                <wp:positionH relativeFrom="column">
                  <wp:posOffset>1797685</wp:posOffset>
                </wp:positionH>
                <wp:positionV relativeFrom="paragraph">
                  <wp:posOffset>140335</wp:posOffset>
                </wp:positionV>
                <wp:extent cx="2162175" cy="1238250"/>
                <wp:effectExtent l="11430" t="15240" r="0" b="3238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238250"/>
                        </a:xfrm>
                        <a:prstGeom prst="curvedDownArrow">
                          <a:avLst>
                            <a:gd name="adj1" fmla="val 34923"/>
                            <a:gd name="adj2" fmla="val 69846"/>
                            <a:gd name="adj3" fmla="val 33333"/>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EDC07"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4" o:spid="_x0000_s1026" type="#_x0000_t105" style="position:absolute;margin-left:141.55pt;margin-top:11.05pt;width:170.25pt;height:9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" fillcolor="#fabf8f" strokecolor="#fabf8f" strokeweight="1pt">
                <v:fill color2="#fde9d9" angle="135" focus="50%" type="gradient"/>
                <v:shadow on="t" color="#974706" opacity=".5" offset="1pt"/>
              </v:shape>
            </w:pict>
          </mc:Fallback>
        </mc:AlternateContent>
      </w:r>
    </w:p>
    <w:p w:rsidR="00357B01" w:rsidRPr="00C608F8" w:rsidRDefault="00357B01" w:rsidP="00357B01">
      <w:pPr>
        <w:spacing w:line="240" w:lineRule="atLeast"/>
      </w:pPr>
      <w:r w:rsidRPr="00C608F8">
        <w:t xml:space="preserve">Vrednovanje i                                                                       </w:t>
      </w:r>
      <w:r w:rsidR="001F7194" w:rsidRPr="00C608F8">
        <w:t xml:space="preserve">                    </w:t>
      </w:r>
      <w:r w:rsidR="00B23C3C" w:rsidRPr="00C608F8">
        <w:t xml:space="preserve">  </w:t>
      </w:r>
      <w:r w:rsidR="00C139E2" w:rsidRPr="00C608F8">
        <w:t xml:space="preserve">   </w:t>
      </w:r>
      <w:r w:rsidRPr="00C608F8">
        <w:t>Odgojno-obrazovni</w:t>
      </w:r>
    </w:p>
    <w:p w:rsidR="00357B01" w:rsidRPr="00C608F8" w:rsidRDefault="00357B01" w:rsidP="00357B01">
      <w:pPr>
        <w:spacing w:line="240" w:lineRule="atLeast"/>
      </w:pPr>
      <w:r w:rsidRPr="00C608F8">
        <w:t xml:space="preserve">samovrednovanje                                                                  </w:t>
      </w:r>
      <w:r w:rsidR="001F7194" w:rsidRPr="00C608F8">
        <w:t xml:space="preserve">                    </w:t>
      </w:r>
      <w:r w:rsidR="00A35620" w:rsidRPr="00C608F8">
        <w:t xml:space="preserve">  </w:t>
      </w:r>
      <w:r w:rsidRPr="00C608F8">
        <w:t>ciljevi - kompetencije</w:t>
      </w:r>
    </w:p>
    <w:p w:rsidR="00357B01" w:rsidRPr="00C608F8" w:rsidRDefault="00357B01" w:rsidP="00357B01">
      <w:pPr>
        <w:autoSpaceDE w:val="0"/>
        <w:autoSpaceDN w:val="0"/>
        <w:adjustRightInd w:val="0"/>
        <w:rPr>
          <w:rFonts w:eastAsia="ComicSansMS,Bold"/>
          <w:bCs/>
        </w:rPr>
      </w:pPr>
    </w:p>
    <w:p w:rsidR="00357B01" w:rsidRPr="00C608F8" w:rsidRDefault="00357B01" w:rsidP="00357B01">
      <w:pPr>
        <w:autoSpaceDE w:val="0"/>
        <w:autoSpaceDN w:val="0"/>
        <w:adjustRightInd w:val="0"/>
        <w:rPr>
          <w:rFonts w:eastAsia="ComicSansMS,Bold"/>
          <w:b/>
          <w:bCs/>
        </w:rPr>
      </w:pPr>
    </w:p>
    <w:p w:rsidR="00357B01" w:rsidRPr="00C608F8" w:rsidRDefault="00357B01" w:rsidP="00357B01">
      <w:pPr>
        <w:autoSpaceDE w:val="0"/>
        <w:autoSpaceDN w:val="0"/>
        <w:adjustRightInd w:val="0"/>
        <w:jc w:val="center"/>
        <w:rPr>
          <w:rFonts w:eastAsia="ComicSansMS,Bold"/>
          <w:b/>
          <w:bCs/>
        </w:rPr>
      </w:pPr>
    </w:p>
    <w:p w:rsidR="00357B01" w:rsidRPr="00C608F8" w:rsidRDefault="00357B01" w:rsidP="00357B01">
      <w:pPr>
        <w:autoSpaceDE w:val="0"/>
        <w:autoSpaceDN w:val="0"/>
        <w:adjustRightInd w:val="0"/>
        <w:jc w:val="center"/>
        <w:rPr>
          <w:rFonts w:eastAsia="ComicSansMS,Bold"/>
          <w:b/>
          <w:bCs/>
        </w:rPr>
      </w:pPr>
    </w:p>
    <w:p w:rsidR="00357B01" w:rsidRPr="00C608F8" w:rsidRDefault="00357B01" w:rsidP="00357B01">
      <w:pPr>
        <w:autoSpaceDE w:val="0"/>
        <w:autoSpaceDN w:val="0"/>
        <w:adjustRightInd w:val="0"/>
        <w:jc w:val="center"/>
        <w:rPr>
          <w:rFonts w:eastAsia="ComicSansMS,Bold"/>
          <w:b/>
          <w:bCs/>
        </w:rPr>
      </w:pPr>
      <w:r w:rsidRPr="00C608F8">
        <w:rPr>
          <w:rFonts w:eastAsia="ComicSansMS,Bold"/>
          <w:b/>
          <w:bCs/>
        </w:rPr>
        <w:t xml:space="preserve"> </w:t>
      </w:r>
    </w:p>
    <w:p w:rsidR="00357B01" w:rsidRPr="00C608F8" w:rsidRDefault="00875DBC" w:rsidP="00357B01">
      <w:pPr>
        <w:autoSpaceDE w:val="0"/>
        <w:autoSpaceDN w:val="0"/>
        <w:adjustRightInd w:val="0"/>
        <w:rPr>
          <w:rFonts w:eastAsia="ComicSansMS,Bold"/>
          <w:bCs/>
        </w:rPr>
      </w:pPr>
      <w:r w:rsidRPr="00C608F8">
        <w:rPr>
          <w:rFonts w:eastAsia="ComicSansMS,Bold"/>
          <w:b/>
          <w:bCs/>
          <w:noProof/>
          <w:lang w:eastAsia="hr-HR"/>
        </w:rPr>
        <mc:AlternateContent>
          <mc:Choice Requires="wps">
            <w:drawing>
              <wp:anchor distT="0" distB="0" distL="114300" distR="114300" simplePos="0" relativeHeight="251620864" behindDoc="0" locked="0" layoutInCell="1" allowOverlap="1">
                <wp:simplePos x="0" y="0"/>
                <wp:positionH relativeFrom="column">
                  <wp:posOffset>1797685</wp:posOffset>
                </wp:positionH>
                <wp:positionV relativeFrom="paragraph">
                  <wp:posOffset>15875</wp:posOffset>
                </wp:positionV>
                <wp:extent cx="2028825" cy="457200"/>
                <wp:effectExtent l="20955" t="22225" r="26670" b="2540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457200"/>
                        </a:xfrm>
                        <a:prstGeom prst="rect">
                          <a:avLst/>
                        </a:prstGeom>
                        <a:solidFill>
                          <a:srgbClr val="92D050"/>
                        </a:solidFill>
                        <a:ln w="38100">
                          <a:solidFill>
                            <a:srgbClr val="00B050"/>
                          </a:solidFill>
                          <a:miter lim="800000"/>
                          <a:headEnd/>
                          <a:tailEnd/>
                        </a:ln>
                      </wps:spPr>
                      <wps:txbx>
                        <w:txbxContent>
                          <w:p w:rsidR="00394218" w:rsidRPr="000A33FC" w:rsidRDefault="00394218" w:rsidP="00357B01">
                            <w:pPr>
                              <w:jc w:val="center"/>
                              <w:rPr>
                                <w:rFonts w:ascii="Comic Sans MS" w:hAnsi="Comic Sans MS"/>
                                <w:b/>
                                <w:color w:val="984806"/>
                                <w:sz w:val="40"/>
                                <w:szCs w:val="40"/>
                              </w:rPr>
                            </w:pPr>
                            <w:r w:rsidRPr="000A33FC">
                              <w:rPr>
                                <w:rFonts w:ascii="Comic Sans MS" w:hAnsi="Comic Sans MS"/>
                                <w:b/>
                                <w:color w:val="984806"/>
                                <w:sz w:val="40"/>
                                <w:szCs w:val="40"/>
                              </w:rPr>
                              <w:t>KURIKULUM</w:t>
                            </w:r>
                          </w:p>
                          <w:p w:rsidR="00394218" w:rsidRDefault="00394218" w:rsidP="00357B01">
                            <w:pPr>
                              <w:jc w:val="center"/>
                              <w:rPr>
                                <w:sz w:val="40"/>
                                <w:szCs w:val="40"/>
                              </w:rPr>
                            </w:pPr>
                          </w:p>
                          <w:p w:rsidR="00394218" w:rsidRPr="00453BAF" w:rsidRDefault="00394218" w:rsidP="00357B01">
                            <w:pPr>
                              <w:jc w:val="cente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41.55pt;margin-top:1.25pt;width:159.75pt;height:3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" fillcolor="#92d050" strokecolor="#00b050" strokeweight="3pt">
                <v:textbox>
                  <w:txbxContent>
                    <w:p w:rsidR="00394218" w:rsidRPr="000A33FC" w:rsidRDefault="00394218" w:rsidP="00357B01">
                      <w:pPr>
                        <w:jc w:val="center"/>
                        <w:rPr>
                          <w:rFonts w:ascii="Comic Sans MS" w:hAnsi="Comic Sans MS"/>
                          <w:b/>
                          <w:color w:val="984806"/>
                          <w:sz w:val="40"/>
                          <w:szCs w:val="40"/>
                        </w:rPr>
                      </w:pPr>
                      <w:r w:rsidRPr="000A33FC">
                        <w:rPr>
                          <w:rFonts w:ascii="Comic Sans MS" w:hAnsi="Comic Sans MS"/>
                          <w:b/>
                          <w:color w:val="984806"/>
                          <w:sz w:val="40"/>
                          <w:szCs w:val="40"/>
                        </w:rPr>
                        <w:t>KURIKULUM</w:t>
                      </w:r>
                    </w:p>
                    <w:p w:rsidR="00394218" w:rsidRDefault="00394218" w:rsidP="00357B01">
                      <w:pPr>
                        <w:jc w:val="center"/>
                        <w:rPr>
                          <w:sz w:val="40"/>
                          <w:szCs w:val="40"/>
                        </w:rPr>
                      </w:pPr>
                    </w:p>
                    <w:p w:rsidR="00394218" w:rsidRPr="00453BAF" w:rsidRDefault="00394218" w:rsidP="00357B01">
                      <w:pPr>
                        <w:jc w:val="center"/>
                        <w:rPr>
                          <w:sz w:val="40"/>
                          <w:szCs w:val="40"/>
                        </w:rPr>
                      </w:pPr>
                    </w:p>
                  </w:txbxContent>
                </v:textbox>
              </v:rect>
            </w:pict>
          </mc:Fallback>
        </mc:AlternateContent>
      </w:r>
      <w:r w:rsidR="00357B01" w:rsidRPr="00C608F8">
        <w:rPr>
          <w:rFonts w:eastAsia="ComicSansMS,Bold"/>
          <w:bCs/>
        </w:rPr>
        <w:t xml:space="preserve">Metode i sredstva                                                                  </w:t>
      </w:r>
      <w:r w:rsidR="00C139E2" w:rsidRPr="00C608F8">
        <w:rPr>
          <w:rFonts w:eastAsia="ComicSansMS,Bold"/>
          <w:bCs/>
        </w:rPr>
        <w:t xml:space="preserve">           </w:t>
      </w:r>
      <w:r w:rsidR="00A35620" w:rsidRPr="00C608F8">
        <w:rPr>
          <w:rFonts w:eastAsia="ComicSansMS,Bold"/>
          <w:bCs/>
        </w:rPr>
        <w:t xml:space="preserve"> </w:t>
      </w:r>
      <w:r w:rsidR="001F7194" w:rsidRPr="00C608F8">
        <w:rPr>
          <w:rFonts w:eastAsia="ComicSansMS,Bold"/>
          <w:bCs/>
        </w:rPr>
        <w:t>Odgojno obrazovni</w:t>
      </w:r>
      <w:r w:rsidR="00A35620" w:rsidRPr="00C608F8">
        <w:rPr>
          <w:rFonts w:eastAsia="ComicSansMS,Bold"/>
          <w:bCs/>
        </w:rPr>
        <w:t xml:space="preserve"> sadržaji</w:t>
      </w:r>
      <w:r w:rsidR="001F7194" w:rsidRPr="00C608F8">
        <w:rPr>
          <w:rFonts w:eastAsia="ComicSansMS,Bold"/>
          <w:bCs/>
        </w:rPr>
        <w:t xml:space="preserve">                                     </w:t>
      </w:r>
    </w:p>
    <w:p w:rsidR="00357B01" w:rsidRPr="00C608F8" w:rsidRDefault="00357B01" w:rsidP="00357B01">
      <w:pPr>
        <w:autoSpaceDE w:val="0"/>
        <w:autoSpaceDN w:val="0"/>
        <w:adjustRightInd w:val="0"/>
        <w:rPr>
          <w:rFonts w:eastAsia="ComicSansMS,Bold"/>
          <w:bCs/>
        </w:rPr>
      </w:pPr>
      <w:r w:rsidRPr="00C608F8">
        <w:rPr>
          <w:rFonts w:eastAsia="ComicSansMS,Bold"/>
          <w:bCs/>
        </w:rPr>
        <w:t xml:space="preserve">odgojno-obrazovnog rada                                                 </w:t>
      </w:r>
      <w:r w:rsidR="00C139E2" w:rsidRPr="00C608F8">
        <w:rPr>
          <w:rFonts w:eastAsia="ComicSansMS,Bold"/>
          <w:bCs/>
        </w:rPr>
        <w:t xml:space="preserve">                    </w:t>
      </w:r>
      <w:r w:rsidRPr="00C608F8">
        <w:rPr>
          <w:rFonts w:eastAsia="ComicSansMS,Bold"/>
          <w:bCs/>
        </w:rPr>
        <w:t xml:space="preserve">(nastavni </w:t>
      </w:r>
      <w:r w:rsidR="00A35620" w:rsidRPr="00C608F8">
        <w:rPr>
          <w:rFonts w:eastAsia="ComicSansMS,Bold"/>
          <w:bCs/>
        </w:rPr>
        <w:t>plan i program)</w:t>
      </w:r>
    </w:p>
    <w:p w:rsidR="00357B01" w:rsidRPr="00C608F8" w:rsidRDefault="001F7194" w:rsidP="00357B01">
      <w:pPr>
        <w:autoSpaceDE w:val="0"/>
        <w:autoSpaceDN w:val="0"/>
        <w:adjustRightInd w:val="0"/>
        <w:rPr>
          <w:rFonts w:eastAsia="ComicSansMS,Bold"/>
          <w:b/>
          <w:bCs/>
        </w:rPr>
      </w:pPr>
      <w:r w:rsidRPr="00C608F8">
        <w:rPr>
          <w:rFonts w:eastAsia="ComicSansMS,Bold"/>
          <w:b/>
          <w:bCs/>
        </w:rPr>
        <w:t xml:space="preserve">                                                                                                                        </w:t>
      </w:r>
      <w:r w:rsidR="00A35620" w:rsidRPr="00C608F8">
        <w:rPr>
          <w:rFonts w:eastAsia="ComicSansMS,Bold"/>
          <w:b/>
          <w:bCs/>
        </w:rPr>
        <w:t xml:space="preserve">                      </w:t>
      </w:r>
      <w:r w:rsidRPr="00C608F8">
        <w:rPr>
          <w:rFonts w:eastAsia="ComicSansMS,Bold"/>
          <w:bCs/>
        </w:rPr>
        <w:t xml:space="preserve">                                                                                                                              </w:t>
      </w:r>
    </w:p>
    <w:p w:rsidR="00357B01" w:rsidRPr="00C608F8" w:rsidRDefault="00357B01" w:rsidP="00357B01">
      <w:pPr>
        <w:autoSpaceDE w:val="0"/>
        <w:autoSpaceDN w:val="0"/>
        <w:adjustRightInd w:val="0"/>
        <w:jc w:val="center"/>
        <w:rPr>
          <w:rFonts w:eastAsia="ComicSansMS,Bold"/>
          <w:b/>
          <w:bCs/>
        </w:rPr>
      </w:pPr>
    </w:p>
    <w:p w:rsidR="00357B01" w:rsidRPr="00C608F8" w:rsidRDefault="00875DBC" w:rsidP="00357B01">
      <w:pPr>
        <w:autoSpaceDE w:val="0"/>
        <w:autoSpaceDN w:val="0"/>
        <w:adjustRightInd w:val="0"/>
        <w:rPr>
          <w:rFonts w:eastAsia="ComicSansMS,Bold"/>
          <w:b/>
          <w:bCs/>
        </w:rPr>
      </w:pPr>
      <w:r w:rsidRPr="00C608F8">
        <w:rPr>
          <w:rFonts w:eastAsia="ComicSansMS,Bold"/>
          <w:b/>
          <w:bCs/>
          <w:noProof/>
          <w:lang w:eastAsia="hr-HR"/>
        </w:rPr>
        <mc:AlternateContent>
          <mc:Choice Requires="wps">
            <w:drawing>
              <wp:anchor distT="0" distB="0" distL="114300" distR="114300" simplePos="0" relativeHeight="251621888" behindDoc="0" locked="0" layoutInCell="1" allowOverlap="1">
                <wp:simplePos x="0" y="0"/>
                <wp:positionH relativeFrom="column">
                  <wp:posOffset>1540510</wp:posOffset>
                </wp:positionH>
                <wp:positionV relativeFrom="paragraph">
                  <wp:posOffset>51435</wp:posOffset>
                </wp:positionV>
                <wp:extent cx="2419350" cy="1310005"/>
                <wp:effectExtent l="0" t="15875" r="17145" b="2667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19350" cy="1310005"/>
                        </a:xfrm>
                        <a:prstGeom prst="curvedUpArrow">
                          <a:avLst>
                            <a:gd name="adj1" fmla="val 36937"/>
                            <a:gd name="adj2" fmla="val 73873"/>
                            <a:gd name="adj3" fmla="val 33333"/>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9FBD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3" o:spid="_x0000_s1026" type="#_x0000_t104" style="position:absolute;margin-left:121.3pt;margin-top:4.05pt;width:190.5pt;height:103.15pt;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" fillcolor="#fabf8f" strokecolor="#fabf8f" strokeweight="1pt">
                <v:fill color2="#fde9d9" angle="135" focus="50%" type="gradient"/>
                <v:shadow on="t" color="#974706" opacity=".5" offset="1pt"/>
              </v:shape>
            </w:pict>
          </mc:Fallback>
        </mc:AlternateContent>
      </w:r>
    </w:p>
    <w:p w:rsidR="00B23C3C" w:rsidRPr="00C608F8" w:rsidRDefault="00B23C3C" w:rsidP="00357B01">
      <w:pPr>
        <w:autoSpaceDE w:val="0"/>
        <w:autoSpaceDN w:val="0"/>
        <w:adjustRightInd w:val="0"/>
        <w:rPr>
          <w:rFonts w:eastAsia="ComicSansMS,Bold"/>
          <w:bCs/>
        </w:rPr>
      </w:pPr>
    </w:p>
    <w:p w:rsidR="00B23C3C" w:rsidRPr="00C608F8" w:rsidRDefault="00B23C3C" w:rsidP="00357B01">
      <w:pPr>
        <w:autoSpaceDE w:val="0"/>
        <w:autoSpaceDN w:val="0"/>
        <w:adjustRightInd w:val="0"/>
        <w:rPr>
          <w:rFonts w:eastAsia="ComicSansMS,Bold"/>
          <w:bCs/>
        </w:rPr>
      </w:pPr>
    </w:p>
    <w:p w:rsidR="00357B01" w:rsidRPr="00C608F8" w:rsidRDefault="00357B01" w:rsidP="00357B01">
      <w:pPr>
        <w:autoSpaceDE w:val="0"/>
        <w:autoSpaceDN w:val="0"/>
        <w:adjustRightInd w:val="0"/>
        <w:rPr>
          <w:rFonts w:eastAsia="ComicSansMS,Bold"/>
          <w:bCs/>
        </w:rPr>
      </w:pPr>
      <w:r w:rsidRPr="00C608F8">
        <w:rPr>
          <w:rFonts w:eastAsia="ComicSansMS,Bold"/>
          <w:bCs/>
        </w:rPr>
        <w:t xml:space="preserve">Organizacija                                                                                 </w:t>
      </w:r>
      <w:r w:rsidR="00B23C3C" w:rsidRPr="00C608F8">
        <w:rPr>
          <w:rFonts w:eastAsia="ComicSansMS,Bold"/>
          <w:bCs/>
        </w:rPr>
        <w:t xml:space="preserve">         </w:t>
      </w:r>
      <w:r w:rsidR="00A35620" w:rsidRPr="00C608F8">
        <w:rPr>
          <w:rFonts w:eastAsia="ComicSansMS,Bold"/>
          <w:bCs/>
        </w:rPr>
        <w:t xml:space="preserve"> </w:t>
      </w:r>
      <w:r w:rsidR="00B23C3C" w:rsidRPr="00C608F8">
        <w:rPr>
          <w:rFonts w:eastAsia="ComicSansMS,Bold"/>
          <w:bCs/>
        </w:rPr>
        <w:t>Načela obrazovnog</w:t>
      </w:r>
      <w:r w:rsidR="00A35620" w:rsidRPr="00C608F8">
        <w:rPr>
          <w:rFonts w:eastAsia="ComicSansMS,Bold"/>
          <w:bCs/>
        </w:rPr>
        <w:t xml:space="preserve"> rada</w:t>
      </w:r>
      <w:r w:rsidR="00B23C3C" w:rsidRPr="00C608F8">
        <w:rPr>
          <w:rFonts w:eastAsia="ComicSansMS,Bold"/>
          <w:bCs/>
        </w:rPr>
        <w:t xml:space="preserve">  </w:t>
      </w:r>
    </w:p>
    <w:p w:rsidR="001F7194" w:rsidRPr="00C608F8" w:rsidRDefault="00357B01" w:rsidP="001F7194">
      <w:pPr>
        <w:autoSpaceDE w:val="0"/>
        <w:autoSpaceDN w:val="0"/>
        <w:adjustRightInd w:val="0"/>
        <w:rPr>
          <w:rFonts w:eastAsia="ComicSansMS,Bold"/>
          <w:bCs/>
        </w:rPr>
      </w:pPr>
      <w:r w:rsidRPr="00C608F8">
        <w:rPr>
          <w:rFonts w:eastAsia="ComicSansMS,Bold"/>
          <w:bCs/>
        </w:rPr>
        <w:t xml:space="preserve">odgojno-obrazovnog rada           </w:t>
      </w:r>
      <w:r w:rsidR="001F7194" w:rsidRPr="00C608F8">
        <w:rPr>
          <w:rFonts w:eastAsia="ComicSansMS,Bold"/>
          <w:bCs/>
        </w:rPr>
        <w:t xml:space="preserve">                                         </w:t>
      </w:r>
      <w:r w:rsidRPr="00C608F8">
        <w:rPr>
          <w:rFonts w:eastAsia="ComicSansMS,Bold"/>
          <w:bCs/>
        </w:rPr>
        <w:t xml:space="preserve">             </w:t>
      </w:r>
      <w:r w:rsidR="001F7194" w:rsidRPr="00C608F8">
        <w:rPr>
          <w:rFonts w:eastAsia="ComicSansMS,Bold"/>
          <w:bCs/>
        </w:rPr>
        <w:t xml:space="preserve">         </w:t>
      </w:r>
      <w:r w:rsidR="00A35620" w:rsidRPr="00C608F8">
        <w:rPr>
          <w:rFonts w:eastAsia="ComicSansMS,Bold"/>
          <w:bCs/>
        </w:rPr>
        <w:t xml:space="preserve">                                     </w:t>
      </w:r>
    </w:p>
    <w:p w:rsidR="00B23C3C" w:rsidRPr="00C608F8" w:rsidRDefault="00B23C3C" w:rsidP="00B23C3C">
      <w:pPr>
        <w:autoSpaceDE w:val="0"/>
        <w:autoSpaceDN w:val="0"/>
        <w:adjustRightInd w:val="0"/>
        <w:rPr>
          <w:rFonts w:eastAsia="ComicSansMS,Bold"/>
          <w:bCs/>
        </w:rPr>
      </w:pPr>
      <w:r w:rsidRPr="00C608F8">
        <w:rPr>
          <w:rFonts w:eastAsia="ComicSansMS,Bold"/>
          <w:bCs/>
        </w:rPr>
        <w:t xml:space="preserve">                                                                                                                             </w:t>
      </w:r>
    </w:p>
    <w:p w:rsidR="00357B01" w:rsidRPr="00C608F8" w:rsidRDefault="00357B01" w:rsidP="00357B01">
      <w:pPr>
        <w:autoSpaceDE w:val="0"/>
        <w:autoSpaceDN w:val="0"/>
        <w:adjustRightInd w:val="0"/>
        <w:rPr>
          <w:rFonts w:eastAsia="ComicSansMS,Bold"/>
          <w:bCs/>
        </w:rPr>
      </w:pPr>
    </w:p>
    <w:p w:rsidR="00357B01" w:rsidRPr="00C608F8" w:rsidRDefault="00357B01" w:rsidP="00357B01">
      <w:pPr>
        <w:autoSpaceDE w:val="0"/>
        <w:autoSpaceDN w:val="0"/>
        <w:adjustRightInd w:val="0"/>
        <w:rPr>
          <w:rFonts w:eastAsia="ComicSansMS,Bold"/>
          <w:b/>
          <w:bCs/>
          <w:sz w:val="28"/>
          <w:szCs w:val="28"/>
        </w:rPr>
      </w:pPr>
      <w:r w:rsidRPr="00C608F8">
        <w:rPr>
          <w:rFonts w:eastAsia="ComicSansMS,Bold"/>
          <w:b/>
          <w:bCs/>
          <w:sz w:val="28"/>
          <w:szCs w:val="28"/>
        </w:rPr>
        <w:t xml:space="preserve">                                                                 </w:t>
      </w:r>
      <w:r w:rsidR="001F7194" w:rsidRPr="00C608F8">
        <w:rPr>
          <w:rFonts w:eastAsia="ComicSansMS,Bold"/>
          <w:b/>
          <w:bCs/>
          <w:sz w:val="28"/>
          <w:szCs w:val="28"/>
        </w:rPr>
        <w:t xml:space="preserve">                                                                            </w:t>
      </w:r>
      <w:r w:rsidRPr="00C608F8">
        <w:rPr>
          <w:rFonts w:eastAsia="ComicSansMS,Bold"/>
          <w:b/>
          <w:bCs/>
          <w:sz w:val="28"/>
          <w:szCs w:val="28"/>
        </w:rPr>
        <w:t xml:space="preserve">        </w:t>
      </w:r>
    </w:p>
    <w:p w:rsidR="00357B01" w:rsidRPr="00C608F8" w:rsidRDefault="00357B01" w:rsidP="00357B01">
      <w:pPr>
        <w:autoSpaceDE w:val="0"/>
        <w:autoSpaceDN w:val="0"/>
        <w:adjustRightInd w:val="0"/>
        <w:rPr>
          <w:rFonts w:eastAsia="ComicSansMS,Bold"/>
          <w:b/>
          <w:bCs/>
          <w:sz w:val="28"/>
          <w:szCs w:val="28"/>
        </w:rPr>
      </w:pPr>
    </w:p>
    <w:p w:rsidR="00357B01" w:rsidRPr="00C608F8" w:rsidRDefault="00357B01" w:rsidP="00357B01">
      <w:pPr>
        <w:tabs>
          <w:tab w:val="left" w:pos="1047"/>
        </w:tabs>
        <w:rPr>
          <w:sz w:val="28"/>
          <w:szCs w:val="28"/>
        </w:rPr>
      </w:pPr>
    </w:p>
    <w:p w:rsidR="00357B01" w:rsidRPr="00C608F8" w:rsidRDefault="00357B01" w:rsidP="00357B01">
      <w:pPr>
        <w:pStyle w:val="Odlomakpopisa"/>
        <w:tabs>
          <w:tab w:val="left" w:pos="1047"/>
        </w:tabs>
        <w:rPr>
          <w:sz w:val="28"/>
          <w:szCs w:val="28"/>
        </w:rPr>
      </w:pPr>
    </w:p>
    <w:p w:rsidR="00DB2746" w:rsidRPr="00C608F8" w:rsidRDefault="00DB2746" w:rsidP="00357B01">
      <w:pPr>
        <w:pStyle w:val="Odlomakpopisa"/>
        <w:tabs>
          <w:tab w:val="left" w:pos="1047"/>
        </w:tabs>
        <w:rPr>
          <w:sz w:val="28"/>
          <w:szCs w:val="28"/>
        </w:rPr>
      </w:pPr>
    </w:p>
    <w:p w:rsidR="00981931" w:rsidRPr="00C608F8" w:rsidRDefault="00981931" w:rsidP="00357B01">
      <w:pPr>
        <w:rPr>
          <w:sz w:val="28"/>
          <w:szCs w:val="28"/>
        </w:rPr>
      </w:pPr>
    </w:p>
    <w:p w:rsidR="00357B01" w:rsidRPr="00C608F8" w:rsidRDefault="00357B01" w:rsidP="00357B01">
      <w:pPr>
        <w:rPr>
          <w:b/>
        </w:rPr>
      </w:pPr>
      <w:r w:rsidRPr="00C608F8">
        <w:rPr>
          <w:b/>
        </w:rPr>
        <w:lastRenderedPageBreak/>
        <w:t xml:space="preserve">Školskim kurikulumom se utvrđuje: </w:t>
      </w:r>
    </w:p>
    <w:p w:rsidR="00357B01" w:rsidRPr="00C608F8" w:rsidRDefault="00357B01" w:rsidP="00C139E2">
      <w:pPr>
        <w:numPr>
          <w:ilvl w:val="0"/>
          <w:numId w:val="5"/>
        </w:numPr>
        <w:spacing w:before="100" w:beforeAutospacing="1" w:after="100" w:afterAutospacing="1" w:line="360" w:lineRule="auto"/>
      </w:pPr>
      <w:r w:rsidRPr="00C608F8">
        <w:t>aktivnost,</w:t>
      </w:r>
    </w:p>
    <w:p w:rsidR="00357B01" w:rsidRPr="00C608F8" w:rsidRDefault="00357B01" w:rsidP="00C139E2">
      <w:pPr>
        <w:numPr>
          <w:ilvl w:val="0"/>
          <w:numId w:val="5"/>
        </w:numPr>
        <w:spacing w:before="100" w:beforeAutospacing="1" w:after="100" w:afterAutospacing="1" w:line="360" w:lineRule="auto"/>
      </w:pPr>
      <w:r w:rsidRPr="00C608F8">
        <w:t>program i/ili projekt</w:t>
      </w:r>
    </w:p>
    <w:p w:rsidR="00357B01" w:rsidRPr="00C608F8" w:rsidRDefault="00357B01" w:rsidP="00C139E2">
      <w:pPr>
        <w:numPr>
          <w:ilvl w:val="0"/>
          <w:numId w:val="5"/>
        </w:numPr>
        <w:spacing w:before="100" w:beforeAutospacing="1" w:after="100" w:afterAutospacing="1" w:line="360" w:lineRule="auto"/>
      </w:pPr>
      <w:r w:rsidRPr="00C608F8">
        <w:t>ciljevi</w:t>
      </w:r>
    </w:p>
    <w:p w:rsidR="00357B01" w:rsidRPr="00C608F8" w:rsidRDefault="00357B01" w:rsidP="00C139E2">
      <w:pPr>
        <w:numPr>
          <w:ilvl w:val="0"/>
          <w:numId w:val="5"/>
        </w:numPr>
        <w:spacing w:before="100" w:beforeAutospacing="1" w:after="100" w:afterAutospacing="1" w:line="360" w:lineRule="auto"/>
      </w:pPr>
      <w:r w:rsidRPr="00C608F8">
        <w:t>aktivnosti, programa i/ili projekta</w:t>
      </w:r>
    </w:p>
    <w:p w:rsidR="00357B01" w:rsidRPr="00C608F8" w:rsidRDefault="00357B01" w:rsidP="00C139E2">
      <w:pPr>
        <w:numPr>
          <w:ilvl w:val="0"/>
          <w:numId w:val="5"/>
        </w:numPr>
        <w:spacing w:before="100" w:beforeAutospacing="1" w:after="100" w:afterAutospacing="1" w:line="360" w:lineRule="auto"/>
      </w:pPr>
      <w:r w:rsidRPr="00C608F8">
        <w:t>nositelji aktivnosti, programa i/ili projekta i njihova odgovornost</w:t>
      </w:r>
    </w:p>
    <w:p w:rsidR="00357B01" w:rsidRPr="00C608F8" w:rsidRDefault="00357B01" w:rsidP="00C139E2">
      <w:pPr>
        <w:numPr>
          <w:ilvl w:val="0"/>
          <w:numId w:val="5"/>
        </w:numPr>
        <w:spacing w:before="100" w:beforeAutospacing="1" w:after="100" w:afterAutospacing="1" w:line="360" w:lineRule="auto"/>
      </w:pPr>
      <w:r w:rsidRPr="00C608F8">
        <w:t>način realizacije aktivnosti, programa i/ili projekta</w:t>
      </w:r>
    </w:p>
    <w:p w:rsidR="00357B01" w:rsidRPr="00C608F8" w:rsidRDefault="00357B01" w:rsidP="00C139E2">
      <w:pPr>
        <w:numPr>
          <w:ilvl w:val="0"/>
          <w:numId w:val="5"/>
        </w:numPr>
        <w:spacing w:before="100" w:beforeAutospacing="1" w:after="100" w:afterAutospacing="1" w:line="360" w:lineRule="auto"/>
      </w:pPr>
      <w:r w:rsidRPr="00C608F8">
        <w:t>vremenik aktivnosti, programa i/ili projekta</w:t>
      </w:r>
    </w:p>
    <w:p w:rsidR="00357B01" w:rsidRPr="00C608F8" w:rsidRDefault="00357B01" w:rsidP="00C139E2">
      <w:pPr>
        <w:numPr>
          <w:ilvl w:val="0"/>
          <w:numId w:val="5"/>
        </w:numPr>
        <w:spacing w:before="100" w:beforeAutospacing="1" w:after="100" w:afterAutospacing="1" w:line="360" w:lineRule="auto"/>
      </w:pPr>
      <w:r w:rsidRPr="00C608F8">
        <w:t>detaljan troškovnik aktivnosti, programa i/ili projekta</w:t>
      </w:r>
    </w:p>
    <w:p w:rsidR="00357B01" w:rsidRPr="00C608F8" w:rsidRDefault="00357B01" w:rsidP="00C139E2">
      <w:pPr>
        <w:numPr>
          <w:ilvl w:val="0"/>
          <w:numId w:val="5"/>
        </w:numPr>
        <w:spacing w:before="100" w:beforeAutospacing="1" w:after="100" w:afterAutospacing="1" w:line="360" w:lineRule="auto"/>
      </w:pPr>
      <w:r w:rsidRPr="00C608F8">
        <w:t>način vrednovanja</w:t>
      </w:r>
    </w:p>
    <w:p w:rsidR="00B23C3C" w:rsidRPr="00C608F8" w:rsidRDefault="00357B01" w:rsidP="00C139E2">
      <w:pPr>
        <w:numPr>
          <w:ilvl w:val="0"/>
          <w:numId w:val="5"/>
        </w:numPr>
        <w:spacing w:before="100" w:beforeAutospacing="1" w:after="100" w:afterAutospacing="1" w:line="360" w:lineRule="auto"/>
      </w:pPr>
      <w:r w:rsidRPr="00C608F8">
        <w:t>način korištenja rezultata vrednovanja</w:t>
      </w:r>
    </w:p>
    <w:p w:rsidR="00B23C3C" w:rsidRPr="00C608F8" w:rsidRDefault="00B23C3C" w:rsidP="00B23C3C">
      <w:pPr>
        <w:spacing w:before="100" w:beforeAutospacing="1" w:after="100" w:afterAutospacing="1"/>
        <w:ind w:left="720"/>
      </w:pPr>
    </w:p>
    <w:p w:rsidR="00357B01" w:rsidRPr="00C608F8" w:rsidRDefault="00357B01" w:rsidP="00357B01">
      <w:pPr>
        <w:spacing w:before="100" w:beforeAutospacing="1" w:after="100" w:afterAutospacing="1"/>
        <w:rPr>
          <w:b/>
        </w:rPr>
      </w:pPr>
      <w:r w:rsidRPr="00C608F8">
        <w:rPr>
          <w:b/>
        </w:rPr>
        <w:t>SPECIFIČNI CILJEVI OŠ „Vladimir Nazor“</w:t>
      </w:r>
    </w:p>
    <w:p w:rsidR="00357B01" w:rsidRPr="00C608F8" w:rsidRDefault="00357B01" w:rsidP="00C139E2">
      <w:pPr>
        <w:spacing w:line="360" w:lineRule="auto"/>
      </w:pPr>
      <w:r w:rsidRPr="00C608F8">
        <w:t>-osposobiti učenika za samostalno učenje različitim pristupima</w:t>
      </w:r>
    </w:p>
    <w:p w:rsidR="00357B01" w:rsidRPr="00C608F8" w:rsidRDefault="00357B01" w:rsidP="00C139E2">
      <w:pPr>
        <w:spacing w:line="360" w:lineRule="auto"/>
      </w:pPr>
      <w:r w:rsidRPr="00C608F8">
        <w:t>- razvijati samopouzdanje, samopoštovanje i svijest o vlastitim sposobnostima</w:t>
      </w:r>
    </w:p>
    <w:p w:rsidR="00357B01" w:rsidRPr="00C608F8" w:rsidRDefault="00357B01" w:rsidP="00C139E2">
      <w:pPr>
        <w:spacing w:line="360" w:lineRule="auto"/>
      </w:pPr>
      <w:r w:rsidRPr="00C608F8">
        <w:t>- motivirati i pripremiti učenike za daljnje obrazovanje i cjeloživotno učenje</w:t>
      </w:r>
    </w:p>
    <w:p w:rsidR="00357B01" w:rsidRPr="00C608F8" w:rsidRDefault="00357B01" w:rsidP="00C139E2">
      <w:pPr>
        <w:spacing w:line="360" w:lineRule="auto"/>
      </w:pPr>
      <w:r w:rsidRPr="00C608F8">
        <w:t>- razvijati vještine suradnje, tolerancije i mirnog rješavanja sukoba</w:t>
      </w:r>
    </w:p>
    <w:p w:rsidR="00357B01" w:rsidRPr="00C608F8" w:rsidRDefault="00357B01" w:rsidP="00C139E2">
      <w:pPr>
        <w:spacing w:line="360" w:lineRule="auto"/>
      </w:pPr>
      <w:r w:rsidRPr="00C608F8">
        <w:t>- razvijati pozitivan odnos prema fizičkoj aktivnosti i vlastitom zdravlju</w:t>
      </w:r>
    </w:p>
    <w:p w:rsidR="00357B01" w:rsidRPr="00C608F8" w:rsidRDefault="00357B01" w:rsidP="00C139E2">
      <w:pPr>
        <w:spacing w:line="360" w:lineRule="auto"/>
      </w:pPr>
      <w:r w:rsidRPr="00C608F8">
        <w:t>- razvijanje kreativnih sposobnosti u glazbenom, likovnom i literarnom području</w:t>
      </w:r>
    </w:p>
    <w:p w:rsidR="00357B01" w:rsidRPr="00C608F8" w:rsidRDefault="00357B01" w:rsidP="00C139E2">
      <w:pPr>
        <w:spacing w:line="360" w:lineRule="auto"/>
      </w:pPr>
      <w:r w:rsidRPr="00C608F8">
        <w:t>- razvijati odgovornost prema školskoj imovini i okruženju škole</w:t>
      </w:r>
    </w:p>
    <w:p w:rsidR="00357B01" w:rsidRPr="00C608F8" w:rsidRDefault="00357B01" w:rsidP="00C139E2">
      <w:pPr>
        <w:spacing w:line="360" w:lineRule="auto"/>
      </w:pPr>
      <w:r w:rsidRPr="00C608F8">
        <w:t>- poticati suradnju i partnerstvo s lokalnom zajednicom</w:t>
      </w:r>
    </w:p>
    <w:p w:rsidR="00146EDA" w:rsidRPr="00C608F8" w:rsidRDefault="00146EDA" w:rsidP="00146EDA">
      <w:pPr>
        <w:spacing w:before="100" w:beforeAutospacing="1" w:after="100" w:afterAutospacing="1"/>
        <w:jc w:val="center"/>
        <w:rPr>
          <w:b/>
          <w:sz w:val="28"/>
          <w:szCs w:val="28"/>
        </w:rPr>
      </w:pPr>
    </w:p>
    <w:p w:rsidR="00981931" w:rsidRPr="00C608F8" w:rsidRDefault="00981931" w:rsidP="00146EDA">
      <w:pPr>
        <w:spacing w:before="100" w:beforeAutospacing="1" w:after="100" w:afterAutospacing="1"/>
        <w:jc w:val="center"/>
        <w:rPr>
          <w:b/>
          <w:sz w:val="28"/>
          <w:szCs w:val="28"/>
        </w:rPr>
      </w:pPr>
    </w:p>
    <w:p w:rsidR="00981931" w:rsidRPr="00C608F8" w:rsidRDefault="00981931" w:rsidP="00146EDA">
      <w:pPr>
        <w:spacing w:before="100" w:beforeAutospacing="1" w:after="100" w:afterAutospacing="1"/>
        <w:jc w:val="center"/>
        <w:rPr>
          <w:b/>
          <w:sz w:val="28"/>
          <w:szCs w:val="28"/>
        </w:rPr>
      </w:pPr>
    </w:p>
    <w:p w:rsidR="00981931" w:rsidRPr="00C608F8" w:rsidRDefault="00981931" w:rsidP="00146EDA">
      <w:pPr>
        <w:spacing w:before="100" w:beforeAutospacing="1" w:after="100" w:afterAutospacing="1"/>
        <w:jc w:val="center"/>
        <w:rPr>
          <w:b/>
          <w:sz w:val="28"/>
          <w:szCs w:val="28"/>
        </w:rPr>
      </w:pPr>
    </w:p>
    <w:p w:rsidR="00981931" w:rsidRPr="00C608F8" w:rsidRDefault="00981931" w:rsidP="00146EDA">
      <w:pPr>
        <w:spacing w:before="100" w:beforeAutospacing="1" w:after="100" w:afterAutospacing="1"/>
        <w:jc w:val="center"/>
        <w:rPr>
          <w:b/>
          <w:sz w:val="28"/>
          <w:szCs w:val="28"/>
        </w:rPr>
      </w:pPr>
    </w:p>
    <w:p w:rsidR="00981931" w:rsidRPr="00C608F8" w:rsidRDefault="00981931" w:rsidP="00146EDA">
      <w:pPr>
        <w:spacing w:before="100" w:beforeAutospacing="1" w:after="100" w:afterAutospacing="1"/>
        <w:jc w:val="center"/>
        <w:rPr>
          <w:b/>
          <w:sz w:val="28"/>
          <w:szCs w:val="28"/>
        </w:rPr>
      </w:pPr>
    </w:p>
    <w:p w:rsidR="00981931" w:rsidRPr="00C608F8" w:rsidRDefault="00981931" w:rsidP="00C139E2">
      <w:pPr>
        <w:spacing w:before="100" w:beforeAutospacing="1" w:after="100" w:afterAutospacing="1"/>
        <w:rPr>
          <w:b/>
          <w:sz w:val="28"/>
          <w:szCs w:val="28"/>
        </w:rPr>
      </w:pPr>
    </w:p>
    <w:p w:rsidR="00146EDA" w:rsidRPr="00FA47E7" w:rsidRDefault="00146EDA" w:rsidP="00146EDA">
      <w:pPr>
        <w:spacing w:before="100" w:beforeAutospacing="1" w:after="100" w:afterAutospacing="1"/>
        <w:jc w:val="center"/>
        <w:rPr>
          <w:b/>
          <w:sz w:val="28"/>
          <w:szCs w:val="28"/>
        </w:rPr>
      </w:pPr>
      <w:r w:rsidRPr="00FA47E7">
        <w:rPr>
          <w:b/>
          <w:sz w:val="28"/>
          <w:szCs w:val="28"/>
        </w:rPr>
        <w:lastRenderedPageBreak/>
        <w:t>PODRUČJA KURIKULUMA</w:t>
      </w:r>
    </w:p>
    <w:p w:rsidR="00146EDA" w:rsidRPr="00C608F8" w:rsidRDefault="00146EDA" w:rsidP="00146EDA">
      <w:pPr>
        <w:spacing w:before="100" w:beforeAutospacing="1" w:after="100" w:afterAutospacing="1"/>
      </w:pPr>
    </w:p>
    <w:p w:rsidR="00146EDA" w:rsidRPr="00C608F8" w:rsidRDefault="00146EDA" w:rsidP="00146EDA">
      <w:pPr>
        <w:spacing w:before="100" w:beforeAutospacing="1" w:after="100" w:afterAutospacing="1"/>
      </w:pPr>
      <w:r w:rsidRPr="00C608F8">
        <w:t xml:space="preserve">1.  Izborna nastava </w:t>
      </w:r>
    </w:p>
    <w:p w:rsidR="00146EDA" w:rsidRPr="00C608F8" w:rsidRDefault="00146EDA" w:rsidP="00146EDA">
      <w:pPr>
        <w:spacing w:before="100" w:beforeAutospacing="1" w:after="100" w:afterAutospacing="1"/>
      </w:pPr>
      <w:r w:rsidRPr="00C608F8">
        <w:t xml:space="preserve">2.  Dodatna nastava </w:t>
      </w:r>
    </w:p>
    <w:p w:rsidR="00146EDA" w:rsidRPr="00C608F8" w:rsidRDefault="00146EDA" w:rsidP="00146EDA">
      <w:pPr>
        <w:spacing w:before="100" w:beforeAutospacing="1" w:after="100" w:afterAutospacing="1"/>
      </w:pPr>
      <w:r w:rsidRPr="00C608F8">
        <w:t xml:space="preserve">3.  Dopunska nastava </w:t>
      </w:r>
    </w:p>
    <w:p w:rsidR="00146EDA" w:rsidRPr="00C608F8" w:rsidRDefault="00146EDA" w:rsidP="00146EDA">
      <w:pPr>
        <w:spacing w:before="100" w:beforeAutospacing="1" w:after="100" w:afterAutospacing="1"/>
      </w:pPr>
      <w:r w:rsidRPr="00C608F8">
        <w:t xml:space="preserve">4.  Izvannastavne aktivnosti </w:t>
      </w:r>
    </w:p>
    <w:p w:rsidR="00146EDA" w:rsidRPr="00C608F8" w:rsidRDefault="00146EDA" w:rsidP="00146EDA">
      <w:pPr>
        <w:spacing w:before="100" w:beforeAutospacing="1" w:after="100" w:afterAutospacing="1"/>
      </w:pPr>
      <w:r w:rsidRPr="00C608F8">
        <w:t xml:space="preserve">5.  Terenska i izvanunionička nastava </w:t>
      </w:r>
    </w:p>
    <w:p w:rsidR="00146EDA" w:rsidRPr="00C608F8" w:rsidRDefault="00146EDA" w:rsidP="00146EDA">
      <w:pPr>
        <w:spacing w:before="100" w:beforeAutospacing="1" w:after="100" w:afterAutospacing="1"/>
      </w:pPr>
      <w:r w:rsidRPr="00C608F8">
        <w:t>6.  Projekti u nastavi</w:t>
      </w:r>
    </w:p>
    <w:p w:rsidR="000058FB" w:rsidRPr="00C608F8" w:rsidRDefault="000058FB" w:rsidP="00146EDA">
      <w:pPr>
        <w:spacing w:before="100" w:beforeAutospacing="1" w:after="100" w:afterAutospacing="1"/>
      </w:pPr>
      <w:r w:rsidRPr="00C608F8">
        <w:t>7.  Školska natjecanja</w:t>
      </w:r>
    </w:p>
    <w:p w:rsidR="000058FB" w:rsidRPr="00C608F8" w:rsidRDefault="000058FB" w:rsidP="00146EDA">
      <w:pPr>
        <w:spacing w:before="100" w:beforeAutospacing="1" w:after="100" w:afterAutospacing="1"/>
      </w:pPr>
      <w:r w:rsidRPr="00C608F8">
        <w:t>8.  Kulturno-javna djelatnost</w:t>
      </w:r>
    </w:p>
    <w:p w:rsidR="00146EDA" w:rsidRPr="00C608F8" w:rsidRDefault="00146EDA" w:rsidP="00146EDA">
      <w:pPr>
        <w:spacing w:before="100" w:beforeAutospacing="1" w:after="100" w:afterAutospacing="1"/>
        <w:rPr>
          <w:sz w:val="28"/>
          <w:szCs w:val="28"/>
        </w:rPr>
      </w:pPr>
    </w:p>
    <w:p w:rsidR="00B23C3C" w:rsidRPr="00C608F8" w:rsidRDefault="00B23C3C" w:rsidP="00146EDA">
      <w:pPr>
        <w:spacing w:before="100" w:beforeAutospacing="1" w:after="100" w:afterAutospacing="1"/>
        <w:rPr>
          <w:sz w:val="28"/>
          <w:szCs w:val="28"/>
        </w:rPr>
      </w:pPr>
    </w:p>
    <w:p w:rsidR="00B23C3C" w:rsidRPr="00C608F8" w:rsidRDefault="00B23C3C" w:rsidP="00146EDA">
      <w:pPr>
        <w:spacing w:before="100" w:beforeAutospacing="1" w:after="100" w:afterAutospacing="1"/>
        <w:rPr>
          <w:sz w:val="28"/>
          <w:szCs w:val="28"/>
        </w:rPr>
      </w:pPr>
    </w:p>
    <w:p w:rsidR="00B23C3C" w:rsidRPr="00C608F8" w:rsidRDefault="00B23C3C" w:rsidP="00146EDA">
      <w:pPr>
        <w:spacing w:before="100" w:beforeAutospacing="1" w:after="100" w:afterAutospacing="1"/>
        <w:rPr>
          <w:sz w:val="28"/>
          <w:szCs w:val="28"/>
        </w:rPr>
      </w:pPr>
    </w:p>
    <w:p w:rsidR="00B23C3C" w:rsidRPr="00C608F8" w:rsidRDefault="00B23C3C" w:rsidP="00146EDA">
      <w:pPr>
        <w:spacing w:before="100" w:beforeAutospacing="1" w:after="100" w:afterAutospacing="1"/>
        <w:rPr>
          <w:sz w:val="28"/>
          <w:szCs w:val="28"/>
        </w:rPr>
      </w:pPr>
    </w:p>
    <w:p w:rsidR="00B23C3C" w:rsidRPr="00C608F8" w:rsidRDefault="00B23C3C" w:rsidP="00146EDA">
      <w:pPr>
        <w:spacing w:before="100" w:beforeAutospacing="1" w:after="100" w:afterAutospacing="1"/>
        <w:rPr>
          <w:sz w:val="28"/>
          <w:szCs w:val="28"/>
        </w:rPr>
      </w:pPr>
    </w:p>
    <w:p w:rsidR="00B23C3C" w:rsidRPr="00C608F8" w:rsidRDefault="00B23C3C" w:rsidP="00146EDA">
      <w:pPr>
        <w:spacing w:before="100" w:beforeAutospacing="1" w:after="100" w:afterAutospacing="1"/>
        <w:rPr>
          <w:sz w:val="28"/>
          <w:szCs w:val="28"/>
        </w:rPr>
      </w:pPr>
    </w:p>
    <w:p w:rsidR="00B23C3C" w:rsidRPr="00C608F8" w:rsidRDefault="00B23C3C" w:rsidP="00146EDA">
      <w:pPr>
        <w:spacing w:before="100" w:beforeAutospacing="1" w:after="100" w:afterAutospacing="1"/>
        <w:rPr>
          <w:sz w:val="28"/>
          <w:szCs w:val="28"/>
        </w:rPr>
      </w:pPr>
    </w:p>
    <w:p w:rsidR="00B23C3C" w:rsidRPr="00C608F8" w:rsidRDefault="00B23C3C" w:rsidP="00146EDA">
      <w:pPr>
        <w:spacing w:before="100" w:beforeAutospacing="1" w:after="100" w:afterAutospacing="1"/>
        <w:rPr>
          <w:sz w:val="28"/>
          <w:szCs w:val="28"/>
        </w:rPr>
      </w:pPr>
    </w:p>
    <w:p w:rsidR="00B23C3C" w:rsidRPr="00C608F8" w:rsidRDefault="00B23C3C" w:rsidP="00146EDA">
      <w:pPr>
        <w:spacing w:before="100" w:beforeAutospacing="1" w:after="100" w:afterAutospacing="1"/>
        <w:rPr>
          <w:sz w:val="28"/>
          <w:szCs w:val="28"/>
        </w:rPr>
      </w:pPr>
    </w:p>
    <w:p w:rsidR="00B23C3C" w:rsidRPr="00C608F8" w:rsidRDefault="00B23C3C" w:rsidP="00146EDA">
      <w:pPr>
        <w:spacing w:before="100" w:beforeAutospacing="1" w:after="100" w:afterAutospacing="1"/>
        <w:rPr>
          <w:sz w:val="28"/>
          <w:szCs w:val="28"/>
        </w:rPr>
      </w:pPr>
    </w:p>
    <w:p w:rsidR="00B23C3C" w:rsidRPr="00C608F8" w:rsidRDefault="00B23C3C" w:rsidP="00146EDA">
      <w:pPr>
        <w:spacing w:before="100" w:beforeAutospacing="1" w:after="100" w:afterAutospacing="1"/>
        <w:rPr>
          <w:sz w:val="28"/>
          <w:szCs w:val="28"/>
        </w:rPr>
      </w:pPr>
    </w:p>
    <w:p w:rsidR="00B23C3C" w:rsidRPr="00C608F8" w:rsidRDefault="00B23C3C" w:rsidP="00146EDA">
      <w:pPr>
        <w:spacing w:before="100" w:beforeAutospacing="1" w:after="100" w:afterAutospacing="1"/>
        <w:rPr>
          <w:sz w:val="28"/>
          <w:szCs w:val="28"/>
        </w:rPr>
      </w:pPr>
    </w:p>
    <w:p w:rsidR="00B23C3C" w:rsidRPr="00C608F8" w:rsidRDefault="00B23C3C" w:rsidP="00146EDA">
      <w:pPr>
        <w:spacing w:before="100" w:beforeAutospacing="1" w:after="100" w:afterAutospacing="1"/>
        <w:rPr>
          <w:sz w:val="28"/>
          <w:szCs w:val="28"/>
        </w:rPr>
      </w:pPr>
    </w:p>
    <w:p w:rsidR="00146EDA" w:rsidRPr="00FA47E7" w:rsidRDefault="00146EDA" w:rsidP="00146EDA">
      <w:pPr>
        <w:autoSpaceDE w:val="0"/>
        <w:autoSpaceDN w:val="0"/>
        <w:adjustRightInd w:val="0"/>
        <w:rPr>
          <w:rFonts w:eastAsia="ComicSansMS,Bold"/>
          <w:b/>
          <w:bCs/>
          <w:sz w:val="28"/>
          <w:szCs w:val="28"/>
        </w:rPr>
      </w:pPr>
      <w:r w:rsidRPr="00FA47E7">
        <w:rPr>
          <w:rFonts w:eastAsia="ComicSansMS,Bold"/>
          <w:b/>
          <w:bCs/>
          <w:sz w:val="28"/>
          <w:szCs w:val="28"/>
        </w:rPr>
        <w:lastRenderedPageBreak/>
        <w:t>1. Izborna nastava</w:t>
      </w:r>
    </w:p>
    <w:p w:rsidR="00146EDA" w:rsidRPr="00C608F8" w:rsidRDefault="00146EDA" w:rsidP="00146EDA">
      <w:pPr>
        <w:autoSpaceDE w:val="0"/>
        <w:autoSpaceDN w:val="0"/>
        <w:adjustRightInd w:val="0"/>
        <w:rPr>
          <w:rFonts w:eastAsia="ComicSansMS,Bold"/>
          <w:b/>
          <w:bCs/>
        </w:rPr>
      </w:pPr>
    </w:p>
    <w:p w:rsidR="00146EDA" w:rsidRPr="00C608F8" w:rsidRDefault="00146EDA" w:rsidP="00146EDA">
      <w:pPr>
        <w:autoSpaceDE w:val="0"/>
        <w:autoSpaceDN w:val="0"/>
        <w:adjustRightInd w:val="0"/>
        <w:jc w:val="both"/>
        <w:rPr>
          <w:rFonts w:eastAsia="ComicSansMS"/>
        </w:rPr>
      </w:pPr>
      <w:r w:rsidRPr="00C608F8">
        <w:rPr>
          <w:rFonts w:eastAsia="ComicSansMS"/>
        </w:rPr>
        <w:t xml:space="preserve">Izborna nastava daje učenicima mogućnost odabira predmeta prema kojima pokazuju interes i sklonosti. Na taj način proširuju već usvojena znanja u području koja ih posebno interesiraju ili pokazuju određenu sklonost. </w:t>
      </w:r>
    </w:p>
    <w:p w:rsidR="00B23C3C" w:rsidRPr="00C608F8" w:rsidRDefault="00B23C3C" w:rsidP="00981931">
      <w:pPr>
        <w:autoSpaceDE w:val="0"/>
        <w:autoSpaceDN w:val="0"/>
        <w:adjustRightInd w:val="0"/>
        <w:jc w:val="center"/>
        <w:rPr>
          <w:rFonts w:eastAsia="ComicSansMS"/>
          <w:sz w:val="28"/>
          <w:szCs w:val="28"/>
        </w:rPr>
      </w:pPr>
    </w:p>
    <w:p w:rsidR="003C317D" w:rsidRPr="00C608F8" w:rsidRDefault="003C317D" w:rsidP="00146EDA">
      <w:pPr>
        <w:autoSpaceDE w:val="0"/>
        <w:autoSpaceDN w:val="0"/>
        <w:adjustRightInd w:val="0"/>
        <w:jc w:val="both"/>
        <w:rPr>
          <w:rFonts w:eastAsia="ComicSansM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4"/>
        <w:gridCol w:w="4355"/>
        <w:gridCol w:w="2659"/>
      </w:tblGrid>
      <w:tr w:rsidR="003C317D" w:rsidRPr="00C608F8" w:rsidTr="002C02C7">
        <w:tc>
          <w:tcPr>
            <w:tcW w:w="2274" w:type="dxa"/>
            <w:shd w:val="clear" w:color="auto" w:fill="CCFF99"/>
          </w:tcPr>
          <w:p w:rsidR="003C317D" w:rsidRPr="00C608F8" w:rsidRDefault="003C317D" w:rsidP="00603F69">
            <w:pPr>
              <w:spacing w:before="100" w:beforeAutospacing="1" w:after="100" w:afterAutospacing="1"/>
              <w:jc w:val="center"/>
              <w:rPr>
                <w:sz w:val="28"/>
                <w:szCs w:val="28"/>
              </w:rPr>
            </w:pPr>
            <w:r w:rsidRPr="00C608F8">
              <w:rPr>
                <w:sz w:val="28"/>
                <w:szCs w:val="28"/>
              </w:rPr>
              <w:t>NAZIV</w:t>
            </w:r>
          </w:p>
        </w:tc>
        <w:tc>
          <w:tcPr>
            <w:tcW w:w="4355" w:type="dxa"/>
            <w:shd w:val="clear" w:color="auto" w:fill="CCFF99"/>
          </w:tcPr>
          <w:p w:rsidR="003C317D" w:rsidRPr="00C608F8" w:rsidRDefault="003C317D" w:rsidP="00603F69">
            <w:pPr>
              <w:spacing w:before="100" w:beforeAutospacing="1" w:after="100" w:afterAutospacing="1"/>
              <w:jc w:val="center"/>
              <w:rPr>
                <w:sz w:val="28"/>
                <w:szCs w:val="28"/>
              </w:rPr>
            </w:pPr>
            <w:r w:rsidRPr="00C608F8">
              <w:rPr>
                <w:sz w:val="28"/>
                <w:szCs w:val="28"/>
              </w:rPr>
              <w:t>RAZRED</w:t>
            </w:r>
          </w:p>
        </w:tc>
        <w:tc>
          <w:tcPr>
            <w:tcW w:w="2659" w:type="dxa"/>
            <w:shd w:val="clear" w:color="auto" w:fill="CCFF99"/>
          </w:tcPr>
          <w:p w:rsidR="003C317D" w:rsidRPr="00C608F8" w:rsidRDefault="00F060FA" w:rsidP="00603F69">
            <w:pPr>
              <w:spacing w:before="100" w:beforeAutospacing="1" w:after="100" w:afterAutospacing="1"/>
              <w:jc w:val="center"/>
              <w:rPr>
                <w:sz w:val="28"/>
                <w:szCs w:val="28"/>
              </w:rPr>
            </w:pPr>
            <w:r w:rsidRPr="00C608F8">
              <w:rPr>
                <w:sz w:val="28"/>
                <w:szCs w:val="28"/>
              </w:rPr>
              <w:t>NOSITELJ</w:t>
            </w:r>
          </w:p>
        </w:tc>
      </w:tr>
      <w:tr w:rsidR="003C317D" w:rsidRPr="00C608F8" w:rsidTr="00603F69">
        <w:tc>
          <w:tcPr>
            <w:tcW w:w="2274" w:type="dxa"/>
          </w:tcPr>
          <w:p w:rsidR="003C317D" w:rsidRPr="00C608F8" w:rsidRDefault="003C317D" w:rsidP="00603F69">
            <w:pPr>
              <w:spacing w:before="100" w:beforeAutospacing="1" w:after="100" w:afterAutospacing="1"/>
            </w:pPr>
            <w:r w:rsidRPr="00C608F8">
              <w:t>NJEMAČKI JEZIK</w:t>
            </w:r>
          </w:p>
        </w:tc>
        <w:tc>
          <w:tcPr>
            <w:tcW w:w="4355" w:type="dxa"/>
          </w:tcPr>
          <w:p w:rsidR="003C317D" w:rsidRPr="00C608F8" w:rsidRDefault="008746D8" w:rsidP="00DB2746">
            <w:pPr>
              <w:spacing w:before="100" w:beforeAutospacing="1" w:after="100" w:afterAutospacing="1"/>
            </w:pPr>
            <w:r w:rsidRPr="00C608F8">
              <w:t>4a., 4.b, 5.a, 5.b</w:t>
            </w:r>
            <w:r w:rsidR="003C317D" w:rsidRPr="00C608F8">
              <w:t>,</w:t>
            </w:r>
            <w:r w:rsidRPr="00C608F8">
              <w:t xml:space="preserve"> </w:t>
            </w:r>
            <w:r w:rsidR="003C317D" w:rsidRPr="00C608F8">
              <w:t>6.a,</w:t>
            </w:r>
            <w:r w:rsidRPr="00C608F8">
              <w:t xml:space="preserve"> </w:t>
            </w:r>
            <w:r w:rsidR="003C317D" w:rsidRPr="00C608F8">
              <w:t>6.b,</w:t>
            </w:r>
            <w:r w:rsidRPr="00C608F8">
              <w:t xml:space="preserve">  </w:t>
            </w:r>
            <w:r w:rsidR="003C317D" w:rsidRPr="00C608F8">
              <w:t>7.a,</w:t>
            </w:r>
            <w:r w:rsidRPr="00C608F8">
              <w:t xml:space="preserve"> </w:t>
            </w:r>
            <w:r w:rsidR="003C317D" w:rsidRPr="00C608F8">
              <w:t>7.b,</w:t>
            </w:r>
            <w:r w:rsidRPr="00C608F8">
              <w:t xml:space="preserve"> </w:t>
            </w:r>
            <w:r w:rsidR="00226A32" w:rsidRPr="00C608F8">
              <w:t>7.c,</w:t>
            </w:r>
            <w:r w:rsidRPr="00C608F8">
              <w:t xml:space="preserve"> </w:t>
            </w:r>
            <w:r w:rsidR="00226A32" w:rsidRPr="00C608F8">
              <w:t>8.a,</w:t>
            </w:r>
            <w:r w:rsidRPr="00C608F8">
              <w:t xml:space="preserve"> </w:t>
            </w:r>
            <w:r w:rsidR="00226A32" w:rsidRPr="00C608F8">
              <w:t>8.b</w:t>
            </w:r>
            <w:r w:rsidRPr="00C608F8">
              <w:t>, 8.c</w:t>
            </w:r>
          </w:p>
        </w:tc>
        <w:tc>
          <w:tcPr>
            <w:tcW w:w="2659" w:type="dxa"/>
          </w:tcPr>
          <w:p w:rsidR="003C317D" w:rsidRPr="00C608F8" w:rsidRDefault="00DB2746" w:rsidP="00603F69">
            <w:pPr>
              <w:spacing w:before="100" w:beforeAutospacing="1" w:after="100" w:afterAutospacing="1"/>
            </w:pPr>
            <w:r w:rsidRPr="00C608F8">
              <w:t>Maja Bolić</w:t>
            </w:r>
          </w:p>
        </w:tc>
      </w:tr>
      <w:tr w:rsidR="003C317D" w:rsidRPr="00C608F8" w:rsidTr="00603F69">
        <w:tc>
          <w:tcPr>
            <w:tcW w:w="2274" w:type="dxa"/>
          </w:tcPr>
          <w:p w:rsidR="003C317D" w:rsidRPr="00C608F8" w:rsidRDefault="003C317D" w:rsidP="00603F69">
            <w:pPr>
              <w:spacing w:before="100" w:beforeAutospacing="1" w:after="100" w:afterAutospacing="1"/>
            </w:pPr>
            <w:r w:rsidRPr="00C608F8">
              <w:t>VJERONAUK</w:t>
            </w:r>
          </w:p>
        </w:tc>
        <w:tc>
          <w:tcPr>
            <w:tcW w:w="4355" w:type="dxa"/>
          </w:tcPr>
          <w:p w:rsidR="009B4548" w:rsidRPr="00C608F8" w:rsidRDefault="003C317D" w:rsidP="00F060FA">
            <w:pPr>
              <w:spacing w:before="100" w:beforeAutospacing="1" w:after="100" w:afterAutospacing="1"/>
            </w:pPr>
            <w:r w:rsidRPr="00C608F8">
              <w:t>1.a,</w:t>
            </w:r>
            <w:r w:rsidR="00F060FA" w:rsidRPr="00C608F8">
              <w:t xml:space="preserve"> </w:t>
            </w:r>
            <w:r w:rsidRPr="00C608F8">
              <w:t>1.b,</w:t>
            </w:r>
            <w:r w:rsidR="00F060FA" w:rsidRPr="00C608F8">
              <w:t xml:space="preserve"> </w:t>
            </w:r>
            <w:r w:rsidRPr="00C608F8">
              <w:t>2.a,</w:t>
            </w:r>
            <w:r w:rsidR="00F060FA" w:rsidRPr="00C608F8">
              <w:t xml:space="preserve"> </w:t>
            </w:r>
            <w:r w:rsidRPr="00C608F8">
              <w:t>2.b,</w:t>
            </w:r>
            <w:r w:rsidR="00F060FA" w:rsidRPr="00C608F8">
              <w:t xml:space="preserve"> </w:t>
            </w:r>
            <w:r w:rsidRPr="00C608F8">
              <w:t>3.a,</w:t>
            </w:r>
            <w:r w:rsidR="00F060FA" w:rsidRPr="00C608F8">
              <w:t xml:space="preserve"> </w:t>
            </w:r>
            <w:r w:rsidRPr="00C608F8">
              <w:t>3.b,</w:t>
            </w:r>
            <w:r w:rsidR="00F060FA" w:rsidRPr="00C608F8">
              <w:t xml:space="preserve"> </w:t>
            </w:r>
            <w:r w:rsidRPr="00C608F8">
              <w:t>4.a,</w:t>
            </w:r>
            <w:r w:rsidR="00F060FA" w:rsidRPr="00C608F8">
              <w:t xml:space="preserve"> </w:t>
            </w:r>
            <w:r w:rsidRPr="00C608F8">
              <w:t>4.</w:t>
            </w:r>
            <w:r w:rsidR="009B4548" w:rsidRPr="00C608F8">
              <w:t>b, PŠ Belavići</w:t>
            </w:r>
          </w:p>
          <w:p w:rsidR="00952802" w:rsidRPr="00C608F8" w:rsidRDefault="00DB2746" w:rsidP="00F060FA">
            <w:pPr>
              <w:spacing w:before="100" w:beforeAutospacing="1" w:after="100" w:afterAutospacing="1"/>
            </w:pPr>
            <w:r w:rsidRPr="00C608F8">
              <w:t>5.a, 5.b, 6.a, 6.b,</w:t>
            </w:r>
            <w:r w:rsidR="009B4548" w:rsidRPr="00C608F8">
              <w:t xml:space="preserve"> 7.a, 7.b, 7.c, 8.a, 8.b, 8.c</w:t>
            </w:r>
          </w:p>
          <w:p w:rsidR="009B4548" w:rsidRPr="00C608F8" w:rsidRDefault="00952802" w:rsidP="00F060FA">
            <w:pPr>
              <w:spacing w:before="100" w:beforeAutospacing="1" w:after="100" w:afterAutospacing="1"/>
            </w:pPr>
            <w:r w:rsidRPr="00C608F8">
              <w:t>PŠ Donji Zvečaj, PŠ Zvečaj</w:t>
            </w:r>
          </w:p>
        </w:tc>
        <w:tc>
          <w:tcPr>
            <w:tcW w:w="2659" w:type="dxa"/>
          </w:tcPr>
          <w:p w:rsidR="009B4548" w:rsidRPr="00C608F8" w:rsidRDefault="00F060FA" w:rsidP="009B4548">
            <w:pPr>
              <w:spacing w:before="100" w:beforeAutospacing="1" w:after="100" w:afterAutospacing="1"/>
            </w:pPr>
            <w:r w:rsidRPr="00C608F8">
              <w:t>Jelena Belavić</w:t>
            </w:r>
          </w:p>
          <w:p w:rsidR="009B4548" w:rsidRPr="00C608F8" w:rsidRDefault="009B4548" w:rsidP="009B4548">
            <w:pPr>
              <w:spacing w:before="100" w:beforeAutospacing="1" w:after="100" w:afterAutospacing="1"/>
            </w:pPr>
            <w:r w:rsidRPr="00C608F8">
              <w:t xml:space="preserve">Silvija Dimčevski </w:t>
            </w:r>
            <w:r w:rsidR="00952802" w:rsidRPr="00C608F8">
              <w:t>Blažičević</w:t>
            </w:r>
          </w:p>
          <w:p w:rsidR="00952802" w:rsidRPr="00C608F8" w:rsidRDefault="00952802" w:rsidP="009B4548">
            <w:pPr>
              <w:spacing w:before="100" w:beforeAutospacing="1" w:after="100" w:afterAutospacing="1"/>
            </w:pPr>
            <w:r w:rsidRPr="00C608F8">
              <w:t>Valentina Tkalac</w:t>
            </w:r>
          </w:p>
        </w:tc>
      </w:tr>
      <w:tr w:rsidR="003C317D" w:rsidRPr="00C608F8" w:rsidTr="00603F69">
        <w:tc>
          <w:tcPr>
            <w:tcW w:w="2274" w:type="dxa"/>
          </w:tcPr>
          <w:p w:rsidR="003C317D" w:rsidRPr="00C608F8" w:rsidRDefault="003C317D" w:rsidP="00603F69">
            <w:pPr>
              <w:spacing w:before="100" w:beforeAutospacing="1" w:after="100" w:afterAutospacing="1"/>
            </w:pPr>
            <w:r w:rsidRPr="00C608F8">
              <w:t>INFORMATIKA</w:t>
            </w:r>
          </w:p>
        </w:tc>
        <w:tc>
          <w:tcPr>
            <w:tcW w:w="4355" w:type="dxa"/>
          </w:tcPr>
          <w:p w:rsidR="003C317D" w:rsidRPr="00C608F8" w:rsidRDefault="00F14191" w:rsidP="00603F69">
            <w:pPr>
              <w:spacing w:before="100" w:beforeAutospacing="1" w:after="100" w:afterAutospacing="1"/>
            </w:pPr>
            <w:r w:rsidRPr="00C608F8">
              <w:t xml:space="preserve">5.a, 5.b, </w:t>
            </w:r>
            <w:r w:rsidR="003C317D" w:rsidRPr="00C608F8">
              <w:t>6.a,</w:t>
            </w:r>
            <w:r w:rsidRPr="00C608F8">
              <w:t xml:space="preserve"> </w:t>
            </w:r>
            <w:r w:rsidR="003C317D" w:rsidRPr="00C608F8">
              <w:t>6.b,</w:t>
            </w:r>
            <w:r w:rsidRPr="00C608F8">
              <w:t xml:space="preserve"> </w:t>
            </w:r>
            <w:r w:rsidR="003C317D" w:rsidRPr="00C608F8">
              <w:t>7.a,</w:t>
            </w:r>
            <w:r w:rsidRPr="00C608F8">
              <w:t xml:space="preserve"> </w:t>
            </w:r>
            <w:r w:rsidR="003C317D" w:rsidRPr="00C608F8">
              <w:t>7.b,</w:t>
            </w:r>
            <w:r w:rsidRPr="00C608F8">
              <w:t xml:space="preserve"> </w:t>
            </w:r>
            <w:r w:rsidR="005F1E60" w:rsidRPr="00C608F8">
              <w:t>7.c,</w:t>
            </w:r>
            <w:r w:rsidRPr="00C608F8">
              <w:t xml:space="preserve"> </w:t>
            </w:r>
            <w:r w:rsidR="005F1E60" w:rsidRPr="00C608F8">
              <w:t>8.a,</w:t>
            </w:r>
            <w:r w:rsidRPr="00C608F8">
              <w:t xml:space="preserve"> </w:t>
            </w:r>
            <w:r w:rsidR="005F1E60" w:rsidRPr="00C608F8">
              <w:t>8.b</w:t>
            </w:r>
            <w:r w:rsidRPr="00C608F8">
              <w:t>, 8.c</w:t>
            </w:r>
          </w:p>
        </w:tc>
        <w:tc>
          <w:tcPr>
            <w:tcW w:w="2659" w:type="dxa"/>
          </w:tcPr>
          <w:p w:rsidR="003C317D" w:rsidRPr="00C608F8" w:rsidRDefault="003C317D" w:rsidP="00603F69">
            <w:pPr>
              <w:spacing w:before="100" w:beforeAutospacing="1" w:after="100" w:afterAutospacing="1"/>
            </w:pPr>
            <w:r w:rsidRPr="00C608F8">
              <w:t>Snježana Černelić</w:t>
            </w:r>
          </w:p>
        </w:tc>
      </w:tr>
    </w:tbl>
    <w:p w:rsidR="003C317D" w:rsidRPr="00C608F8" w:rsidRDefault="003C317D" w:rsidP="00146EDA">
      <w:pPr>
        <w:spacing w:before="100" w:beforeAutospacing="1" w:after="100" w:afterAutospacing="1"/>
        <w:rPr>
          <w:sz w:val="28"/>
          <w:szCs w:val="28"/>
        </w:rPr>
      </w:pPr>
    </w:p>
    <w:p w:rsidR="00357B01" w:rsidRPr="00C608F8" w:rsidRDefault="00C069DC" w:rsidP="00C069DC">
      <w:pPr>
        <w:pStyle w:val="Odlomakpopisa"/>
        <w:tabs>
          <w:tab w:val="left" w:pos="1047"/>
        </w:tabs>
        <w:rPr>
          <w:sz w:val="28"/>
          <w:szCs w:val="28"/>
        </w:rPr>
      </w:pPr>
      <w:r w:rsidRPr="00C608F8">
        <w:rPr>
          <w:sz w:val="28"/>
          <w:szCs w:val="28"/>
        </w:rPr>
        <w:tab/>
      </w:r>
      <w:r w:rsidRPr="00C608F8">
        <w:rPr>
          <w:sz w:val="28"/>
          <w:szCs w:val="28"/>
        </w:rPr>
        <w:tab/>
      </w:r>
      <w:r w:rsidRPr="00C608F8">
        <w:rPr>
          <w:sz w:val="28"/>
          <w:szCs w:val="28"/>
        </w:rPr>
        <w:tab/>
      </w:r>
      <w:r w:rsidRPr="00C608F8">
        <w:rPr>
          <w:sz w:val="28"/>
          <w:szCs w:val="28"/>
        </w:rPr>
        <w:tab/>
      </w:r>
      <w:r w:rsidRPr="00C608F8">
        <w:rPr>
          <w:sz w:val="28"/>
          <w:szCs w:val="28"/>
        </w:rPr>
        <w:tab/>
      </w:r>
    </w:p>
    <w:p w:rsidR="0057700B" w:rsidRPr="00C608F8" w:rsidRDefault="0057700B" w:rsidP="00C069DC">
      <w:pPr>
        <w:pStyle w:val="Odlomakpopisa"/>
        <w:tabs>
          <w:tab w:val="left" w:pos="1047"/>
        </w:tabs>
        <w:rPr>
          <w:sz w:val="28"/>
          <w:szCs w:val="28"/>
        </w:rPr>
      </w:pPr>
    </w:p>
    <w:p w:rsidR="0057700B" w:rsidRPr="00C608F8" w:rsidRDefault="0057700B" w:rsidP="00C069DC">
      <w:pPr>
        <w:pStyle w:val="Odlomakpopisa"/>
        <w:tabs>
          <w:tab w:val="left" w:pos="1047"/>
        </w:tabs>
        <w:rPr>
          <w:sz w:val="28"/>
          <w:szCs w:val="28"/>
        </w:rPr>
      </w:pPr>
    </w:p>
    <w:p w:rsidR="0057700B" w:rsidRPr="00C608F8" w:rsidRDefault="0057700B" w:rsidP="00C069DC">
      <w:pPr>
        <w:pStyle w:val="Odlomakpopisa"/>
        <w:tabs>
          <w:tab w:val="left" w:pos="1047"/>
        </w:tabs>
        <w:rPr>
          <w:sz w:val="28"/>
          <w:szCs w:val="28"/>
        </w:rPr>
      </w:pPr>
    </w:p>
    <w:p w:rsidR="0057700B" w:rsidRPr="00C608F8" w:rsidRDefault="0057700B" w:rsidP="00C069DC">
      <w:pPr>
        <w:pStyle w:val="Odlomakpopisa"/>
        <w:tabs>
          <w:tab w:val="left" w:pos="1047"/>
        </w:tabs>
        <w:rPr>
          <w:sz w:val="28"/>
          <w:szCs w:val="28"/>
        </w:rPr>
      </w:pPr>
    </w:p>
    <w:p w:rsidR="0057700B" w:rsidRPr="00C608F8" w:rsidRDefault="0057700B" w:rsidP="00C069DC">
      <w:pPr>
        <w:pStyle w:val="Odlomakpopisa"/>
        <w:tabs>
          <w:tab w:val="left" w:pos="1047"/>
        </w:tabs>
        <w:rPr>
          <w:sz w:val="28"/>
          <w:szCs w:val="28"/>
        </w:rPr>
      </w:pPr>
    </w:p>
    <w:p w:rsidR="0057700B" w:rsidRPr="00C608F8" w:rsidRDefault="0057700B" w:rsidP="00C069DC">
      <w:pPr>
        <w:pStyle w:val="Odlomakpopisa"/>
        <w:tabs>
          <w:tab w:val="left" w:pos="1047"/>
        </w:tabs>
        <w:rPr>
          <w:sz w:val="28"/>
          <w:szCs w:val="28"/>
        </w:rPr>
      </w:pPr>
    </w:p>
    <w:p w:rsidR="0057700B" w:rsidRPr="00C608F8" w:rsidRDefault="0057700B" w:rsidP="00C069DC">
      <w:pPr>
        <w:pStyle w:val="Odlomakpopisa"/>
        <w:tabs>
          <w:tab w:val="left" w:pos="1047"/>
        </w:tabs>
        <w:rPr>
          <w:sz w:val="28"/>
          <w:szCs w:val="28"/>
        </w:rPr>
      </w:pPr>
    </w:p>
    <w:p w:rsidR="0057700B" w:rsidRPr="00C608F8" w:rsidRDefault="0057700B" w:rsidP="00C069DC">
      <w:pPr>
        <w:pStyle w:val="Odlomakpopisa"/>
        <w:tabs>
          <w:tab w:val="left" w:pos="1047"/>
        </w:tabs>
        <w:rPr>
          <w:sz w:val="28"/>
          <w:szCs w:val="28"/>
        </w:rPr>
      </w:pPr>
    </w:p>
    <w:p w:rsidR="0057700B" w:rsidRPr="00C608F8" w:rsidRDefault="0057700B" w:rsidP="00C069DC">
      <w:pPr>
        <w:pStyle w:val="Odlomakpopisa"/>
        <w:tabs>
          <w:tab w:val="left" w:pos="1047"/>
        </w:tabs>
        <w:rPr>
          <w:sz w:val="28"/>
          <w:szCs w:val="28"/>
        </w:rPr>
      </w:pPr>
    </w:p>
    <w:p w:rsidR="0057700B" w:rsidRPr="00C608F8" w:rsidRDefault="0057700B" w:rsidP="00C069DC">
      <w:pPr>
        <w:pStyle w:val="Odlomakpopisa"/>
        <w:tabs>
          <w:tab w:val="left" w:pos="1047"/>
        </w:tabs>
        <w:rPr>
          <w:sz w:val="28"/>
          <w:szCs w:val="28"/>
        </w:rPr>
      </w:pPr>
    </w:p>
    <w:p w:rsidR="0057700B" w:rsidRPr="00C608F8" w:rsidRDefault="0057700B" w:rsidP="00C069DC">
      <w:pPr>
        <w:pStyle w:val="Odlomakpopisa"/>
        <w:tabs>
          <w:tab w:val="left" w:pos="1047"/>
        </w:tabs>
        <w:rPr>
          <w:sz w:val="28"/>
          <w:szCs w:val="28"/>
        </w:rPr>
      </w:pPr>
    </w:p>
    <w:p w:rsidR="0057700B" w:rsidRPr="00C608F8" w:rsidRDefault="0057700B" w:rsidP="00C069DC">
      <w:pPr>
        <w:pStyle w:val="Odlomakpopisa"/>
        <w:tabs>
          <w:tab w:val="left" w:pos="1047"/>
        </w:tabs>
        <w:rPr>
          <w:sz w:val="28"/>
          <w:szCs w:val="28"/>
        </w:rPr>
      </w:pPr>
    </w:p>
    <w:p w:rsidR="0057700B" w:rsidRPr="00C608F8" w:rsidRDefault="0057700B" w:rsidP="00C069DC">
      <w:pPr>
        <w:pStyle w:val="Odlomakpopisa"/>
        <w:tabs>
          <w:tab w:val="left" w:pos="1047"/>
        </w:tabs>
        <w:rPr>
          <w:sz w:val="28"/>
          <w:szCs w:val="28"/>
        </w:rPr>
      </w:pPr>
    </w:p>
    <w:p w:rsidR="0057700B" w:rsidRPr="00C608F8" w:rsidRDefault="0057700B" w:rsidP="00C069DC">
      <w:pPr>
        <w:pStyle w:val="Odlomakpopisa"/>
        <w:tabs>
          <w:tab w:val="left" w:pos="1047"/>
        </w:tabs>
        <w:rPr>
          <w:sz w:val="28"/>
          <w:szCs w:val="28"/>
        </w:rPr>
      </w:pPr>
    </w:p>
    <w:p w:rsidR="0057700B" w:rsidRPr="00C608F8" w:rsidRDefault="0057700B" w:rsidP="00C069DC">
      <w:pPr>
        <w:pStyle w:val="Odlomakpopisa"/>
        <w:tabs>
          <w:tab w:val="left" w:pos="1047"/>
        </w:tabs>
        <w:rPr>
          <w:sz w:val="28"/>
          <w:szCs w:val="28"/>
        </w:rPr>
      </w:pPr>
    </w:p>
    <w:p w:rsidR="0057700B" w:rsidRPr="00C608F8" w:rsidRDefault="0057700B" w:rsidP="00C069DC">
      <w:pPr>
        <w:pStyle w:val="Odlomakpopisa"/>
        <w:tabs>
          <w:tab w:val="left" w:pos="1047"/>
        </w:tabs>
        <w:rPr>
          <w:sz w:val="28"/>
          <w:szCs w:val="28"/>
        </w:rPr>
      </w:pPr>
    </w:p>
    <w:p w:rsidR="0057700B" w:rsidRPr="00C608F8" w:rsidRDefault="0057700B" w:rsidP="00C069DC">
      <w:pPr>
        <w:pStyle w:val="Odlomakpopisa"/>
        <w:tabs>
          <w:tab w:val="left" w:pos="1047"/>
        </w:tabs>
        <w:rPr>
          <w:sz w:val="28"/>
          <w:szCs w:val="28"/>
        </w:rPr>
      </w:pPr>
    </w:p>
    <w:p w:rsidR="0057700B" w:rsidRPr="00C608F8" w:rsidRDefault="0057700B" w:rsidP="00C069DC">
      <w:pPr>
        <w:pStyle w:val="Odlomakpopisa"/>
        <w:tabs>
          <w:tab w:val="left" w:pos="1047"/>
        </w:tabs>
        <w:rPr>
          <w:sz w:val="28"/>
          <w:szCs w:val="28"/>
        </w:rPr>
      </w:pPr>
    </w:p>
    <w:p w:rsidR="00A35620" w:rsidRPr="00C608F8" w:rsidRDefault="00A35620" w:rsidP="00C069DC">
      <w:pPr>
        <w:pStyle w:val="Odlomakpopisa"/>
        <w:tabs>
          <w:tab w:val="left" w:pos="1047"/>
        </w:tabs>
        <w:rPr>
          <w:sz w:val="28"/>
          <w:szCs w:val="28"/>
        </w:rPr>
      </w:pPr>
    </w:p>
    <w:p w:rsidR="0057700B" w:rsidRPr="00C608F8" w:rsidRDefault="0057700B" w:rsidP="00C069DC">
      <w:pPr>
        <w:pStyle w:val="Odlomakpopisa"/>
        <w:tabs>
          <w:tab w:val="left" w:pos="1047"/>
        </w:tabs>
        <w:rPr>
          <w:sz w:val="28"/>
          <w:szCs w:val="28"/>
        </w:rPr>
      </w:pPr>
    </w:p>
    <w:p w:rsidR="0057700B" w:rsidRPr="00C608F8" w:rsidRDefault="0057700B" w:rsidP="00C069DC">
      <w:pPr>
        <w:pStyle w:val="Odlomakpopisa"/>
        <w:tabs>
          <w:tab w:val="left" w:pos="1047"/>
        </w:tabs>
        <w:rPr>
          <w:sz w:val="28"/>
          <w:szCs w:val="28"/>
        </w:rPr>
      </w:pPr>
    </w:p>
    <w:p w:rsidR="008A02DC" w:rsidRPr="00C608F8" w:rsidRDefault="008A02DC" w:rsidP="000F79EE">
      <w:pPr>
        <w:pStyle w:val="Odlomakpopisa"/>
        <w:tabs>
          <w:tab w:val="left" w:pos="1047"/>
        </w:tabs>
        <w:ind w:left="0"/>
        <w:rPr>
          <w:sz w:val="28"/>
          <w:szCs w:val="28"/>
        </w:rPr>
      </w:pPr>
    </w:p>
    <w:tbl>
      <w:tblPr>
        <w:tblW w:w="102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0"/>
        <w:gridCol w:w="6840"/>
      </w:tblGrid>
      <w:tr w:rsidR="0057700B" w:rsidRPr="00C608F8" w:rsidTr="00FC3217">
        <w:trPr>
          <w:trHeight w:val="567"/>
        </w:trPr>
        <w:tc>
          <w:tcPr>
            <w:tcW w:w="3360" w:type="dxa"/>
            <w:shd w:val="clear" w:color="auto" w:fill="99FF99"/>
            <w:vAlign w:val="center"/>
          </w:tcPr>
          <w:p w:rsidR="0057700B" w:rsidRPr="00C608F8" w:rsidRDefault="0057700B" w:rsidP="006A3534">
            <w:pPr>
              <w:jc w:val="center"/>
              <w:rPr>
                <w:b/>
              </w:rPr>
            </w:pPr>
          </w:p>
          <w:p w:rsidR="0057700B" w:rsidRPr="00C608F8" w:rsidRDefault="0057700B" w:rsidP="006A3534">
            <w:pPr>
              <w:jc w:val="center"/>
              <w:rPr>
                <w:b/>
              </w:rPr>
            </w:pPr>
            <w:r w:rsidRPr="00C608F8">
              <w:rPr>
                <w:b/>
              </w:rPr>
              <w:t>Aktivnost, program i/ili projekt</w:t>
            </w:r>
          </w:p>
          <w:p w:rsidR="0057700B" w:rsidRPr="00C608F8" w:rsidRDefault="0057700B" w:rsidP="0057700B">
            <w:pPr>
              <w:jc w:val="center"/>
              <w:rPr>
                <w:b/>
              </w:rPr>
            </w:pPr>
            <w:r w:rsidRPr="00C608F8">
              <w:rPr>
                <w:b/>
              </w:rPr>
              <w:t xml:space="preserve">                                   </w:t>
            </w:r>
          </w:p>
        </w:tc>
        <w:tc>
          <w:tcPr>
            <w:tcW w:w="6840" w:type="dxa"/>
            <w:shd w:val="clear" w:color="auto" w:fill="FFFFFF"/>
            <w:vAlign w:val="center"/>
          </w:tcPr>
          <w:p w:rsidR="0057700B" w:rsidRPr="00C608F8" w:rsidRDefault="00875DBC" w:rsidP="0057700B">
            <w:pPr>
              <w:spacing w:line="360" w:lineRule="auto"/>
              <w:jc w:val="center"/>
              <w:rPr>
                <w:b/>
                <w:sz w:val="36"/>
                <w:szCs w:val="36"/>
              </w:rPr>
            </w:pPr>
            <w:r w:rsidRPr="00C608F8">
              <w:rPr>
                <w:noProof/>
                <w:lang w:eastAsia="hr-HR"/>
              </w:rPr>
              <w:drawing>
                <wp:anchor distT="0" distB="0" distL="114300" distR="114300" simplePos="0" relativeHeight="251635200" behindDoc="0" locked="0" layoutInCell="1" allowOverlap="1">
                  <wp:simplePos x="0" y="0"/>
                  <wp:positionH relativeFrom="margin">
                    <wp:posOffset>2979420</wp:posOffset>
                  </wp:positionH>
                  <wp:positionV relativeFrom="margin">
                    <wp:posOffset>111125</wp:posOffset>
                  </wp:positionV>
                  <wp:extent cx="784860" cy="784860"/>
                  <wp:effectExtent l="0" t="0" r="0" b="0"/>
                  <wp:wrapSquare wrapText="bothSides"/>
                  <wp:docPr id="350" name="Slika 350" descr="Deutschland-He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Deutschland-Her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00B" w:rsidRPr="00C608F8" w:rsidRDefault="0057700B" w:rsidP="0057700B">
            <w:pPr>
              <w:spacing w:line="360" w:lineRule="auto"/>
              <w:jc w:val="center"/>
              <w:rPr>
                <w:b/>
                <w:noProof/>
                <w:sz w:val="28"/>
                <w:szCs w:val="28"/>
              </w:rPr>
            </w:pPr>
            <w:r w:rsidRPr="00C608F8">
              <w:rPr>
                <w:b/>
                <w:noProof/>
                <w:sz w:val="28"/>
                <w:szCs w:val="28"/>
              </w:rPr>
              <w:t xml:space="preserve">         NJEMAČKI JEZIK</w:t>
            </w:r>
          </w:p>
        </w:tc>
      </w:tr>
      <w:tr w:rsidR="008528CD" w:rsidRPr="00C608F8" w:rsidTr="002C02C7">
        <w:trPr>
          <w:trHeight w:val="260"/>
        </w:trPr>
        <w:tc>
          <w:tcPr>
            <w:tcW w:w="3360" w:type="dxa"/>
            <w:shd w:val="clear" w:color="auto" w:fill="CCFFCC"/>
          </w:tcPr>
          <w:p w:rsidR="008528CD" w:rsidRPr="00C608F8" w:rsidRDefault="008528CD" w:rsidP="006A3534">
            <w:pPr>
              <w:spacing w:line="360" w:lineRule="auto"/>
              <w:rPr>
                <w:b/>
              </w:rPr>
            </w:pPr>
            <w:r w:rsidRPr="00C608F8">
              <w:rPr>
                <w:b/>
              </w:rPr>
              <w:t>Nositelji aktivnosti</w:t>
            </w:r>
          </w:p>
        </w:tc>
        <w:tc>
          <w:tcPr>
            <w:tcW w:w="6840" w:type="dxa"/>
          </w:tcPr>
          <w:p w:rsidR="008528CD" w:rsidRPr="00C608F8" w:rsidRDefault="008528CD">
            <w:r w:rsidRPr="00C608F8">
              <w:t>Mag.edu. Maja Bolić</w:t>
            </w:r>
          </w:p>
        </w:tc>
      </w:tr>
      <w:tr w:rsidR="008528CD" w:rsidRPr="00C608F8" w:rsidTr="002C02C7">
        <w:trPr>
          <w:trHeight w:val="735"/>
        </w:trPr>
        <w:tc>
          <w:tcPr>
            <w:tcW w:w="3360" w:type="dxa"/>
            <w:shd w:val="clear" w:color="auto" w:fill="CCFFCC"/>
          </w:tcPr>
          <w:p w:rsidR="008528CD" w:rsidRPr="00C608F8" w:rsidRDefault="008528CD" w:rsidP="006A3534">
            <w:pPr>
              <w:rPr>
                <w:b/>
              </w:rPr>
            </w:pPr>
            <w:r w:rsidRPr="00C608F8">
              <w:rPr>
                <w:b/>
              </w:rPr>
              <w:t>Ciljevi aktivnosti</w:t>
            </w:r>
          </w:p>
          <w:p w:rsidR="008528CD" w:rsidRPr="00C608F8" w:rsidRDefault="008528CD" w:rsidP="006A3534">
            <w:pPr>
              <w:rPr>
                <w:b/>
              </w:rPr>
            </w:pPr>
          </w:p>
        </w:tc>
        <w:tc>
          <w:tcPr>
            <w:tcW w:w="6840" w:type="dxa"/>
            <w:vAlign w:val="center"/>
          </w:tcPr>
          <w:p w:rsidR="008528CD" w:rsidRPr="00C608F8" w:rsidRDefault="008528CD" w:rsidP="008528CD">
            <w:pPr>
              <w:numPr>
                <w:ilvl w:val="0"/>
                <w:numId w:val="34"/>
              </w:numPr>
            </w:pPr>
            <w:r w:rsidRPr="00C608F8">
              <w:t>osposobiti učenike za osnovnu govornu i pisanu komunikaciju u različitim situacijama svakodnevnog života</w:t>
            </w:r>
          </w:p>
          <w:p w:rsidR="008528CD" w:rsidRPr="00C608F8" w:rsidRDefault="008528CD" w:rsidP="008528CD">
            <w:pPr>
              <w:numPr>
                <w:ilvl w:val="0"/>
                <w:numId w:val="34"/>
              </w:numPr>
            </w:pPr>
            <w:r w:rsidRPr="00C608F8">
              <w:t>razviti vještine čitanja i slušanja s razumijevanjem, govorenja i pisanja</w:t>
            </w:r>
          </w:p>
          <w:p w:rsidR="008528CD" w:rsidRPr="00C608F8" w:rsidRDefault="008528CD" w:rsidP="008528CD">
            <w:pPr>
              <w:numPr>
                <w:ilvl w:val="0"/>
                <w:numId w:val="34"/>
              </w:numPr>
            </w:pPr>
            <w:r w:rsidRPr="00C608F8">
              <w:t>poticati kreativnost i spremnost na učenje</w:t>
            </w:r>
          </w:p>
          <w:p w:rsidR="008528CD" w:rsidRPr="00C608F8" w:rsidRDefault="008528CD" w:rsidP="008528CD">
            <w:pPr>
              <w:numPr>
                <w:ilvl w:val="0"/>
                <w:numId w:val="35"/>
              </w:numPr>
            </w:pPr>
            <w:r w:rsidRPr="00C608F8">
              <w:t>motivirati učenike za samostalno učenje i strani jezik uopće</w:t>
            </w:r>
          </w:p>
          <w:p w:rsidR="008528CD" w:rsidRPr="00C608F8" w:rsidRDefault="008528CD"/>
          <w:p w:rsidR="008528CD" w:rsidRPr="00C608F8" w:rsidRDefault="008528CD" w:rsidP="008528CD">
            <w:pPr>
              <w:numPr>
                <w:ilvl w:val="0"/>
                <w:numId w:val="35"/>
              </w:numPr>
              <w:jc w:val="both"/>
            </w:pPr>
            <w:r w:rsidRPr="00C608F8">
              <w:t>razviti samopoštovanje i stječi nove poglede na svijet</w:t>
            </w:r>
          </w:p>
          <w:p w:rsidR="008528CD" w:rsidRPr="00C608F8" w:rsidRDefault="008528CD" w:rsidP="008528CD">
            <w:pPr>
              <w:numPr>
                <w:ilvl w:val="0"/>
                <w:numId w:val="35"/>
              </w:numPr>
              <w:jc w:val="both"/>
            </w:pPr>
            <w:r w:rsidRPr="00C608F8">
              <w:t>stvarati veze među pojedincima i narodima</w:t>
            </w:r>
          </w:p>
          <w:p w:rsidR="008528CD" w:rsidRPr="00C608F8" w:rsidRDefault="008528CD" w:rsidP="008528CD">
            <w:pPr>
              <w:numPr>
                <w:ilvl w:val="0"/>
                <w:numId w:val="35"/>
              </w:numPr>
              <w:jc w:val="both"/>
            </w:pPr>
            <w:r w:rsidRPr="00C608F8">
              <w:t>upoznati načine života drugih naroda, uočavati i prihvaćati razlike</w:t>
            </w:r>
          </w:p>
          <w:p w:rsidR="008528CD" w:rsidRPr="00C608F8" w:rsidRDefault="008528CD" w:rsidP="00A35620">
            <w:pPr>
              <w:numPr>
                <w:ilvl w:val="0"/>
                <w:numId w:val="35"/>
              </w:numPr>
              <w:jc w:val="both"/>
            </w:pPr>
            <w:r w:rsidRPr="00C608F8">
              <w:t>upoznati učenike s elementima kulture i civilizacije naroda jezika</w:t>
            </w:r>
          </w:p>
        </w:tc>
      </w:tr>
      <w:tr w:rsidR="008528CD" w:rsidRPr="00C608F8" w:rsidTr="002C02C7">
        <w:trPr>
          <w:trHeight w:val="450"/>
        </w:trPr>
        <w:tc>
          <w:tcPr>
            <w:tcW w:w="3360" w:type="dxa"/>
            <w:shd w:val="clear" w:color="auto" w:fill="CCFFCC"/>
          </w:tcPr>
          <w:p w:rsidR="008528CD" w:rsidRPr="00C608F8" w:rsidRDefault="008528CD" w:rsidP="006A3534">
            <w:pPr>
              <w:rPr>
                <w:b/>
              </w:rPr>
            </w:pPr>
            <w:r w:rsidRPr="00C608F8">
              <w:rPr>
                <w:b/>
              </w:rPr>
              <w:t>Namjena aktivnosti (sadržaj)</w:t>
            </w:r>
          </w:p>
          <w:p w:rsidR="008528CD" w:rsidRPr="00C608F8" w:rsidRDefault="008528CD" w:rsidP="006A3534">
            <w:pPr>
              <w:rPr>
                <w:b/>
              </w:rPr>
            </w:pPr>
          </w:p>
        </w:tc>
        <w:tc>
          <w:tcPr>
            <w:tcW w:w="6840" w:type="dxa"/>
            <w:vAlign w:val="center"/>
          </w:tcPr>
          <w:p w:rsidR="008528CD" w:rsidRPr="00C608F8" w:rsidRDefault="008528CD" w:rsidP="008528CD">
            <w:pPr>
              <w:numPr>
                <w:ilvl w:val="0"/>
                <w:numId w:val="36"/>
              </w:numPr>
              <w:autoSpaceDE w:val="0"/>
              <w:autoSpaceDN w:val="0"/>
              <w:adjustRightInd w:val="0"/>
              <w:rPr>
                <w:rFonts w:eastAsia="Calibri"/>
                <w:iCs/>
                <w:lang w:eastAsia="hr-HR"/>
              </w:rPr>
            </w:pPr>
            <w:r w:rsidRPr="00C608F8">
              <w:rPr>
                <w:rFonts w:eastAsia="Calibri"/>
                <w:iCs/>
                <w:lang w:eastAsia="hr-HR"/>
              </w:rPr>
              <w:t>usvajanje znanja njemačkoga jezika</w:t>
            </w:r>
          </w:p>
          <w:p w:rsidR="008528CD" w:rsidRPr="00C608F8" w:rsidRDefault="008528CD" w:rsidP="008528CD">
            <w:pPr>
              <w:numPr>
                <w:ilvl w:val="0"/>
                <w:numId w:val="36"/>
              </w:numPr>
              <w:autoSpaceDE w:val="0"/>
              <w:autoSpaceDN w:val="0"/>
              <w:adjustRightInd w:val="0"/>
              <w:rPr>
                <w:rFonts w:eastAsia="Calibri"/>
                <w:iCs/>
                <w:lang w:eastAsia="hr-HR"/>
              </w:rPr>
            </w:pPr>
            <w:r w:rsidRPr="00C608F8">
              <w:rPr>
                <w:rFonts w:eastAsia="Calibri"/>
                <w:iCs/>
                <w:lang w:eastAsia="hr-HR"/>
              </w:rPr>
              <w:t>motivacija učenika za daljnje učenje njemačkoga jezika unutar cjeloživotnog učenja</w:t>
            </w:r>
          </w:p>
          <w:p w:rsidR="008528CD" w:rsidRPr="00C608F8" w:rsidRDefault="008528CD" w:rsidP="008528CD">
            <w:pPr>
              <w:numPr>
                <w:ilvl w:val="0"/>
                <w:numId w:val="36"/>
              </w:numPr>
              <w:autoSpaceDE w:val="0"/>
              <w:autoSpaceDN w:val="0"/>
              <w:adjustRightInd w:val="0"/>
              <w:rPr>
                <w:rFonts w:eastAsia="Calibri"/>
                <w:iCs/>
                <w:lang w:eastAsia="hr-HR"/>
              </w:rPr>
            </w:pPr>
            <w:r w:rsidRPr="00C608F8">
              <w:rPr>
                <w:rFonts w:eastAsia="Calibri"/>
                <w:iCs/>
                <w:lang w:eastAsia="hr-HR"/>
              </w:rPr>
              <w:t>aktivna primjena njemačkoga jezika u svakodnevnom životu i situacijama</w:t>
            </w:r>
          </w:p>
        </w:tc>
      </w:tr>
      <w:tr w:rsidR="008528CD" w:rsidRPr="00C608F8" w:rsidTr="002C02C7">
        <w:trPr>
          <w:trHeight w:val="420"/>
        </w:trPr>
        <w:tc>
          <w:tcPr>
            <w:tcW w:w="3360" w:type="dxa"/>
            <w:shd w:val="clear" w:color="auto" w:fill="CCFFCC"/>
          </w:tcPr>
          <w:p w:rsidR="008528CD" w:rsidRPr="00C608F8" w:rsidRDefault="008528CD" w:rsidP="006A3534">
            <w:pPr>
              <w:rPr>
                <w:b/>
              </w:rPr>
            </w:pPr>
            <w:r w:rsidRPr="00C608F8">
              <w:rPr>
                <w:b/>
              </w:rPr>
              <w:t>Način realizacije aktivnosti (organizacija i metode rada)</w:t>
            </w:r>
          </w:p>
          <w:p w:rsidR="008528CD" w:rsidRPr="00C608F8" w:rsidRDefault="008528CD" w:rsidP="006A3534">
            <w:pPr>
              <w:rPr>
                <w:b/>
              </w:rPr>
            </w:pPr>
          </w:p>
        </w:tc>
        <w:tc>
          <w:tcPr>
            <w:tcW w:w="6840" w:type="dxa"/>
            <w:vAlign w:val="center"/>
          </w:tcPr>
          <w:p w:rsidR="008528CD" w:rsidRPr="00C608F8" w:rsidRDefault="008528CD" w:rsidP="008528CD">
            <w:pPr>
              <w:numPr>
                <w:ilvl w:val="0"/>
                <w:numId w:val="37"/>
              </w:numPr>
              <w:autoSpaceDE w:val="0"/>
              <w:autoSpaceDN w:val="0"/>
              <w:adjustRightInd w:val="0"/>
              <w:rPr>
                <w:rFonts w:eastAsia="Calibri"/>
                <w:iCs/>
                <w:lang w:eastAsia="hr-HR"/>
              </w:rPr>
            </w:pPr>
            <w:r w:rsidRPr="00C608F8">
              <w:rPr>
                <w:rFonts w:eastAsia="Calibri"/>
                <w:iCs/>
                <w:lang w:eastAsia="hr-HR"/>
              </w:rPr>
              <w:t>istraživačka nastava, nastava temeljena na učenikovom iskustvu, projektna nastava, multimedijska nastava, individualizirani pristup učeniku, interdisciplinarni pristup, tj. povezivanje programskih sadržaja prema načelima međupredmetne povezanosti, problemsko učenje,</w:t>
            </w:r>
          </w:p>
          <w:p w:rsidR="008528CD" w:rsidRPr="00C608F8" w:rsidRDefault="008528CD">
            <w:pPr>
              <w:ind w:left="720"/>
            </w:pPr>
            <w:r w:rsidRPr="00C608F8">
              <w:rPr>
                <w:rFonts w:eastAsia="Calibri"/>
                <w:iCs/>
                <w:lang w:eastAsia="hr-HR"/>
              </w:rPr>
              <w:t>učenje u parovima, učenje u skupinama</w:t>
            </w:r>
          </w:p>
        </w:tc>
      </w:tr>
      <w:tr w:rsidR="008528CD" w:rsidRPr="00C608F8" w:rsidTr="002C02C7">
        <w:trPr>
          <w:trHeight w:val="405"/>
        </w:trPr>
        <w:tc>
          <w:tcPr>
            <w:tcW w:w="3360" w:type="dxa"/>
            <w:shd w:val="clear" w:color="auto" w:fill="CCFFCC"/>
          </w:tcPr>
          <w:p w:rsidR="008528CD" w:rsidRPr="00C608F8" w:rsidRDefault="008528CD" w:rsidP="006A3534">
            <w:pPr>
              <w:rPr>
                <w:b/>
              </w:rPr>
            </w:pPr>
            <w:r w:rsidRPr="00C608F8">
              <w:rPr>
                <w:b/>
              </w:rPr>
              <w:t>Vremenik aktivnosti</w:t>
            </w:r>
          </w:p>
          <w:p w:rsidR="008528CD" w:rsidRPr="00C608F8" w:rsidRDefault="008528CD" w:rsidP="006A3534">
            <w:pPr>
              <w:rPr>
                <w:b/>
              </w:rPr>
            </w:pPr>
          </w:p>
        </w:tc>
        <w:tc>
          <w:tcPr>
            <w:tcW w:w="6840" w:type="dxa"/>
            <w:vAlign w:val="center"/>
          </w:tcPr>
          <w:p w:rsidR="008528CD" w:rsidRPr="00C608F8" w:rsidRDefault="008528CD">
            <w:pPr>
              <w:autoSpaceDE w:val="0"/>
              <w:autoSpaceDN w:val="0"/>
              <w:adjustRightInd w:val="0"/>
              <w:rPr>
                <w:rFonts w:eastAsia="Calibri"/>
                <w:iCs/>
                <w:lang w:eastAsia="hr-HR"/>
              </w:rPr>
            </w:pPr>
            <w:r w:rsidRPr="00C608F8">
              <w:rPr>
                <w:rFonts w:eastAsia="Calibri"/>
                <w:iCs/>
                <w:lang w:eastAsia="hr-HR"/>
              </w:rPr>
              <w:t>2 sata nastave tjedno raspoređeno tijekom nastavne godine (4. – 8. razred)</w:t>
            </w:r>
          </w:p>
        </w:tc>
      </w:tr>
      <w:tr w:rsidR="008528CD" w:rsidRPr="00C608F8" w:rsidTr="002C02C7">
        <w:trPr>
          <w:trHeight w:val="375"/>
        </w:trPr>
        <w:tc>
          <w:tcPr>
            <w:tcW w:w="3360" w:type="dxa"/>
            <w:shd w:val="clear" w:color="auto" w:fill="CCFFCC"/>
          </w:tcPr>
          <w:p w:rsidR="008528CD" w:rsidRPr="00C608F8" w:rsidRDefault="008528CD" w:rsidP="006A3534">
            <w:pPr>
              <w:rPr>
                <w:b/>
              </w:rPr>
            </w:pPr>
            <w:r w:rsidRPr="00C608F8">
              <w:rPr>
                <w:b/>
              </w:rPr>
              <w:t>Troškovnik aktivnosti</w:t>
            </w:r>
          </w:p>
          <w:p w:rsidR="008528CD" w:rsidRPr="00C608F8" w:rsidRDefault="008528CD" w:rsidP="006A3534">
            <w:pPr>
              <w:rPr>
                <w:b/>
              </w:rPr>
            </w:pPr>
          </w:p>
        </w:tc>
        <w:tc>
          <w:tcPr>
            <w:tcW w:w="6840" w:type="dxa"/>
            <w:vAlign w:val="center"/>
          </w:tcPr>
          <w:p w:rsidR="008528CD" w:rsidRPr="00C608F8" w:rsidRDefault="008528CD" w:rsidP="00C139E2">
            <w:r w:rsidRPr="00C608F8">
              <w:rPr>
                <w:rFonts w:eastAsia="Calibri"/>
                <w:iCs/>
                <w:lang w:eastAsia="hr-HR"/>
              </w:rPr>
              <w:t>Papir za ispisivanje dokumenata.</w:t>
            </w:r>
          </w:p>
        </w:tc>
      </w:tr>
      <w:tr w:rsidR="008528CD" w:rsidRPr="00C608F8" w:rsidTr="002C02C7">
        <w:trPr>
          <w:trHeight w:val="70"/>
        </w:trPr>
        <w:tc>
          <w:tcPr>
            <w:tcW w:w="3360" w:type="dxa"/>
            <w:shd w:val="clear" w:color="auto" w:fill="CCFFCC"/>
          </w:tcPr>
          <w:p w:rsidR="008528CD" w:rsidRPr="00C608F8" w:rsidRDefault="008528CD" w:rsidP="006A3534">
            <w:pPr>
              <w:spacing w:line="360" w:lineRule="auto"/>
              <w:ind w:left="-2" w:right="30"/>
              <w:rPr>
                <w:b/>
              </w:rPr>
            </w:pPr>
            <w:r w:rsidRPr="00C608F8">
              <w:rPr>
                <w:b/>
              </w:rPr>
              <w:t>Vrednovanje – način korištenja rezultata vrednovanja</w:t>
            </w:r>
          </w:p>
          <w:p w:rsidR="008528CD" w:rsidRPr="00C608F8" w:rsidRDefault="008528CD" w:rsidP="006A3534">
            <w:pPr>
              <w:rPr>
                <w:b/>
              </w:rPr>
            </w:pPr>
          </w:p>
        </w:tc>
        <w:tc>
          <w:tcPr>
            <w:tcW w:w="6840" w:type="dxa"/>
            <w:vAlign w:val="center"/>
          </w:tcPr>
          <w:p w:rsidR="008528CD" w:rsidRPr="009A6F85" w:rsidRDefault="008528CD" w:rsidP="009A6F85">
            <w:pPr>
              <w:pStyle w:val="Odlomakpopisa2"/>
              <w:numPr>
                <w:ilvl w:val="0"/>
                <w:numId w:val="38"/>
              </w:numPr>
              <w:autoSpaceDE w:val="0"/>
              <w:autoSpaceDN w:val="0"/>
              <w:adjustRightInd w:val="0"/>
              <w:spacing w:after="0" w:line="240" w:lineRule="auto"/>
              <w:rPr>
                <w:rFonts w:ascii="Times New Roman" w:hAnsi="Times New Roman" w:cs="Times New Roman"/>
                <w:sz w:val="24"/>
                <w:szCs w:val="24"/>
              </w:rPr>
            </w:pPr>
            <w:r w:rsidRPr="00C608F8">
              <w:rPr>
                <w:rFonts w:ascii="Times New Roman" w:hAnsi="Times New Roman" w:cs="Times New Roman"/>
                <w:sz w:val="24"/>
                <w:szCs w:val="24"/>
              </w:rPr>
              <w:t>provjere sposobnosti usmenog i pismenog izražavanja (diktati ), čitanje, provjere usvojenosti gramatičkih sadržaja, testovi, ispiti znanja, školska te županijska i državna natjecanja</w:t>
            </w:r>
          </w:p>
          <w:p w:rsidR="008528CD" w:rsidRPr="00C608F8" w:rsidRDefault="008528CD" w:rsidP="00A35620">
            <w:pPr>
              <w:pStyle w:val="Odlomakpopisa2"/>
              <w:numPr>
                <w:ilvl w:val="0"/>
                <w:numId w:val="38"/>
              </w:numPr>
              <w:autoSpaceDE w:val="0"/>
              <w:autoSpaceDN w:val="0"/>
              <w:adjustRightInd w:val="0"/>
              <w:spacing w:line="240" w:lineRule="auto"/>
              <w:rPr>
                <w:rFonts w:ascii="Times New Roman" w:hAnsi="Times New Roman" w:cs="Times New Roman"/>
                <w:sz w:val="24"/>
                <w:szCs w:val="24"/>
              </w:rPr>
            </w:pPr>
            <w:r w:rsidRPr="00C608F8">
              <w:rPr>
                <w:rFonts w:ascii="Times New Roman" w:hAnsi="Times New Roman" w:cs="Times New Roman"/>
                <w:sz w:val="24"/>
                <w:szCs w:val="24"/>
              </w:rPr>
              <w:t>usvojenost jezičnih struktura i leksika može se provjeravati kroz govorne aktivnosti i kraće kontrolne zadatke objektivnoga tipa</w:t>
            </w:r>
          </w:p>
        </w:tc>
      </w:tr>
    </w:tbl>
    <w:p w:rsidR="005469D3" w:rsidRPr="00C608F8" w:rsidRDefault="005469D3" w:rsidP="00C069DC">
      <w:pPr>
        <w:tabs>
          <w:tab w:val="left" w:pos="1047"/>
        </w:tabs>
        <w:rPr>
          <w:sz w:val="28"/>
          <w:szCs w:val="28"/>
        </w:rPr>
      </w:pPr>
    </w:p>
    <w:p w:rsidR="008528CD" w:rsidRPr="00C608F8" w:rsidRDefault="008528CD" w:rsidP="00C069DC">
      <w:pPr>
        <w:tabs>
          <w:tab w:val="left" w:pos="1047"/>
        </w:tabs>
        <w:rPr>
          <w:sz w:val="28"/>
          <w:szCs w:val="28"/>
        </w:rPr>
      </w:pPr>
    </w:p>
    <w:p w:rsidR="00A35620" w:rsidRPr="00C608F8" w:rsidRDefault="00A35620" w:rsidP="00C069DC">
      <w:pPr>
        <w:tabs>
          <w:tab w:val="left" w:pos="1047"/>
        </w:tabs>
        <w:rPr>
          <w:sz w:val="28"/>
          <w:szCs w:val="28"/>
        </w:rPr>
      </w:pPr>
    </w:p>
    <w:p w:rsidR="008528CD" w:rsidRPr="00C608F8" w:rsidRDefault="008528CD" w:rsidP="00C069DC">
      <w:pPr>
        <w:tabs>
          <w:tab w:val="left" w:pos="1047"/>
        </w:tabs>
        <w:rPr>
          <w:sz w:val="28"/>
          <w:szCs w:val="28"/>
        </w:rPr>
      </w:pPr>
    </w:p>
    <w:p w:rsidR="005F1E60" w:rsidRPr="00C608F8" w:rsidRDefault="005F1E60" w:rsidP="00C069DC">
      <w:pPr>
        <w:tabs>
          <w:tab w:val="left" w:pos="1047"/>
        </w:tabs>
        <w:rPr>
          <w:sz w:val="28"/>
          <w:szCs w:val="28"/>
        </w:rPr>
      </w:pPr>
    </w:p>
    <w:tbl>
      <w:tblPr>
        <w:tblW w:w="102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9"/>
        <w:gridCol w:w="6841"/>
      </w:tblGrid>
      <w:tr w:rsidR="009139CD" w:rsidRPr="00C608F8" w:rsidTr="00394218">
        <w:trPr>
          <w:trHeight w:val="689"/>
        </w:trPr>
        <w:tc>
          <w:tcPr>
            <w:tcW w:w="3360" w:type="dxa"/>
            <w:shd w:val="clear" w:color="auto" w:fill="99FF99"/>
            <w:vAlign w:val="center"/>
          </w:tcPr>
          <w:p w:rsidR="009139CD" w:rsidRPr="00C608F8" w:rsidRDefault="009139CD" w:rsidP="009139CD">
            <w:pPr>
              <w:jc w:val="center"/>
              <w:rPr>
                <w:b/>
              </w:rPr>
            </w:pPr>
            <w:r w:rsidRPr="00C608F8">
              <w:rPr>
                <w:b/>
              </w:rPr>
              <w:lastRenderedPageBreak/>
              <w:t>Aktivnost, program i/ili projekt</w:t>
            </w:r>
          </w:p>
          <w:p w:rsidR="009139CD" w:rsidRPr="00C608F8" w:rsidRDefault="009139CD" w:rsidP="006A3534">
            <w:pPr>
              <w:jc w:val="center"/>
              <w:rPr>
                <w:b/>
              </w:rPr>
            </w:pPr>
          </w:p>
        </w:tc>
        <w:tc>
          <w:tcPr>
            <w:tcW w:w="6840" w:type="dxa"/>
            <w:shd w:val="clear" w:color="auto" w:fill="FFFFFF"/>
            <w:vAlign w:val="center"/>
          </w:tcPr>
          <w:p w:rsidR="008341F7" w:rsidRPr="00C608F8" w:rsidRDefault="008341F7" w:rsidP="008341F7">
            <w:pPr>
              <w:rPr>
                <w:b/>
                <w:sz w:val="28"/>
                <w:szCs w:val="28"/>
              </w:rPr>
            </w:pPr>
          </w:p>
          <w:p w:rsidR="008341F7" w:rsidRPr="00C608F8" w:rsidRDefault="00875DBC" w:rsidP="008341F7">
            <w:pPr>
              <w:rPr>
                <w:b/>
                <w:sz w:val="28"/>
                <w:szCs w:val="28"/>
              </w:rPr>
            </w:pPr>
            <w:r w:rsidRPr="00C608F8">
              <w:rPr>
                <w:noProof/>
                <w:lang w:eastAsia="hr-HR"/>
              </w:rPr>
              <w:drawing>
                <wp:anchor distT="0" distB="0" distL="114300" distR="114300" simplePos="0" relativeHeight="251623936" behindDoc="0" locked="0" layoutInCell="1" allowOverlap="1">
                  <wp:simplePos x="0" y="0"/>
                  <wp:positionH relativeFrom="column">
                    <wp:posOffset>2506980</wp:posOffset>
                  </wp:positionH>
                  <wp:positionV relativeFrom="paragraph">
                    <wp:posOffset>81280</wp:posOffset>
                  </wp:positionV>
                  <wp:extent cx="1407795" cy="652780"/>
                  <wp:effectExtent l="0" t="0" r="0" b="0"/>
                  <wp:wrapNone/>
                  <wp:docPr id="9" name="Slika 9" descr="MP900384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90038479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7795"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1F7" w:rsidRPr="00C608F8" w:rsidRDefault="008341F7" w:rsidP="008341F7">
            <w:pPr>
              <w:rPr>
                <w:b/>
                <w:sz w:val="28"/>
                <w:szCs w:val="28"/>
              </w:rPr>
            </w:pPr>
            <w:r w:rsidRPr="00C608F8">
              <w:rPr>
                <w:b/>
                <w:sz w:val="28"/>
                <w:szCs w:val="28"/>
              </w:rPr>
              <w:t xml:space="preserve">         </w:t>
            </w:r>
            <w:r w:rsidR="009139CD" w:rsidRPr="00C608F8">
              <w:rPr>
                <w:b/>
                <w:sz w:val="28"/>
                <w:szCs w:val="28"/>
              </w:rPr>
              <w:t xml:space="preserve">RIMOKATOLIČKI </w:t>
            </w:r>
          </w:p>
          <w:p w:rsidR="009139CD" w:rsidRPr="00C608F8" w:rsidRDefault="009139CD" w:rsidP="008341F7">
            <w:pPr>
              <w:rPr>
                <w:b/>
                <w:sz w:val="28"/>
                <w:szCs w:val="28"/>
              </w:rPr>
            </w:pPr>
            <w:r w:rsidRPr="00C608F8">
              <w:rPr>
                <w:b/>
                <w:sz w:val="28"/>
                <w:szCs w:val="28"/>
              </w:rPr>
              <w:t>VJERONAUK ZA 1.</w:t>
            </w:r>
            <w:r w:rsidR="00C139E2" w:rsidRPr="00C608F8">
              <w:rPr>
                <w:b/>
                <w:sz w:val="28"/>
                <w:szCs w:val="28"/>
              </w:rPr>
              <w:t xml:space="preserve"> </w:t>
            </w:r>
            <w:r w:rsidRPr="00C608F8">
              <w:rPr>
                <w:b/>
                <w:sz w:val="28"/>
                <w:szCs w:val="28"/>
              </w:rPr>
              <w:t xml:space="preserve">RAZRED </w:t>
            </w:r>
          </w:p>
          <w:p w:rsidR="008341F7" w:rsidRPr="00C608F8" w:rsidRDefault="008341F7" w:rsidP="008341F7">
            <w:pPr>
              <w:jc w:val="center"/>
              <w:rPr>
                <w:b/>
                <w:sz w:val="28"/>
                <w:szCs w:val="28"/>
              </w:rPr>
            </w:pPr>
          </w:p>
          <w:p w:rsidR="008341F7" w:rsidRPr="00C608F8" w:rsidRDefault="008341F7" w:rsidP="008341F7">
            <w:pPr>
              <w:rPr>
                <w:b/>
                <w:sz w:val="28"/>
                <w:szCs w:val="28"/>
              </w:rPr>
            </w:pPr>
          </w:p>
        </w:tc>
      </w:tr>
      <w:tr w:rsidR="005474DE" w:rsidRPr="00C608F8" w:rsidTr="002C02C7">
        <w:trPr>
          <w:trHeight w:val="564"/>
        </w:trPr>
        <w:tc>
          <w:tcPr>
            <w:tcW w:w="3360" w:type="dxa"/>
            <w:shd w:val="clear" w:color="auto" w:fill="CCFFCC"/>
          </w:tcPr>
          <w:p w:rsidR="005474DE" w:rsidRPr="00C608F8" w:rsidRDefault="005474DE" w:rsidP="006A3534">
            <w:pPr>
              <w:spacing w:line="360" w:lineRule="auto"/>
              <w:rPr>
                <w:b/>
              </w:rPr>
            </w:pPr>
            <w:r w:rsidRPr="00C608F8">
              <w:rPr>
                <w:b/>
              </w:rPr>
              <w:t>Nositelji aktivnosti</w:t>
            </w:r>
          </w:p>
        </w:tc>
        <w:tc>
          <w:tcPr>
            <w:tcW w:w="6840" w:type="dxa"/>
          </w:tcPr>
          <w:p w:rsidR="005474DE" w:rsidRPr="00C608F8" w:rsidRDefault="005474DE" w:rsidP="00A35620">
            <w:pPr>
              <w:pStyle w:val="Tijeloteksta"/>
              <w:rPr>
                <w:rFonts w:ascii="Times New Roman" w:hAnsi="Times New Roman"/>
                <w:color w:val="auto"/>
                <w:sz w:val="24"/>
                <w:szCs w:val="24"/>
              </w:rPr>
            </w:pPr>
            <w:r w:rsidRPr="00C608F8">
              <w:rPr>
                <w:rFonts w:ascii="Times New Roman" w:hAnsi="Times New Roman"/>
                <w:color w:val="auto"/>
                <w:sz w:val="24"/>
                <w:szCs w:val="24"/>
              </w:rPr>
              <w:t>* Vjeroučiteljica u potrebnoj suradnji i korelaciji s drugim učiteljima pojedinih razreda, ravnateljem i stručnim suradnicima.</w:t>
            </w:r>
          </w:p>
        </w:tc>
      </w:tr>
      <w:tr w:rsidR="005474DE" w:rsidRPr="00C608F8" w:rsidTr="002C02C7">
        <w:trPr>
          <w:trHeight w:val="1852"/>
        </w:trPr>
        <w:tc>
          <w:tcPr>
            <w:tcW w:w="3360" w:type="dxa"/>
            <w:shd w:val="clear" w:color="auto" w:fill="CCFFCC"/>
          </w:tcPr>
          <w:p w:rsidR="005474DE" w:rsidRPr="00C608F8" w:rsidRDefault="005474DE" w:rsidP="006A3534">
            <w:pPr>
              <w:rPr>
                <w:b/>
              </w:rPr>
            </w:pPr>
            <w:r w:rsidRPr="00C608F8">
              <w:rPr>
                <w:b/>
              </w:rPr>
              <w:t>Ciljevi aktivnosti</w:t>
            </w:r>
          </w:p>
          <w:p w:rsidR="005474DE" w:rsidRPr="00C608F8" w:rsidRDefault="005474DE" w:rsidP="006A3534">
            <w:pPr>
              <w:rPr>
                <w:b/>
              </w:rPr>
            </w:pPr>
          </w:p>
          <w:p w:rsidR="005474DE" w:rsidRPr="00C608F8" w:rsidRDefault="005474DE" w:rsidP="006A3534">
            <w:pPr>
              <w:rPr>
                <w:b/>
              </w:rPr>
            </w:pPr>
          </w:p>
        </w:tc>
        <w:tc>
          <w:tcPr>
            <w:tcW w:w="6840" w:type="dxa"/>
            <w:vAlign w:val="center"/>
          </w:tcPr>
          <w:p w:rsidR="005474DE" w:rsidRPr="00C608F8" w:rsidRDefault="005474DE" w:rsidP="00A35620">
            <w:pPr>
              <w:pStyle w:val="Tijeloteksta"/>
              <w:rPr>
                <w:rFonts w:ascii="Times New Roman" w:hAnsi="Times New Roman"/>
                <w:color w:val="auto"/>
                <w:sz w:val="24"/>
                <w:szCs w:val="24"/>
              </w:rPr>
            </w:pPr>
            <w:r w:rsidRPr="00C608F8">
              <w:rPr>
                <w:rFonts w:ascii="Times New Roman" w:hAnsi="Times New Roman"/>
                <w:color w:val="auto"/>
                <w:sz w:val="24"/>
                <w:szCs w:val="24"/>
              </w:rPr>
              <w:t xml:space="preserve">* Upoznati učenike s osobom Isusa Krista i potaknuti ih da ga prihvate kao navjestitelja Radosne vijesti čovjeku te jedinoga i konačnoga osloboditelja i spasitelja svih ljudi. </w:t>
            </w:r>
          </w:p>
          <w:p w:rsidR="005474DE" w:rsidRPr="00C608F8" w:rsidRDefault="005474DE" w:rsidP="00A35620">
            <w:pPr>
              <w:pStyle w:val="Tijeloteksta"/>
              <w:rPr>
                <w:rFonts w:ascii="Times New Roman" w:hAnsi="Times New Roman"/>
                <w:color w:val="auto"/>
                <w:sz w:val="24"/>
                <w:szCs w:val="24"/>
              </w:rPr>
            </w:pPr>
            <w:r w:rsidRPr="00C608F8">
              <w:rPr>
                <w:rFonts w:ascii="Times New Roman" w:hAnsi="Times New Roman"/>
                <w:color w:val="auto"/>
                <w:sz w:val="24"/>
                <w:szCs w:val="24"/>
              </w:rPr>
              <w:t>* Kod učenika razviti osjećaj i osobni stav zahvalnosti za Božju beskrajnu ljubav i dobrotu. Poticati učenike na pomaganje i dijeljenje onoga što imaju i znaju s drugima.</w:t>
            </w:r>
          </w:p>
        </w:tc>
      </w:tr>
      <w:tr w:rsidR="005474DE" w:rsidRPr="00C608F8" w:rsidTr="002C02C7">
        <w:trPr>
          <w:trHeight w:val="450"/>
        </w:trPr>
        <w:tc>
          <w:tcPr>
            <w:tcW w:w="3360" w:type="dxa"/>
            <w:shd w:val="clear" w:color="auto" w:fill="CCFFCC"/>
          </w:tcPr>
          <w:p w:rsidR="005474DE" w:rsidRPr="00C608F8" w:rsidRDefault="005474DE" w:rsidP="006A3534">
            <w:pPr>
              <w:rPr>
                <w:b/>
              </w:rPr>
            </w:pPr>
            <w:r w:rsidRPr="00C608F8">
              <w:rPr>
                <w:b/>
              </w:rPr>
              <w:t>Namjena aktivnosti (sadržaj)</w:t>
            </w:r>
          </w:p>
          <w:p w:rsidR="005474DE" w:rsidRPr="00C608F8" w:rsidRDefault="005474DE" w:rsidP="006A3534">
            <w:pPr>
              <w:rPr>
                <w:b/>
              </w:rPr>
            </w:pPr>
          </w:p>
          <w:p w:rsidR="005474DE" w:rsidRPr="00C608F8" w:rsidRDefault="005474DE" w:rsidP="006A3534">
            <w:pPr>
              <w:rPr>
                <w:b/>
              </w:rPr>
            </w:pPr>
          </w:p>
        </w:tc>
        <w:tc>
          <w:tcPr>
            <w:tcW w:w="6840" w:type="dxa"/>
            <w:vAlign w:val="center"/>
          </w:tcPr>
          <w:p w:rsidR="005474DE" w:rsidRPr="00C608F8" w:rsidRDefault="005474DE" w:rsidP="00A35620">
            <w:r w:rsidRPr="00C608F8">
              <w:t>* Imam svoje ime i svoje mjesto, - Svi smo vrijedni poštovanja;</w:t>
            </w:r>
          </w:p>
          <w:p w:rsidR="005474DE" w:rsidRPr="00C608F8" w:rsidRDefault="005474DE" w:rsidP="00A35620">
            <w:r w:rsidRPr="00C608F8">
              <w:t xml:space="preserve">* Divan Božji svijet pjeva slavu Bogu! Bože, čudesno si stvorio ljude! </w:t>
            </w:r>
          </w:p>
          <w:p w:rsidR="005474DE" w:rsidRPr="00C608F8" w:rsidRDefault="005474DE" w:rsidP="00A35620">
            <w:r w:rsidRPr="00C608F8">
              <w:t>* Bog je naš dobri Otac, * Novi život s Bogom,  * Sveci su prijatelji Božji, * Mali misionari i Došašće, * Radujemo se sv. Nikoli,</w:t>
            </w:r>
          </w:p>
          <w:p w:rsidR="005474DE" w:rsidRPr="00C608F8" w:rsidRDefault="005474DE" w:rsidP="00A35620">
            <w:r w:rsidRPr="00C608F8">
              <w:t>* Marija – Isusova majka, Božić – blagdan Isusova rođenja,</w:t>
            </w:r>
          </w:p>
          <w:p w:rsidR="005474DE" w:rsidRPr="00C608F8" w:rsidRDefault="005474DE" w:rsidP="00A35620">
            <w:r w:rsidRPr="00C608F8">
              <w:t>* Isus poziva ljude u svoju službu, svima čini dobro i posebno voli djecu,</w:t>
            </w:r>
          </w:p>
          <w:p w:rsidR="005474DE" w:rsidRPr="00C608F8" w:rsidRDefault="005474DE" w:rsidP="00A35620">
            <w:r w:rsidRPr="00C608F8">
              <w:t>* Isus nas uči moliti, Moja molitva, Čista srijeda – početak korizme,</w:t>
            </w:r>
          </w:p>
          <w:p w:rsidR="005474DE" w:rsidRPr="00C608F8" w:rsidRDefault="005474DE" w:rsidP="00A35620">
            <w:r w:rsidRPr="00C608F8">
              <w:t>* Radost – žalost, svađa – pomirenje, Isus oprašta,</w:t>
            </w:r>
          </w:p>
          <w:p w:rsidR="005474DE" w:rsidRPr="00C608F8" w:rsidRDefault="005474DE" w:rsidP="00A35620">
            <w:r w:rsidRPr="00C608F8">
              <w:t xml:space="preserve">* Ususret Uskrsu,  Isusova muka i smrt, Isus je uskrsnuo i živi ,  </w:t>
            </w:r>
          </w:p>
          <w:p w:rsidR="005474DE" w:rsidRPr="00C608F8" w:rsidRDefault="005474DE" w:rsidP="00A35620">
            <w:r w:rsidRPr="00C608F8">
              <w:t>* Uskrsli Isus ostaje s nama, U zajednici Isusovih učenika,</w:t>
            </w:r>
          </w:p>
          <w:p w:rsidR="005474DE" w:rsidRPr="00C608F8" w:rsidRDefault="005474DE" w:rsidP="00A35620">
            <w:r w:rsidRPr="00C608F8">
              <w:t>* Marija – uzor našim majkama, Svibanj – Marijin mjesec,</w:t>
            </w:r>
          </w:p>
          <w:p w:rsidR="005474DE" w:rsidRPr="00C608F8" w:rsidRDefault="005474DE" w:rsidP="00A35620">
            <w:r w:rsidRPr="00C608F8">
              <w:t>* Zajedništvo u obitelji i blagdan Tijelova,</w:t>
            </w:r>
          </w:p>
          <w:p w:rsidR="005474DE" w:rsidRPr="00C608F8" w:rsidRDefault="005474DE" w:rsidP="00A35620">
            <w:r w:rsidRPr="00C608F8">
              <w:t>* Radujemo se školskim praznicima i ostajemo povezani.</w:t>
            </w:r>
          </w:p>
        </w:tc>
      </w:tr>
      <w:tr w:rsidR="005474DE" w:rsidRPr="00C608F8" w:rsidTr="002C02C7">
        <w:trPr>
          <w:trHeight w:val="420"/>
        </w:trPr>
        <w:tc>
          <w:tcPr>
            <w:tcW w:w="3360" w:type="dxa"/>
            <w:shd w:val="clear" w:color="auto" w:fill="CCFFCC"/>
          </w:tcPr>
          <w:p w:rsidR="005474DE" w:rsidRPr="00C608F8" w:rsidRDefault="005474DE" w:rsidP="006A3534">
            <w:pPr>
              <w:rPr>
                <w:b/>
              </w:rPr>
            </w:pPr>
            <w:r w:rsidRPr="00C608F8">
              <w:rPr>
                <w:b/>
              </w:rPr>
              <w:t>Način realizacije aktivnosti (metode rada)</w:t>
            </w:r>
          </w:p>
          <w:p w:rsidR="005474DE" w:rsidRPr="00C608F8" w:rsidRDefault="005474DE" w:rsidP="006A3534">
            <w:pPr>
              <w:rPr>
                <w:b/>
              </w:rPr>
            </w:pPr>
          </w:p>
          <w:p w:rsidR="005474DE" w:rsidRPr="00C608F8" w:rsidRDefault="005474DE" w:rsidP="006A3534">
            <w:pPr>
              <w:rPr>
                <w:b/>
              </w:rPr>
            </w:pPr>
          </w:p>
        </w:tc>
        <w:tc>
          <w:tcPr>
            <w:tcW w:w="6840" w:type="dxa"/>
            <w:vAlign w:val="center"/>
          </w:tcPr>
          <w:p w:rsidR="005474DE" w:rsidRPr="00C608F8" w:rsidRDefault="005474DE" w:rsidP="00A35620">
            <w:r w:rsidRPr="00C608F8">
              <w:t>* Promatranjem slika, fotografija, ilustracija, slušanjem pripovijedaka, razgovorom o Bogu.</w:t>
            </w:r>
          </w:p>
          <w:p w:rsidR="005474DE" w:rsidRPr="00C608F8" w:rsidRDefault="005474DE" w:rsidP="00A35620">
            <w:r w:rsidRPr="00C608F8">
              <w:t>* Crtanjem, pjevanjem pjesama, upoznavanjem biblijskih tekstova o Isusovim riječima i porukama te igrom i molitvom poticati učenike na razmišljanje, postavljanje pitanja, maštanje, buđenje osjećaja te traženje puta k vjeri u Boga i ljubavi prema bližnjima.</w:t>
            </w:r>
          </w:p>
          <w:p w:rsidR="005474DE" w:rsidRPr="00C608F8" w:rsidRDefault="005474DE" w:rsidP="00A35620">
            <w:pPr>
              <w:pStyle w:val="Tijeloteksta"/>
              <w:spacing w:after="0"/>
              <w:ind w:right="70"/>
              <w:rPr>
                <w:rFonts w:ascii="Times New Roman" w:hAnsi="Times New Roman"/>
                <w:color w:val="auto"/>
                <w:sz w:val="24"/>
                <w:szCs w:val="24"/>
              </w:rPr>
            </w:pPr>
            <w:r w:rsidRPr="00C608F8">
              <w:rPr>
                <w:rFonts w:ascii="Times New Roman" w:hAnsi="Times New Roman"/>
                <w:color w:val="auto"/>
                <w:sz w:val="24"/>
                <w:szCs w:val="24"/>
              </w:rPr>
              <w:t>* Putem medija (animiranih i igranih filmova o biblijskim događajima, slušanjem duhovne glazbe…) dodatno stjecati vjersku naobrazbu.</w:t>
            </w:r>
          </w:p>
        </w:tc>
      </w:tr>
      <w:tr w:rsidR="005474DE" w:rsidRPr="00C608F8" w:rsidTr="002C02C7">
        <w:trPr>
          <w:trHeight w:val="405"/>
        </w:trPr>
        <w:tc>
          <w:tcPr>
            <w:tcW w:w="3360" w:type="dxa"/>
            <w:shd w:val="clear" w:color="auto" w:fill="CCFFCC"/>
          </w:tcPr>
          <w:p w:rsidR="005474DE" w:rsidRPr="00C608F8" w:rsidRDefault="005474DE" w:rsidP="006A3534">
            <w:pPr>
              <w:rPr>
                <w:b/>
              </w:rPr>
            </w:pPr>
            <w:r w:rsidRPr="00C608F8">
              <w:rPr>
                <w:b/>
              </w:rPr>
              <w:t>Vremenik aktivnosti</w:t>
            </w:r>
          </w:p>
        </w:tc>
        <w:tc>
          <w:tcPr>
            <w:tcW w:w="6840" w:type="dxa"/>
            <w:vAlign w:val="center"/>
          </w:tcPr>
          <w:p w:rsidR="005474DE" w:rsidRPr="00C608F8" w:rsidRDefault="005474DE" w:rsidP="00A35620">
            <w:r w:rsidRPr="00C608F8">
              <w:t>*Dva školska sata tjedno, ukupno 70 sati godišnje</w:t>
            </w:r>
          </w:p>
        </w:tc>
      </w:tr>
      <w:tr w:rsidR="005474DE" w:rsidRPr="00C608F8" w:rsidTr="002C02C7">
        <w:trPr>
          <w:trHeight w:val="375"/>
        </w:trPr>
        <w:tc>
          <w:tcPr>
            <w:tcW w:w="3360" w:type="dxa"/>
            <w:shd w:val="clear" w:color="auto" w:fill="CCFFCC"/>
          </w:tcPr>
          <w:p w:rsidR="005474DE" w:rsidRPr="00C608F8" w:rsidRDefault="005474DE" w:rsidP="006A3534">
            <w:pPr>
              <w:rPr>
                <w:b/>
              </w:rPr>
            </w:pPr>
            <w:r w:rsidRPr="00C608F8">
              <w:rPr>
                <w:b/>
              </w:rPr>
              <w:t>Troškovnik aktivnosti</w:t>
            </w:r>
          </w:p>
        </w:tc>
        <w:tc>
          <w:tcPr>
            <w:tcW w:w="6840" w:type="dxa"/>
            <w:vAlign w:val="center"/>
          </w:tcPr>
          <w:p w:rsidR="005474DE" w:rsidRPr="00C608F8" w:rsidRDefault="005474DE" w:rsidP="00A35620">
            <w:r w:rsidRPr="00C608F8">
              <w:t>* Udžbenik za katolički vjeronauk 1. razreda osnovne škole: Učimo ljubiti Boga i ljude,</w:t>
            </w:r>
          </w:p>
          <w:p w:rsidR="005474DE" w:rsidRPr="00C608F8" w:rsidRDefault="005474DE" w:rsidP="00A35620">
            <w:r w:rsidRPr="00C608F8">
              <w:t>* Radna bilježnica za katolički vjeronauk 1. razreda osnovne škole: Učimo ljubiti Boga i ljude,</w:t>
            </w:r>
          </w:p>
          <w:p w:rsidR="005474DE" w:rsidRPr="00C608F8" w:rsidRDefault="005474DE" w:rsidP="00A35620">
            <w:r w:rsidRPr="00C608F8">
              <w:t>* Pisanka.</w:t>
            </w:r>
          </w:p>
        </w:tc>
      </w:tr>
      <w:tr w:rsidR="005474DE" w:rsidRPr="00C608F8" w:rsidTr="002C02C7">
        <w:trPr>
          <w:trHeight w:val="70"/>
        </w:trPr>
        <w:tc>
          <w:tcPr>
            <w:tcW w:w="3360" w:type="dxa"/>
            <w:shd w:val="clear" w:color="auto" w:fill="CCFFCC"/>
          </w:tcPr>
          <w:p w:rsidR="005474DE" w:rsidRPr="00C608F8" w:rsidRDefault="005474DE" w:rsidP="006A3534">
            <w:pPr>
              <w:spacing w:line="360" w:lineRule="auto"/>
              <w:ind w:left="-2" w:right="30"/>
              <w:rPr>
                <w:b/>
              </w:rPr>
            </w:pPr>
            <w:r w:rsidRPr="00C608F8">
              <w:rPr>
                <w:b/>
              </w:rPr>
              <w:lastRenderedPageBreak/>
              <w:t>Vrednovanje – način korištenja rezultata vrednovanja</w:t>
            </w:r>
          </w:p>
        </w:tc>
        <w:tc>
          <w:tcPr>
            <w:tcW w:w="6840" w:type="dxa"/>
            <w:vAlign w:val="center"/>
          </w:tcPr>
          <w:p w:rsidR="005474DE" w:rsidRPr="00C608F8" w:rsidRDefault="005474DE" w:rsidP="00A35620">
            <w:r w:rsidRPr="00C608F8">
              <w:t xml:space="preserve">* U prvom polugodištu učenike se ne ocjenjuje brojčanim nego opisnim ocjenama. Opisnom ocjenom opisuju se zapažanja o postignućima učenika: učenikov odnos prema radu ili neka dobra karakteristika koju je učenik stekao tijekom školske godine te koliko je napredovao ili opao u zalaganju i sl. </w:t>
            </w:r>
          </w:p>
          <w:p w:rsidR="005474DE" w:rsidRPr="00C608F8" w:rsidRDefault="005474DE" w:rsidP="00A35620">
            <w:r w:rsidRPr="00C608F8">
              <w:t xml:space="preserve">* U drugom polugodištu učenike se vrednuje opisnim ocjenama i brojčanim ocjenama. </w:t>
            </w:r>
          </w:p>
          <w:p w:rsidR="005474DE" w:rsidRPr="00C608F8" w:rsidRDefault="005474DE" w:rsidP="00A35620">
            <w:r w:rsidRPr="00C608F8">
              <w:t>* Na vjeronauku se vrednuje: znanje (usvojenost programskih sadržaja), stvaralačko izraža</w:t>
            </w:r>
            <w:r w:rsidR="00976543" w:rsidRPr="00C608F8">
              <w:t>vanje (usmeno, pismeno, likovno)</w:t>
            </w:r>
          </w:p>
        </w:tc>
      </w:tr>
      <w:tr w:rsidR="005474DE" w:rsidRPr="00C608F8" w:rsidTr="00394218">
        <w:trPr>
          <w:trHeight w:val="671"/>
        </w:trPr>
        <w:tc>
          <w:tcPr>
            <w:tcW w:w="10200" w:type="dxa"/>
            <w:gridSpan w:val="2"/>
            <w:shd w:val="clear" w:color="auto" w:fill="99FF99"/>
            <w:vAlign w:val="center"/>
          </w:tcPr>
          <w:p w:rsidR="005474DE" w:rsidRPr="00C608F8" w:rsidRDefault="005474DE" w:rsidP="00714479">
            <w:pPr>
              <w:pStyle w:val="Tijeloteksta"/>
              <w:spacing w:after="0"/>
              <w:jc w:val="center"/>
              <w:rPr>
                <w:rFonts w:ascii="Times New Roman" w:hAnsi="Times New Roman"/>
                <w:color w:val="auto"/>
                <w:sz w:val="28"/>
                <w:szCs w:val="28"/>
              </w:rPr>
            </w:pPr>
            <w:r w:rsidRPr="00C608F8">
              <w:rPr>
                <w:rFonts w:ascii="Times New Roman" w:hAnsi="Times New Roman"/>
                <w:b/>
                <w:color w:val="auto"/>
                <w:sz w:val="28"/>
                <w:szCs w:val="28"/>
              </w:rPr>
              <w:t>RIMOKATOLIČKI VJERONAUK ZA 2.</w:t>
            </w:r>
            <w:r w:rsidR="00C139E2" w:rsidRPr="00C608F8">
              <w:rPr>
                <w:rFonts w:ascii="Times New Roman" w:hAnsi="Times New Roman"/>
                <w:b/>
                <w:color w:val="auto"/>
                <w:sz w:val="28"/>
                <w:szCs w:val="28"/>
              </w:rPr>
              <w:t xml:space="preserve"> </w:t>
            </w:r>
            <w:r w:rsidRPr="00C608F8">
              <w:rPr>
                <w:rFonts w:ascii="Times New Roman" w:hAnsi="Times New Roman"/>
                <w:b/>
                <w:color w:val="auto"/>
                <w:sz w:val="28"/>
                <w:szCs w:val="28"/>
              </w:rPr>
              <w:t>RAZRED</w:t>
            </w:r>
          </w:p>
        </w:tc>
      </w:tr>
      <w:tr w:rsidR="00976543" w:rsidRPr="00C608F8" w:rsidTr="002C02C7">
        <w:trPr>
          <w:trHeight w:val="982"/>
        </w:trPr>
        <w:tc>
          <w:tcPr>
            <w:tcW w:w="3360" w:type="dxa"/>
            <w:shd w:val="clear" w:color="auto" w:fill="CCFFCC"/>
          </w:tcPr>
          <w:p w:rsidR="00976543" w:rsidRPr="00C608F8" w:rsidRDefault="00976543" w:rsidP="00E45B82">
            <w:pPr>
              <w:spacing w:line="360" w:lineRule="auto"/>
              <w:rPr>
                <w:b/>
              </w:rPr>
            </w:pPr>
            <w:r w:rsidRPr="00C608F8">
              <w:rPr>
                <w:b/>
              </w:rPr>
              <w:t>Nositelji aktivnosti</w:t>
            </w:r>
          </w:p>
        </w:tc>
        <w:tc>
          <w:tcPr>
            <w:tcW w:w="6840" w:type="dxa"/>
          </w:tcPr>
          <w:p w:rsidR="00976543" w:rsidRPr="00C608F8" w:rsidRDefault="00976543" w:rsidP="00A35620">
            <w:pPr>
              <w:pStyle w:val="Tijeloteksta"/>
              <w:rPr>
                <w:rFonts w:ascii="Times New Roman" w:hAnsi="Times New Roman"/>
                <w:color w:val="auto"/>
                <w:sz w:val="24"/>
                <w:szCs w:val="24"/>
              </w:rPr>
            </w:pPr>
            <w:r w:rsidRPr="00C608F8">
              <w:rPr>
                <w:rFonts w:ascii="Times New Roman" w:hAnsi="Times New Roman"/>
                <w:color w:val="auto"/>
                <w:sz w:val="24"/>
                <w:szCs w:val="24"/>
              </w:rPr>
              <w:t>* Vjeroučiteljica u potrebnoj suradnji i korelaciji s drugim učiteljima pojedinih razreda, ravnateljem i stručnim suradnicima.</w:t>
            </w:r>
          </w:p>
        </w:tc>
      </w:tr>
      <w:tr w:rsidR="00976543" w:rsidRPr="00C608F8" w:rsidTr="002C02C7">
        <w:trPr>
          <w:trHeight w:val="735"/>
        </w:trPr>
        <w:tc>
          <w:tcPr>
            <w:tcW w:w="3360" w:type="dxa"/>
            <w:shd w:val="clear" w:color="auto" w:fill="CCFFCC"/>
          </w:tcPr>
          <w:p w:rsidR="00976543" w:rsidRPr="00C608F8" w:rsidRDefault="00976543" w:rsidP="00E45B82">
            <w:pPr>
              <w:rPr>
                <w:b/>
              </w:rPr>
            </w:pPr>
            <w:r w:rsidRPr="00C608F8">
              <w:rPr>
                <w:b/>
              </w:rPr>
              <w:t>Ciljevi aktivnosti</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A35620">
            <w:r w:rsidRPr="00C608F8">
              <w:t>* Kod učenika probuditi osjećaj zahvalnosti za vječnu Božju ljubav koja nam je darovana kao nezasluženi dar.</w:t>
            </w:r>
          </w:p>
          <w:p w:rsidR="00976543" w:rsidRPr="00C608F8" w:rsidRDefault="00976543" w:rsidP="00A35620">
            <w:r w:rsidRPr="00C608F8">
              <w:t>* Otkriti potrebu za zahvalnošću Bogu i ljudima;</w:t>
            </w:r>
          </w:p>
          <w:p w:rsidR="00976543" w:rsidRPr="00C608F8" w:rsidRDefault="00976543" w:rsidP="00A35620">
            <w:r w:rsidRPr="00C608F8">
              <w:t>* Kod djece razvijati sposobnost i osjećaj pripadnosti Bogu i ljudima.</w:t>
            </w:r>
          </w:p>
        </w:tc>
      </w:tr>
      <w:tr w:rsidR="00976543" w:rsidRPr="00C608F8" w:rsidTr="002C02C7">
        <w:trPr>
          <w:trHeight w:val="450"/>
        </w:trPr>
        <w:tc>
          <w:tcPr>
            <w:tcW w:w="3360" w:type="dxa"/>
            <w:shd w:val="clear" w:color="auto" w:fill="CCFFCC"/>
          </w:tcPr>
          <w:p w:rsidR="00976543" w:rsidRPr="00C608F8" w:rsidRDefault="00976543" w:rsidP="00E45B82">
            <w:pPr>
              <w:rPr>
                <w:b/>
              </w:rPr>
            </w:pPr>
          </w:p>
          <w:p w:rsidR="00976543" w:rsidRPr="00C608F8" w:rsidRDefault="00976543" w:rsidP="00E45B82">
            <w:pPr>
              <w:rPr>
                <w:b/>
              </w:rPr>
            </w:pPr>
            <w:r w:rsidRPr="00C608F8">
              <w:rPr>
                <w:b/>
              </w:rPr>
              <w:t>Namjena aktivnosti (sadržaj)</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A35620">
            <w:r w:rsidRPr="00C608F8">
              <w:t xml:space="preserve">* Gradimo zajedništvo i prijateljstvo. </w:t>
            </w:r>
          </w:p>
          <w:p w:rsidR="00976543" w:rsidRPr="00C608F8" w:rsidRDefault="00976543" w:rsidP="00A35620">
            <w:r w:rsidRPr="00C608F8">
              <w:t>* Isus nam daje snagu i sigurnost; * Biblija je najljepša knjiga</w:t>
            </w:r>
          </w:p>
          <w:p w:rsidR="00976543" w:rsidRPr="00C608F8" w:rsidRDefault="00976543" w:rsidP="00A35620">
            <w:r w:rsidRPr="00C608F8">
              <w:t>* Svijet je čudesan i tajnovit. Čovjek je divno Božje stvorenje;</w:t>
            </w:r>
          </w:p>
          <w:p w:rsidR="00976543" w:rsidRPr="00C608F8" w:rsidRDefault="00976543" w:rsidP="00A35620">
            <w:r w:rsidRPr="00C608F8">
              <w:t>* Ljudi nisu poslušali Boga. * Ljudi velike vjere na Božjem putu</w:t>
            </w:r>
          </w:p>
          <w:p w:rsidR="00976543" w:rsidRPr="00C608F8" w:rsidRDefault="00976543" w:rsidP="00A35620">
            <w:r w:rsidRPr="00C608F8">
              <w:t xml:space="preserve">* Ljudi žive u nadi i iščekivanju; * Ljudi žive u nadi i iščekivanju. </w:t>
            </w:r>
          </w:p>
          <w:p w:rsidR="00976543" w:rsidRPr="00C608F8" w:rsidRDefault="00976543" w:rsidP="00A35620">
            <w:r w:rsidRPr="00C608F8">
              <w:t>* Isus je očekivani Spasitelj; *Mudraci traže Isusa</w:t>
            </w:r>
          </w:p>
          <w:p w:rsidR="00976543" w:rsidRPr="00C608F8" w:rsidRDefault="00976543" w:rsidP="00A35620">
            <w:r w:rsidRPr="00C608F8">
              <w:t>* Mnogi su povjerovali Isusovoj ljubavi i dobroti. Isus treba nas za svoja djela</w:t>
            </w:r>
          </w:p>
          <w:p w:rsidR="00976543" w:rsidRPr="00C608F8" w:rsidRDefault="00976543" w:rsidP="00A35620">
            <w:r w:rsidRPr="00C608F8">
              <w:t>* Novi zavjet pripovijeda o Isusovom životu. Upućeni smo jedni na druge</w:t>
            </w:r>
          </w:p>
          <w:p w:rsidR="00976543" w:rsidRPr="00C608F8" w:rsidRDefault="00976543" w:rsidP="00A35620">
            <w:r w:rsidRPr="00C608F8">
              <w:t xml:space="preserve">* Isus je trebao trpjeti, biti raspet i umrijeti. </w:t>
            </w:r>
          </w:p>
          <w:p w:rsidR="00976543" w:rsidRPr="00C608F8" w:rsidRDefault="00976543" w:rsidP="00A35620">
            <w:r w:rsidRPr="00C608F8">
              <w:t>* Uskrsli Isus daruje mir i radost</w:t>
            </w:r>
          </w:p>
          <w:p w:rsidR="00976543" w:rsidRPr="00C608F8" w:rsidRDefault="00976543" w:rsidP="00A35620">
            <w:r w:rsidRPr="00C608F8">
              <w:t>* Isus nas uči opraštati, ljubiti i moliti. U obitelji živimo jedni za druge</w:t>
            </w:r>
          </w:p>
          <w:p w:rsidR="00976543" w:rsidRPr="00C608F8" w:rsidRDefault="00976543" w:rsidP="00A35620">
            <w:r w:rsidRPr="00C608F8">
              <w:t>* U obitelji živimo jedni za druge. Majčin dan. Pripadam župnoj zajednici; * Kršćani se u svijetu poštuju i pomažu</w:t>
            </w:r>
          </w:p>
          <w:p w:rsidR="00976543" w:rsidRPr="00C608F8" w:rsidRDefault="00976543" w:rsidP="00A35620">
            <w:r w:rsidRPr="00C608F8">
              <w:t>* Zahvalni idemo u radost života</w:t>
            </w:r>
          </w:p>
        </w:tc>
      </w:tr>
      <w:tr w:rsidR="00976543" w:rsidRPr="00C608F8" w:rsidTr="002C02C7">
        <w:trPr>
          <w:trHeight w:val="420"/>
        </w:trPr>
        <w:tc>
          <w:tcPr>
            <w:tcW w:w="3360" w:type="dxa"/>
            <w:shd w:val="clear" w:color="auto" w:fill="CCFFCC"/>
          </w:tcPr>
          <w:p w:rsidR="00976543" w:rsidRPr="00C608F8" w:rsidRDefault="00976543" w:rsidP="00E45B82">
            <w:pPr>
              <w:rPr>
                <w:b/>
              </w:rPr>
            </w:pPr>
            <w:r w:rsidRPr="00C608F8">
              <w:rPr>
                <w:b/>
              </w:rPr>
              <w:t>Način realizacije aktivnosti (metode rada)</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A35620">
            <w:r w:rsidRPr="00C608F8">
              <w:t>*Kroz pismeno, usmeno, likovno, glazbeno, scensko i molitveno izražavanje razvijati kod učenika duhovne i druge stvaralačke sposobnosti kojima izražavaju osjećaj zahvalnosti i ovisnosti o Bogu i ljudima s kojima žive.</w:t>
            </w:r>
          </w:p>
        </w:tc>
      </w:tr>
      <w:tr w:rsidR="00976543" w:rsidRPr="00C608F8" w:rsidTr="002C02C7">
        <w:trPr>
          <w:trHeight w:val="405"/>
        </w:trPr>
        <w:tc>
          <w:tcPr>
            <w:tcW w:w="3360" w:type="dxa"/>
            <w:shd w:val="clear" w:color="auto" w:fill="CCFFCC"/>
          </w:tcPr>
          <w:p w:rsidR="00976543" w:rsidRPr="00C608F8" w:rsidRDefault="00976543" w:rsidP="00E45B82">
            <w:pPr>
              <w:rPr>
                <w:b/>
              </w:rPr>
            </w:pPr>
            <w:r w:rsidRPr="00C608F8">
              <w:rPr>
                <w:b/>
              </w:rPr>
              <w:t>Vremenik aktivnosti</w:t>
            </w:r>
          </w:p>
          <w:p w:rsidR="00976543" w:rsidRPr="00C608F8" w:rsidRDefault="00976543" w:rsidP="00E45B82">
            <w:pPr>
              <w:rPr>
                <w:b/>
              </w:rPr>
            </w:pPr>
          </w:p>
        </w:tc>
        <w:tc>
          <w:tcPr>
            <w:tcW w:w="6840" w:type="dxa"/>
            <w:vAlign w:val="center"/>
          </w:tcPr>
          <w:p w:rsidR="00976543" w:rsidRPr="00C608F8" w:rsidRDefault="00976543" w:rsidP="00A35620">
            <w:r w:rsidRPr="00C608F8">
              <w:t>*Dva školska sata tjedno, ukupno 70 sati godišnje</w:t>
            </w:r>
          </w:p>
        </w:tc>
      </w:tr>
      <w:tr w:rsidR="00976543" w:rsidRPr="00C608F8" w:rsidTr="002C02C7">
        <w:trPr>
          <w:trHeight w:val="375"/>
        </w:trPr>
        <w:tc>
          <w:tcPr>
            <w:tcW w:w="3360" w:type="dxa"/>
            <w:shd w:val="clear" w:color="auto" w:fill="CCFFCC"/>
          </w:tcPr>
          <w:p w:rsidR="00976543" w:rsidRPr="00C608F8" w:rsidRDefault="00976543" w:rsidP="00E45B82">
            <w:pPr>
              <w:rPr>
                <w:b/>
              </w:rPr>
            </w:pPr>
            <w:r w:rsidRPr="00C608F8">
              <w:rPr>
                <w:b/>
              </w:rPr>
              <w:t>Troškovnik aktivnosti</w:t>
            </w:r>
          </w:p>
          <w:p w:rsidR="00976543" w:rsidRPr="00C608F8" w:rsidRDefault="00976543" w:rsidP="00E45B82">
            <w:pPr>
              <w:rPr>
                <w:b/>
              </w:rPr>
            </w:pPr>
          </w:p>
        </w:tc>
        <w:tc>
          <w:tcPr>
            <w:tcW w:w="6840" w:type="dxa"/>
            <w:vAlign w:val="center"/>
          </w:tcPr>
          <w:p w:rsidR="00976543" w:rsidRPr="00C608F8" w:rsidRDefault="00976543" w:rsidP="00A35620">
            <w:r w:rsidRPr="00C608F8">
              <w:t>* Udžbenik za katolički vjeronauk drugoga razreda osnovne škole: Rastimo u zahvalnosti,</w:t>
            </w:r>
          </w:p>
          <w:p w:rsidR="00976543" w:rsidRPr="00C608F8" w:rsidRDefault="00976543" w:rsidP="00A35620">
            <w:r w:rsidRPr="00C608F8">
              <w:t>* Radna bilježnica za katolički vjeronauk drugoga razreda osnovne škole: Rastimo u zahvalnosti,</w:t>
            </w:r>
          </w:p>
          <w:p w:rsidR="00976543" w:rsidRPr="00C608F8" w:rsidRDefault="00976543" w:rsidP="00A35620">
            <w:r w:rsidRPr="00C608F8">
              <w:t>* Pisanka.</w:t>
            </w:r>
          </w:p>
        </w:tc>
      </w:tr>
      <w:tr w:rsidR="00976543" w:rsidRPr="00C608F8" w:rsidTr="002C02C7">
        <w:trPr>
          <w:trHeight w:val="70"/>
        </w:trPr>
        <w:tc>
          <w:tcPr>
            <w:tcW w:w="3360" w:type="dxa"/>
            <w:shd w:val="clear" w:color="auto" w:fill="CCFFCC"/>
          </w:tcPr>
          <w:p w:rsidR="00976543" w:rsidRPr="00C608F8" w:rsidRDefault="00976543" w:rsidP="00E45B82">
            <w:pPr>
              <w:spacing w:line="360" w:lineRule="auto"/>
              <w:ind w:left="-2" w:right="30"/>
              <w:rPr>
                <w:b/>
              </w:rPr>
            </w:pPr>
            <w:r w:rsidRPr="00C608F8">
              <w:rPr>
                <w:b/>
              </w:rPr>
              <w:t xml:space="preserve">Vrednovanje – </w:t>
            </w:r>
          </w:p>
          <w:p w:rsidR="00976543" w:rsidRPr="00C608F8" w:rsidRDefault="00976543" w:rsidP="00E45B82">
            <w:pPr>
              <w:spacing w:line="360" w:lineRule="auto"/>
              <w:ind w:left="-2" w:right="30"/>
              <w:rPr>
                <w:b/>
              </w:rPr>
            </w:pPr>
            <w:r w:rsidRPr="00C608F8">
              <w:rPr>
                <w:b/>
              </w:rPr>
              <w:lastRenderedPageBreak/>
              <w:t xml:space="preserve">način korištenja </w:t>
            </w:r>
          </w:p>
          <w:p w:rsidR="00976543" w:rsidRPr="00C608F8" w:rsidRDefault="00976543" w:rsidP="00E45B82">
            <w:pPr>
              <w:spacing w:line="360" w:lineRule="auto"/>
              <w:ind w:left="-2" w:right="30"/>
              <w:rPr>
                <w:b/>
              </w:rPr>
            </w:pPr>
            <w:r w:rsidRPr="00C608F8">
              <w:rPr>
                <w:b/>
              </w:rPr>
              <w:t>rezultata vrednovanja</w:t>
            </w:r>
          </w:p>
        </w:tc>
        <w:tc>
          <w:tcPr>
            <w:tcW w:w="6840" w:type="dxa"/>
            <w:vAlign w:val="center"/>
          </w:tcPr>
          <w:p w:rsidR="00976543" w:rsidRPr="00C608F8" w:rsidRDefault="00976543" w:rsidP="00A35620">
            <w:r w:rsidRPr="00C608F8">
              <w:lastRenderedPageBreak/>
              <w:t xml:space="preserve">* Na vjeronauku se vrednuje: znanje (usvojenost programskih sadržaja), stvaralačko izražavanje (usmeno, pismeno, likovno, </w:t>
            </w:r>
            <w:r w:rsidRPr="00C608F8">
              <w:lastRenderedPageBreak/>
              <w:t xml:space="preserve">scensko, glazbeno), zalaganje (uključivanje učenika u razne oblike rada, motiviranost na satu, marljivost u izvršavanju postavljenih zadataka, inicijativnost koja pokreće nove ideje) te kultura komuniciranja (uključuje pažnju, poštivanje, iskrenost, slobodu, i obazrivost u ophođenju s drugima). </w:t>
            </w:r>
          </w:p>
          <w:p w:rsidR="00976543" w:rsidRPr="00C608F8" w:rsidRDefault="00976543" w:rsidP="00A35620">
            <w:r w:rsidRPr="00C608F8">
              <w:t xml:space="preserve">* Brojčano ocjenjivanje, tj. vrednovanje je sažetak kvalitativno-kreativnog vrednovanja ostvarenog po različitim oblicima stvaralačkog izražavanja. </w:t>
            </w:r>
          </w:p>
          <w:p w:rsidR="00976543" w:rsidRPr="00C608F8" w:rsidRDefault="00976543" w:rsidP="00A35620">
            <w:r w:rsidRPr="00C608F8">
              <w:t>* Opisnom ocjenom opisuje se učenikov odnos prema radu ili neka dobra karakteristika koju je učenik stekao tijekom školske godine te koliko je napredovao ili opao u zalaganju i sl.</w:t>
            </w:r>
          </w:p>
        </w:tc>
      </w:tr>
      <w:tr w:rsidR="00976543" w:rsidRPr="00C608F8" w:rsidTr="00394218">
        <w:trPr>
          <w:trHeight w:val="689"/>
        </w:trPr>
        <w:tc>
          <w:tcPr>
            <w:tcW w:w="10200" w:type="dxa"/>
            <w:gridSpan w:val="2"/>
            <w:shd w:val="clear" w:color="auto" w:fill="99FF99"/>
            <w:vAlign w:val="center"/>
          </w:tcPr>
          <w:p w:rsidR="00976543" w:rsidRPr="00C608F8" w:rsidRDefault="00976543" w:rsidP="00E45B82">
            <w:pPr>
              <w:jc w:val="center"/>
              <w:rPr>
                <w:b/>
                <w:sz w:val="28"/>
                <w:szCs w:val="28"/>
              </w:rPr>
            </w:pPr>
            <w:r w:rsidRPr="00C608F8">
              <w:rPr>
                <w:b/>
                <w:sz w:val="28"/>
                <w:szCs w:val="28"/>
              </w:rPr>
              <w:lastRenderedPageBreak/>
              <w:t>RIMOKATOLIČKI VJERONAUK ZA 3.</w:t>
            </w:r>
            <w:r w:rsidR="00C139E2" w:rsidRPr="00C608F8">
              <w:rPr>
                <w:b/>
                <w:sz w:val="28"/>
                <w:szCs w:val="28"/>
              </w:rPr>
              <w:t xml:space="preserve"> </w:t>
            </w:r>
            <w:r w:rsidRPr="00C608F8">
              <w:rPr>
                <w:b/>
                <w:sz w:val="28"/>
                <w:szCs w:val="28"/>
              </w:rPr>
              <w:t>RAZRED</w:t>
            </w:r>
          </w:p>
        </w:tc>
      </w:tr>
      <w:tr w:rsidR="00976543" w:rsidRPr="00C608F8" w:rsidTr="002C02C7">
        <w:trPr>
          <w:trHeight w:val="687"/>
        </w:trPr>
        <w:tc>
          <w:tcPr>
            <w:tcW w:w="3360" w:type="dxa"/>
            <w:shd w:val="clear" w:color="auto" w:fill="CCFFCC"/>
          </w:tcPr>
          <w:p w:rsidR="00976543" w:rsidRPr="00C608F8" w:rsidRDefault="00976543" w:rsidP="00E45B82">
            <w:pPr>
              <w:spacing w:line="360" w:lineRule="auto"/>
              <w:rPr>
                <w:b/>
              </w:rPr>
            </w:pPr>
            <w:r w:rsidRPr="00C608F8">
              <w:rPr>
                <w:b/>
              </w:rPr>
              <w:t>Nositelji aktivnosti</w:t>
            </w:r>
          </w:p>
        </w:tc>
        <w:tc>
          <w:tcPr>
            <w:tcW w:w="6840" w:type="dxa"/>
          </w:tcPr>
          <w:p w:rsidR="00976543" w:rsidRPr="00C608F8" w:rsidRDefault="00976543" w:rsidP="00A35620">
            <w:pPr>
              <w:pStyle w:val="Tijeloteksta"/>
              <w:rPr>
                <w:rFonts w:ascii="Times New Roman" w:hAnsi="Times New Roman"/>
                <w:color w:val="auto"/>
                <w:sz w:val="24"/>
                <w:szCs w:val="24"/>
              </w:rPr>
            </w:pPr>
            <w:r w:rsidRPr="00C608F8">
              <w:rPr>
                <w:rFonts w:ascii="Times New Roman" w:hAnsi="Times New Roman"/>
                <w:color w:val="auto"/>
                <w:sz w:val="24"/>
                <w:szCs w:val="24"/>
              </w:rPr>
              <w:t>* Vjeroučiteljica u potrebnoj suradnji i korelaciji s drugim učiteljima pojedinih razreda, ravnateljem i stručnim suradnicima.</w:t>
            </w:r>
          </w:p>
        </w:tc>
      </w:tr>
      <w:tr w:rsidR="00976543" w:rsidRPr="00C608F8" w:rsidTr="002C02C7">
        <w:trPr>
          <w:trHeight w:val="735"/>
        </w:trPr>
        <w:tc>
          <w:tcPr>
            <w:tcW w:w="3360" w:type="dxa"/>
            <w:shd w:val="clear" w:color="auto" w:fill="CCFFCC"/>
          </w:tcPr>
          <w:p w:rsidR="00976543" w:rsidRPr="00C608F8" w:rsidRDefault="00976543" w:rsidP="00E45B82">
            <w:pPr>
              <w:rPr>
                <w:b/>
              </w:rPr>
            </w:pPr>
            <w:r w:rsidRPr="00C608F8">
              <w:rPr>
                <w:b/>
              </w:rPr>
              <w:t>Ciljevi aktivnosti</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A35620">
            <w:r w:rsidRPr="00C608F8">
              <w:t>* Posvijestiti učenicima da su Kristova smrt i uskrsnuće temelj čovjekova pomirenja s Bogom.</w:t>
            </w:r>
          </w:p>
          <w:p w:rsidR="00976543" w:rsidRPr="00C608F8" w:rsidRDefault="00976543" w:rsidP="00A35620">
            <w:r w:rsidRPr="00C608F8">
              <w:t>* Upoznati i iskusiti duhovnu snagu i spasenjsku vrijednost liturgijskih i crkvenih slavlja, sakramenata, pobožnosti i vjerničkoga života, koji je protkan svjedočanstvom zahvaljivanja i slavljenja Boga.</w:t>
            </w:r>
          </w:p>
          <w:p w:rsidR="00976543" w:rsidRPr="00C608F8" w:rsidRDefault="00976543" w:rsidP="00A35620">
            <w:r w:rsidRPr="00C608F8">
              <w:t>* Potaknuti učenike na izgrađivanje osobnog stava prema svetoj misi u vlastitom kršćanskom životu.</w:t>
            </w:r>
          </w:p>
        </w:tc>
      </w:tr>
      <w:tr w:rsidR="00976543" w:rsidRPr="00C608F8" w:rsidTr="002C02C7">
        <w:trPr>
          <w:trHeight w:val="450"/>
        </w:trPr>
        <w:tc>
          <w:tcPr>
            <w:tcW w:w="3360" w:type="dxa"/>
            <w:shd w:val="clear" w:color="auto" w:fill="CCFFCC"/>
          </w:tcPr>
          <w:p w:rsidR="00976543" w:rsidRPr="00C608F8" w:rsidRDefault="00976543" w:rsidP="00E45B82">
            <w:pPr>
              <w:rPr>
                <w:b/>
              </w:rPr>
            </w:pPr>
          </w:p>
          <w:p w:rsidR="00976543" w:rsidRPr="00C608F8" w:rsidRDefault="00976543" w:rsidP="00E45B82">
            <w:pPr>
              <w:rPr>
                <w:b/>
              </w:rPr>
            </w:pPr>
            <w:r w:rsidRPr="00C608F8">
              <w:rPr>
                <w:b/>
              </w:rPr>
              <w:t>Namjena aktivnosti (sadržaj)</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A35620">
            <w:r w:rsidRPr="00C608F8">
              <w:t>* U zajedništvu otkrivamo tajne Božje dobrote;</w:t>
            </w:r>
          </w:p>
          <w:p w:rsidR="00976543" w:rsidRPr="00C608F8" w:rsidRDefault="00976543" w:rsidP="00A35620">
            <w:r w:rsidRPr="00C608F8">
              <w:t xml:space="preserve">*Ne možemo sve kupiti, </w:t>
            </w:r>
          </w:p>
          <w:p w:rsidR="00976543" w:rsidRPr="00C608F8" w:rsidRDefault="00976543" w:rsidP="00A35620">
            <w:r w:rsidRPr="00C608F8">
              <w:t xml:space="preserve">* Isus reče: "Ja sam kruh života." Dani kruha i zahvalnosti, </w:t>
            </w:r>
          </w:p>
          <w:p w:rsidR="00976543" w:rsidRPr="00C608F8" w:rsidRDefault="00976543" w:rsidP="00A35620">
            <w:r w:rsidRPr="00C608F8">
              <w:t>* Vidio sam vašu nevolju, Bog se objavljuje Mojsiju, Izlazak spasa</w:t>
            </w:r>
          </w:p>
          <w:p w:rsidR="00976543" w:rsidRPr="00C608F8" w:rsidRDefault="00976543" w:rsidP="00A35620">
            <w:r w:rsidRPr="00C608F8">
              <w:t>* Bog hrani svoj narod u pustinji, Bog daje deset zapovijedi, Znakovi Božje dobrote</w:t>
            </w:r>
          </w:p>
          <w:p w:rsidR="00976543" w:rsidRPr="00C608F8" w:rsidRDefault="00976543" w:rsidP="00A35620">
            <w:r w:rsidRPr="00C608F8">
              <w:t>* Raduj se, Marijo! Bog postaje čovjekom</w:t>
            </w:r>
          </w:p>
          <w:p w:rsidR="00976543" w:rsidRPr="00C608F8" w:rsidRDefault="00976543" w:rsidP="00A35620">
            <w:r w:rsidRPr="00C608F8">
              <w:t>* Ljudi i njihova krivica, Susret Isusa i grešnika</w:t>
            </w:r>
          </w:p>
          <w:p w:rsidR="00976543" w:rsidRPr="00C608F8" w:rsidRDefault="00976543" w:rsidP="00A35620">
            <w:r w:rsidRPr="00C608F8">
              <w:t xml:space="preserve">* Susret Isusa i grešnika, Isus daje priliku za novi početak, </w:t>
            </w:r>
          </w:p>
          <w:p w:rsidR="00976543" w:rsidRPr="00C608F8" w:rsidRDefault="00976543" w:rsidP="00A35620">
            <w:r w:rsidRPr="00C608F8">
              <w:t>* Korizma – vrijeme obraćenja, Isusova smrt i uskrsnuće, temelj     oproštenja, Sakrament obraćenja i pomirenja</w:t>
            </w:r>
          </w:p>
          <w:p w:rsidR="00976543" w:rsidRPr="00C608F8" w:rsidRDefault="00976543" w:rsidP="00A35620">
            <w:r w:rsidRPr="00C608F8">
              <w:t>* Sedam svetih sakramenata, Kako je daleko Emaus?</w:t>
            </w:r>
          </w:p>
          <w:p w:rsidR="00976543" w:rsidRPr="00C608F8" w:rsidRDefault="00976543" w:rsidP="00A35620">
            <w:r w:rsidRPr="00C608F8">
              <w:t>* Kruh i vino tijelo je i krv Kristova, Euharistija – izvor života</w:t>
            </w:r>
          </w:p>
          <w:p w:rsidR="00976543" w:rsidRPr="00C608F8" w:rsidRDefault="00976543" w:rsidP="00A35620">
            <w:r w:rsidRPr="00C608F8">
              <w:t>* Podijeli svoj kruh s gladnima, Isus je uvijek među nama</w:t>
            </w:r>
          </w:p>
          <w:p w:rsidR="00976543" w:rsidRPr="00C608F8" w:rsidRDefault="00976543" w:rsidP="00A35620">
            <w:r w:rsidRPr="00C608F8">
              <w:t xml:space="preserve">* Svibanj – Marijin mjesec, Slavlje prve pričesti u župi </w:t>
            </w:r>
          </w:p>
          <w:p w:rsidR="00976543" w:rsidRPr="00C608F8" w:rsidRDefault="00976543" w:rsidP="00A35620">
            <w:r w:rsidRPr="00C608F8">
              <w:t>* Isusov zakon ljubavi, Uzašašće i Duhovi</w:t>
            </w:r>
          </w:p>
          <w:p w:rsidR="00976543" w:rsidRPr="00C608F8" w:rsidRDefault="00976543" w:rsidP="00A35620">
            <w:r w:rsidRPr="00C608F8">
              <w:t>* Na praznicima svjedočimo Isusovu dobrotu.</w:t>
            </w:r>
          </w:p>
        </w:tc>
      </w:tr>
      <w:tr w:rsidR="00976543" w:rsidRPr="00C608F8" w:rsidTr="002C02C7">
        <w:trPr>
          <w:trHeight w:val="420"/>
        </w:trPr>
        <w:tc>
          <w:tcPr>
            <w:tcW w:w="3360" w:type="dxa"/>
            <w:shd w:val="clear" w:color="auto" w:fill="CCFFCC"/>
          </w:tcPr>
          <w:p w:rsidR="00976543" w:rsidRPr="00C608F8" w:rsidRDefault="00976543" w:rsidP="00E45B82">
            <w:pPr>
              <w:rPr>
                <w:b/>
              </w:rPr>
            </w:pPr>
            <w:r w:rsidRPr="00C608F8">
              <w:rPr>
                <w:b/>
              </w:rPr>
              <w:t>Način realizacije aktivnosti (metode rada)</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A35620">
            <w:r w:rsidRPr="00C608F8">
              <w:t xml:space="preserve">* Kroz pismeno, usmeno, likovno, glazbeno, scensko i molitveno izražavanje razvijati kod učenika duhovne i druge stvaralačke sposobnosti. * Posjetom crkvi upoznati inventar crkve. </w:t>
            </w:r>
          </w:p>
          <w:p w:rsidR="00976543" w:rsidRPr="00C608F8" w:rsidRDefault="00976543" w:rsidP="00A35620">
            <w:pPr>
              <w:pStyle w:val="Tijeloteksta"/>
              <w:spacing w:after="0"/>
              <w:ind w:right="70"/>
              <w:rPr>
                <w:rFonts w:ascii="Times New Roman" w:hAnsi="Times New Roman"/>
                <w:color w:val="auto"/>
                <w:sz w:val="24"/>
                <w:szCs w:val="24"/>
              </w:rPr>
            </w:pPr>
            <w:r w:rsidRPr="00C608F8">
              <w:rPr>
                <w:rFonts w:ascii="Times New Roman" w:hAnsi="Times New Roman"/>
                <w:color w:val="auto"/>
                <w:sz w:val="24"/>
                <w:szCs w:val="24"/>
              </w:rPr>
              <w:t>*Razradom dijelova svete Mise (crtanjem stripa, pokazivanjem ilustracija, promatranjem fotografija… potaknuti učenike na radosno slavljenje svete Mise.</w:t>
            </w:r>
          </w:p>
        </w:tc>
      </w:tr>
      <w:tr w:rsidR="00976543" w:rsidRPr="00C608F8" w:rsidTr="002C02C7">
        <w:trPr>
          <w:trHeight w:val="405"/>
        </w:trPr>
        <w:tc>
          <w:tcPr>
            <w:tcW w:w="3360" w:type="dxa"/>
            <w:shd w:val="clear" w:color="auto" w:fill="CCFFCC"/>
          </w:tcPr>
          <w:p w:rsidR="00976543" w:rsidRPr="00C608F8" w:rsidRDefault="00976543" w:rsidP="00E45B82">
            <w:pPr>
              <w:rPr>
                <w:b/>
              </w:rPr>
            </w:pPr>
            <w:r w:rsidRPr="00C608F8">
              <w:rPr>
                <w:b/>
              </w:rPr>
              <w:t>Vremenik aktivnosti</w:t>
            </w:r>
          </w:p>
        </w:tc>
        <w:tc>
          <w:tcPr>
            <w:tcW w:w="6840" w:type="dxa"/>
            <w:vAlign w:val="center"/>
          </w:tcPr>
          <w:p w:rsidR="00976543" w:rsidRPr="00C608F8" w:rsidRDefault="00976543" w:rsidP="00A35620">
            <w:r w:rsidRPr="00C608F8">
              <w:t>*Dva školska sata tjedno, ukupno 70 sati godišnje</w:t>
            </w:r>
          </w:p>
        </w:tc>
      </w:tr>
      <w:tr w:rsidR="00976543" w:rsidRPr="00C608F8" w:rsidTr="002C02C7">
        <w:trPr>
          <w:trHeight w:val="375"/>
        </w:trPr>
        <w:tc>
          <w:tcPr>
            <w:tcW w:w="3360" w:type="dxa"/>
            <w:shd w:val="clear" w:color="auto" w:fill="CCFFCC"/>
          </w:tcPr>
          <w:p w:rsidR="00976543" w:rsidRPr="00C608F8" w:rsidRDefault="00976543" w:rsidP="00E45B82">
            <w:pPr>
              <w:rPr>
                <w:b/>
              </w:rPr>
            </w:pPr>
            <w:r w:rsidRPr="00C608F8">
              <w:rPr>
                <w:b/>
              </w:rPr>
              <w:lastRenderedPageBreak/>
              <w:t>Troškovnik aktivnosti</w:t>
            </w:r>
          </w:p>
        </w:tc>
        <w:tc>
          <w:tcPr>
            <w:tcW w:w="6840" w:type="dxa"/>
            <w:vAlign w:val="center"/>
          </w:tcPr>
          <w:p w:rsidR="00976543" w:rsidRPr="00C608F8" w:rsidRDefault="00976543" w:rsidP="00A35620">
            <w:r w:rsidRPr="00C608F8">
              <w:t>* Udžbenik za katolički vjeronauk trećega razreda osnovne škole: Za stolom ljubavi i pomirenja,</w:t>
            </w:r>
          </w:p>
          <w:p w:rsidR="00976543" w:rsidRPr="00C608F8" w:rsidRDefault="00976543" w:rsidP="00A35620">
            <w:r w:rsidRPr="00C608F8">
              <w:t>*Radna bilježnica za katolički vjeronauk trećega razreda osnovne škole: Za stolom ljubavi i pomirenja,</w:t>
            </w:r>
          </w:p>
          <w:p w:rsidR="00976543" w:rsidRPr="00C608F8" w:rsidRDefault="00976543" w:rsidP="00A35620">
            <w:r w:rsidRPr="00C608F8">
              <w:t>*Pisanka</w:t>
            </w:r>
          </w:p>
        </w:tc>
      </w:tr>
      <w:tr w:rsidR="00976543" w:rsidRPr="00C608F8" w:rsidTr="002C02C7">
        <w:trPr>
          <w:trHeight w:val="70"/>
        </w:trPr>
        <w:tc>
          <w:tcPr>
            <w:tcW w:w="3360" w:type="dxa"/>
            <w:shd w:val="clear" w:color="auto" w:fill="CCFFCC"/>
          </w:tcPr>
          <w:p w:rsidR="00976543" w:rsidRPr="00C608F8" w:rsidRDefault="00976543" w:rsidP="00E45B82">
            <w:pPr>
              <w:spacing w:line="360" w:lineRule="auto"/>
              <w:ind w:left="-2" w:right="30"/>
              <w:rPr>
                <w:b/>
              </w:rPr>
            </w:pPr>
            <w:r w:rsidRPr="00C608F8">
              <w:rPr>
                <w:b/>
              </w:rPr>
              <w:t xml:space="preserve">Vrednovanje – </w:t>
            </w:r>
          </w:p>
          <w:p w:rsidR="00976543" w:rsidRPr="00C608F8" w:rsidRDefault="00976543" w:rsidP="00E45B82">
            <w:pPr>
              <w:spacing w:line="360" w:lineRule="auto"/>
              <w:ind w:left="-2" w:right="30"/>
              <w:rPr>
                <w:b/>
              </w:rPr>
            </w:pPr>
            <w:r w:rsidRPr="00C608F8">
              <w:rPr>
                <w:b/>
              </w:rPr>
              <w:t xml:space="preserve">način korištenja </w:t>
            </w:r>
          </w:p>
          <w:p w:rsidR="00976543" w:rsidRPr="00C608F8" w:rsidRDefault="00976543" w:rsidP="00E45B82">
            <w:pPr>
              <w:spacing w:line="360" w:lineRule="auto"/>
              <w:ind w:left="-2" w:right="30"/>
              <w:rPr>
                <w:b/>
              </w:rPr>
            </w:pPr>
            <w:r w:rsidRPr="00C608F8">
              <w:rPr>
                <w:b/>
              </w:rPr>
              <w:t>rezultata vrednovanja</w:t>
            </w:r>
          </w:p>
        </w:tc>
        <w:tc>
          <w:tcPr>
            <w:tcW w:w="6840" w:type="dxa"/>
            <w:vAlign w:val="center"/>
          </w:tcPr>
          <w:p w:rsidR="00976543" w:rsidRPr="00C608F8" w:rsidRDefault="00976543" w:rsidP="00A35620">
            <w:r w:rsidRPr="00C608F8">
              <w:t xml:space="preserve">* Na vjeronauku se vrednuje: znanje (usvojenost programskih sadržaja), stvaralačko izražavanje (usmeno, pismeno, likovno, scensko, glazbeno), zalaganje (uključivanje učenika u razne oblike rada, motiviranost na satu, marljivost u izvršavanju postavljenih zadataka, inicijativnost koja pokreće nove ideje) te kultura komuniciranja (uključuje pažnju, poštivanje, iskrenost, slobodu, i obazrivost u ophođenju s drugima). </w:t>
            </w:r>
          </w:p>
          <w:p w:rsidR="00976543" w:rsidRPr="00C608F8" w:rsidRDefault="00976543" w:rsidP="00A35620">
            <w:r w:rsidRPr="00C608F8">
              <w:t>* Brojčano ocjenjivanje, tj. vrednovanje je sažetak kvalitativno-kreativnog vrednovanja ostvarenog po različitim oblicima stvaralačkog izražavanja.</w:t>
            </w:r>
          </w:p>
          <w:p w:rsidR="00976543" w:rsidRPr="00C608F8" w:rsidRDefault="00976543" w:rsidP="00A35620">
            <w:r w:rsidRPr="00C608F8">
              <w:t>* Opisnom ocjenom opisuje se učenikov odnos prema radu ili neka dobra karakteristika koju je učenik stekao tijekom školske godine te koliko je napredovao ili opao u zalaganju i sl.</w:t>
            </w:r>
          </w:p>
        </w:tc>
      </w:tr>
      <w:tr w:rsidR="00976543" w:rsidRPr="00C608F8" w:rsidTr="00394218">
        <w:trPr>
          <w:trHeight w:val="745"/>
        </w:trPr>
        <w:tc>
          <w:tcPr>
            <w:tcW w:w="10200" w:type="dxa"/>
            <w:gridSpan w:val="2"/>
            <w:shd w:val="clear" w:color="auto" w:fill="99FF99"/>
            <w:vAlign w:val="center"/>
          </w:tcPr>
          <w:p w:rsidR="00976543" w:rsidRPr="00C608F8" w:rsidRDefault="00976543" w:rsidP="00714479">
            <w:pPr>
              <w:pStyle w:val="Tijeloteksta"/>
              <w:spacing w:after="0"/>
              <w:jc w:val="center"/>
              <w:rPr>
                <w:rFonts w:ascii="Times New Roman" w:hAnsi="Times New Roman"/>
                <w:color w:val="auto"/>
                <w:sz w:val="28"/>
                <w:szCs w:val="28"/>
              </w:rPr>
            </w:pPr>
            <w:r w:rsidRPr="00C608F8">
              <w:rPr>
                <w:rFonts w:ascii="Times New Roman" w:hAnsi="Times New Roman"/>
                <w:b/>
                <w:color w:val="auto"/>
                <w:sz w:val="28"/>
                <w:szCs w:val="28"/>
              </w:rPr>
              <w:t>RIMOKATOLIČKI VJERONAUK ZA 4.</w:t>
            </w:r>
            <w:r w:rsidR="00C139E2" w:rsidRPr="00C608F8">
              <w:rPr>
                <w:rFonts w:ascii="Times New Roman" w:hAnsi="Times New Roman"/>
                <w:b/>
                <w:color w:val="auto"/>
                <w:sz w:val="28"/>
                <w:szCs w:val="28"/>
              </w:rPr>
              <w:t xml:space="preserve"> </w:t>
            </w:r>
            <w:r w:rsidRPr="00C608F8">
              <w:rPr>
                <w:rFonts w:ascii="Times New Roman" w:hAnsi="Times New Roman"/>
                <w:b/>
                <w:color w:val="auto"/>
                <w:sz w:val="28"/>
                <w:szCs w:val="28"/>
              </w:rPr>
              <w:t>RAZRED</w:t>
            </w:r>
          </w:p>
        </w:tc>
      </w:tr>
      <w:tr w:rsidR="00976543" w:rsidRPr="00C608F8" w:rsidTr="002C02C7">
        <w:trPr>
          <w:trHeight w:val="745"/>
        </w:trPr>
        <w:tc>
          <w:tcPr>
            <w:tcW w:w="3360" w:type="dxa"/>
            <w:shd w:val="clear" w:color="auto" w:fill="CCFFCC"/>
          </w:tcPr>
          <w:p w:rsidR="00976543" w:rsidRPr="00C608F8" w:rsidRDefault="00976543" w:rsidP="00E45B82">
            <w:pPr>
              <w:spacing w:line="360" w:lineRule="auto"/>
              <w:rPr>
                <w:b/>
              </w:rPr>
            </w:pPr>
          </w:p>
          <w:p w:rsidR="00976543" w:rsidRPr="00C608F8" w:rsidRDefault="00976543" w:rsidP="00E45B82">
            <w:pPr>
              <w:spacing w:line="360" w:lineRule="auto"/>
              <w:rPr>
                <w:b/>
              </w:rPr>
            </w:pPr>
            <w:r w:rsidRPr="00C608F8">
              <w:rPr>
                <w:b/>
              </w:rPr>
              <w:t>Nositelji aktivnosti</w:t>
            </w:r>
          </w:p>
        </w:tc>
        <w:tc>
          <w:tcPr>
            <w:tcW w:w="6840" w:type="dxa"/>
          </w:tcPr>
          <w:p w:rsidR="00976543" w:rsidRPr="00C608F8" w:rsidRDefault="00976543" w:rsidP="00A35620">
            <w:pPr>
              <w:pStyle w:val="Tijeloteksta"/>
              <w:rPr>
                <w:rFonts w:ascii="Times New Roman" w:hAnsi="Times New Roman"/>
                <w:color w:val="auto"/>
                <w:sz w:val="24"/>
                <w:szCs w:val="24"/>
              </w:rPr>
            </w:pPr>
            <w:r w:rsidRPr="00C608F8">
              <w:rPr>
                <w:rFonts w:ascii="Times New Roman" w:hAnsi="Times New Roman"/>
                <w:color w:val="auto"/>
                <w:sz w:val="24"/>
                <w:szCs w:val="24"/>
              </w:rPr>
              <w:t>* Vjeroučiteljica u potrebnoj suradnji i korelaciji s drugim učiteljima pojedinih razreda, ravnateljem i stručnim suradnicima.</w:t>
            </w:r>
          </w:p>
        </w:tc>
      </w:tr>
      <w:tr w:rsidR="00976543" w:rsidRPr="00C608F8" w:rsidTr="002C02C7">
        <w:trPr>
          <w:trHeight w:val="735"/>
        </w:trPr>
        <w:tc>
          <w:tcPr>
            <w:tcW w:w="3360" w:type="dxa"/>
            <w:shd w:val="clear" w:color="auto" w:fill="CCFFCC"/>
          </w:tcPr>
          <w:p w:rsidR="00976543" w:rsidRPr="00C608F8" w:rsidRDefault="00976543" w:rsidP="00E45B82">
            <w:pPr>
              <w:rPr>
                <w:b/>
              </w:rPr>
            </w:pPr>
          </w:p>
          <w:p w:rsidR="00976543" w:rsidRPr="00C608F8" w:rsidRDefault="00976543" w:rsidP="00E45B82">
            <w:pPr>
              <w:rPr>
                <w:b/>
              </w:rPr>
            </w:pPr>
            <w:r w:rsidRPr="00C608F8">
              <w:rPr>
                <w:b/>
              </w:rPr>
              <w:t>Ciljevi aktivnosti</w:t>
            </w:r>
          </w:p>
        </w:tc>
        <w:tc>
          <w:tcPr>
            <w:tcW w:w="6840" w:type="dxa"/>
            <w:vAlign w:val="center"/>
          </w:tcPr>
          <w:p w:rsidR="00976543" w:rsidRPr="00C608F8" w:rsidRDefault="00976543" w:rsidP="00A35620">
            <w:r w:rsidRPr="00C608F8">
              <w:t xml:space="preserve">* Upoznati, susresti i prihvatiti trojedinoga Boga; Oca, Sina i Duha Svetoga, kao Boga koji se čovjeku objavio, otkupio ga i ponudio mu vječno spasenje. </w:t>
            </w:r>
          </w:p>
          <w:p w:rsidR="00976543" w:rsidRPr="00C608F8" w:rsidRDefault="00976543" w:rsidP="00A35620">
            <w:r w:rsidRPr="00C608F8">
              <w:t xml:space="preserve">* U otajstvu Presvetoga Trojstva otkriti otajstvo Božje ljubavi, blizine i djelovanja u osobnom životu učenika, u životu kršćanske zajednice i u cijeloj povijesti ljudskog roda. </w:t>
            </w:r>
          </w:p>
          <w:p w:rsidR="00976543" w:rsidRPr="00C608F8" w:rsidRDefault="00976543" w:rsidP="00A35620">
            <w:r w:rsidRPr="00C608F8">
              <w:t>* Razviti spoznaju da Duh Sveti ispunja ljude duhovnom snagom kako bi mogli svjedočiti vjeru i nesebičnu ljubav prema Bogu i jedni prema drugima.</w:t>
            </w:r>
          </w:p>
          <w:p w:rsidR="00976543" w:rsidRPr="00C608F8" w:rsidRDefault="00976543" w:rsidP="00A35620">
            <w:pPr>
              <w:pStyle w:val="Tijeloteksta"/>
              <w:rPr>
                <w:rFonts w:ascii="Times New Roman" w:hAnsi="Times New Roman"/>
                <w:color w:val="auto"/>
                <w:sz w:val="24"/>
                <w:szCs w:val="24"/>
              </w:rPr>
            </w:pPr>
            <w:r w:rsidRPr="00C608F8">
              <w:rPr>
                <w:rFonts w:ascii="Times New Roman" w:hAnsi="Times New Roman"/>
                <w:color w:val="auto"/>
                <w:sz w:val="24"/>
                <w:szCs w:val="24"/>
              </w:rPr>
              <w:t>* Otkriti i upoznati snagu jedinstva, zajedništva i služenja Kristove Crkve. Osposobiti učenike za kvalitetno življenje svojega poslanja i služenja u Crkvi. * Upoznati druge i različite od sebe te izgraditi osjećaj poštovanja prema drugim (različitim) kulturama, konfesijama i religijama (razvijati ekumensku i dijalošku dimenziju).</w:t>
            </w:r>
          </w:p>
        </w:tc>
      </w:tr>
      <w:tr w:rsidR="00976543" w:rsidRPr="00C608F8" w:rsidTr="002C02C7">
        <w:trPr>
          <w:trHeight w:val="450"/>
        </w:trPr>
        <w:tc>
          <w:tcPr>
            <w:tcW w:w="3360" w:type="dxa"/>
            <w:shd w:val="clear" w:color="auto" w:fill="CCFFCC"/>
          </w:tcPr>
          <w:p w:rsidR="00976543" w:rsidRPr="00C608F8" w:rsidRDefault="00976543" w:rsidP="00E45B82">
            <w:pPr>
              <w:rPr>
                <w:b/>
              </w:rPr>
            </w:pPr>
          </w:p>
          <w:p w:rsidR="00976543" w:rsidRPr="00C608F8" w:rsidRDefault="00976543" w:rsidP="00E45B82">
            <w:pPr>
              <w:rPr>
                <w:b/>
              </w:rPr>
            </w:pPr>
            <w:r w:rsidRPr="00C608F8">
              <w:rPr>
                <w:b/>
              </w:rPr>
              <w:t>Namjena aktivnosti (sadržaj)</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A35620">
            <w:r w:rsidRPr="00C608F8">
              <w:t>*Zajedno stvarati svijet, U skladu prirode i svijeta – susret s dobrim Bogom; * Čovjek u Božjem zrcalu i njegova zahvala Bogu, Božje zapovijedi - pravila Života;</w:t>
            </w:r>
          </w:p>
          <w:p w:rsidR="00976543" w:rsidRPr="00C608F8" w:rsidRDefault="00976543" w:rsidP="00A35620">
            <w:r w:rsidRPr="00C608F8">
              <w:t>* Bog je jedini Gospodin – ljubi ga i svetkuj dan Gospodnji!</w:t>
            </w:r>
          </w:p>
          <w:p w:rsidR="00976543" w:rsidRPr="00C608F8" w:rsidRDefault="00976543" w:rsidP="00A35620">
            <w:r w:rsidRPr="00C608F8">
              <w:t>* Poštuj roditelje i čuvaj dar života!</w:t>
            </w:r>
          </w:p>
          <w:p w:rsidR="00976543" w:rsidRPr="00C608F8" w:rsidRDefault="00976543" w:rsidP="00A35620">
            <w:r w:rsidRPr="00C608F8">
              <w:t xml:space="preserve">* Pravedno živi – ne kradi niti želi tuđe stvari!, </w:t>
            </w:r>
          </w:p>
          <w:p w:rsidR="00976543" w:rsidRPr="00C608F8" w:rsidRDefault="00976543" w:rsidP="00A35620">
            <w:r w:rsidRPr="00C608F8">
              <w:t>* Budi istinit u riječi i djelu, * Pripravite put Gospodinu!</w:t>
            </w:r>
          </w:p>
          <w:p w:rsidR="00976543" w:rsidRPr="00C608F8" w:rsidRDefault="00976543" w:rsidP="00A35620">
            <w:r w:rsidRPr="00C608F8">
              <w:t xml:space="preserve">* Bog poziva ljude na put dobrote; "Neka mi bude po riječi tvojoj", </w:t>
            </w:r>
          </w:p>
          <w:p w:rsidR="00976543" w:rsidRPr="00C608F8" w:rsidRDefault="00976543" w:rsidP="00A35620">
            <w:r w:rsidRPr="00C608F8">
              <w:t>* Posvuda je Betlehem – Isus je svjetlo naroda</w:t>
            </w:r>
          </w:p>
          <w:p w:rsidR="00976543" w:rsidRPr="00C608F8" w:rsidRDefault="00976543" w:rsidP="00A35620">
            <w:r w:rsidRPr="00C608F8">
              <w:t>* Dječak Isus u kući Oca nebeskoga, "Ovo je moj ljubljeni Sin"</w:t>
            </w:r>
          </w:p>
          <w:p w:rsidR="00976543" w:rsidRPr="00C608F8" w:rsidRDefault="00976543" w:rsidP="00A35620">
            <w:r w:rsidRPr="00C608F8">
              <w:lastRenderedPageBreak/>
              <w:t>* Isus u Nazaretu – Glasnik radosne vijesti</w:t>
            </w:r>
          </w:p>
          <w:p w:rsidR="00976543" w:rsidRPr="00C608F8" w:rsidRDefault="00976543" w:rsidP="00A35620">
            <w:r w:rsidRPr="00C608F8">
              <w:t xml:space="preserve">* Božji zakon u životu židovskog dječaka, </w:t>
            </w:r>
          </w:p>
          <w:p w:rsidR="00976543" w:rsidRPr="00C608F8" w:rsidRDefault="00976543" w:rsidP="00A35620">
            <w:r w:rsidRPr="00C608F8">
              <w:t xml:space="preserve">* Isusu je važan Čovjek, </w:t>
            </w:r>
          </w:p>
          <w:p w:rsidR="00976543" w:rsidRPr="00C608F8" w:rsidRDefault="00976543" w:rsidP="00A35620">
            <w:r w:rsidRPr="00C608F8">
              <w:t xml:space="preserve">* Petrova ispovijest – Isus je Sin Boga živoga, </w:t>
            </w:r>
          </w:p>
          <w:p w:rsidR="00976543" w:rsidRPr="00C608F8" w:rsidRDefault="00976543" w:rsidP="00A35620">
            <w:r w:rsidRPr="00C608F8">
              <w:t xml:space="preserve">* Slijedimo Isusove riječi i djela; * Ići putem Kristova križa, </w:t>
            </w:r>
          </w:p>
          <w:p w:rsidR="00976543" w:rsidRPr="00C608F8" w:rsidRDefault="00976543" w:rsidP="00A35620">
            <w:r w:rsidRPr="00C608F8">
              <w:t>* Svjedočiti pobjedu uskrsloga Krista</w:t>
            </w:r>
          </w:p>
          <w:p w:rsidR="00976543" w:rsidRPr="00C608F8" w:rsidRDefault="00976543" w:rsidP="00A35620">
            <w:r w:rsidRPr="00C608F8">
              <w:t>* Božja riječ i krštenje – hrvatski kršćanski korijeni,</w:t>
            </w:r>
          </w:p>
          <w:p w:rsidR="00976543" w:rsidRPr="00C608F8" w:rsidRDefault="00976543" w:rsidP="00A35620">
            <w:r w:rsidRPr="00C608F8">
              <w:t>* Crkva u šarenim bojama i licima, Blagdan Uzašašća,</w:t>
            </w:r>
          </w:p>
          <w:p w:rsidR="00976543" w:rsidRPr="00C608F8" w:rsidRDefault="00976543" w:rsidP="00A35620">
            <w:r w:rsidRPr="00C608F8">
              <w:t xml:space="preserve">* Kristov Duh okuplja Crkvu, Marija – majka Crkve, </w:t>
            </w:r>
          </w:p>
          <w:p w:rsidR="00976543" w:rsidRPr="00C608F8" w:rsidRDefault="00976543" w:rsidP="00A35620">
            <w:r w:rsidRPr="00C608F8">
              <w:t>* Moja župna zajednica i župna crkva, Liturgijska godina  * Tijelovo.</w:t>
            </w:r>
          </w:p>
        </w:tc>
      </w:tr>
      <w:tr w:rsidR="00976543" w:rsidRPr="00C608F8" w:rsidTr="002C02C7">
        <w:trPr>
          <w:trHeight w:val="420"/>
        </w:trPr>
        <w:tc>
          <w:tcPr>
            <w:tcW w:w="3360" w:type="dxa"/>
            <w:shd w:val="clear" w:color="auto" w:fill="CCFFCC"/>
          </w:tcPr>
          <w:p w:rsidR="00976543" w:rsidRPr="00C608F8" w:rsidRDefault="00976543" w:rsidP="00E45B82">
            <w:pPr>
              <w:rPr>
                <w:b/>
              </w:rPr>
            </w:pPr>
          </w:p>
          <w:p w:rsidR="00976543" w:rsidRPr="00C608F8" w:rsidRDefault="00976543" w:rsidP="00E45B82">
            <w:pPr>
              <w:rPr>
                <w:b/>
              </w:rPr>
            </w:pPr>
            <w:r w:rsidRPr="00C608F8">
              <w:rPr>
                <w:b/>
              </w:rPr>
              <w:t>Način realizacije aktivnosti (metode rada)</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A35620">
            <w:pPr>
              <w:pStyle w:val="Tijeloteksta"/>
              <w:rPr>
                <w:rFonts w:ascii="Times New Roman" w:hAnsi="Times New Roman"/>
                <w:color w:val="auto"/>
                <w:sz w:val="24"/>
                <w:szCs w:val="24"/>
              </w:rPr>
            </w:pPr>
            <w:r w:rsidRPr="00C608F8">
              <w:rPr>
                <w:rFonts w:ascii="Times New Roman" w:hAnsi="Times New Roman"/>
                <w:color w:val="auto"/>
                <w:sz w:val="24"/>
                <w:szCs w:val="24"/>
              </w:rPr>
              <w:t>* Kroz promišljanje, otkrivati nove spoznaje, postavljati pitanja, susretati se s bližnjima, promatrati prirodu,.… potaknuti učenike na otkrivanje Božje ljubavi i blizine te otajstva kršćanske vjere.</w:t>
            </w:r>
          </w:p>
          <w:p w:rsidR="00976543" w:rsidRPr="00C608F8" w:rsidRDefault="00976543" w:rsidP="00A35620">
            <w:pPr>
              <w:pStyle w:val="Tijeloteksta"/>
              <w:rPr>
                <w:rFonts w:ascii="Times New Roman" w:hAnsi="Times New Roman"/>
                <w:color w:val="auto"/>
                <w:sz w:val="24"/>
                <w:szCs w:val="24"/>
              </w:rPr>
            </w:pPr>
            <w:r w:rsidRPr="00C608F8">
              <w:rPr>
                <w:rFonts w:ascii="Times New Roman" w:hAnsi="Times New Roman"/>
                <w:color w:val="auto"/>
                <w:sz w:val="24"/>
                <w:szCs w:val="24"/>
              </w:rPr>
              <w:t xml:space="preserve">* Kroz samostalni rad, rad u skupinama i rad u paru pronalaziti i otkrivati temeljne poruke naše vjere, da je Bog smisao i temelj našega života. Izradom umnih mapa, plakata i panoa osmisliti, pojasniti i protumačiti vjeronaučne sadržaje. Upotrebom literarnih (mudre izreke, poučne priče…), likovnih (ilustracije, slike, fotografije, crteži…), glazbenih (duhovna glazba) i drugih priloga pomoći učenicima tražiti i nalaziti odgovore na putu njihovog moralnog i duhovnog razvoja. </w:t>
            </w:r>
          </w:p>
          <w:p w:rsidR="00976543" w:rsidRPr="00C608F8" w:rsidRDefault="00976543" w:rsidP="00A35620">
            <w:pPr>
              <w:pStyle w:val="Tijeloteksta"/>
              <w:spacing w:after="0"/>
              <w:ind w:right="70"/>
              <w:rPr>
                <w:rFonts w:ascii="Times New Roman" w:hAnsi="Times New Roman"/>
                <w:color w:val="auto"/>
                <w:sz w:val="24"/>
                <w:szCs w:val="24"/>
              </w:rPr>
            </w:pPr>
            <w:r w:rsidRPr="00C608F8">
              <w:rPr>
                <w:rFonts w:ascii="Times New Roman" w:hAnsi="Times New Roman"/>
                <w:color w:val="auto"/>
                <w:sz w:val="24"/>
                <w:szCs w:val="24"/>
              </w:rPr>
              <w:t>* Uspostaviti korelaciju između vjeronauka i drugih nastavnih predmeta, osobito onih u kojima dolaze do izražaja jezični, književni, likovni, glazbeni i povijesni odgoj i obrazovanje, te religiozni odgoj i obrazovanje pripadnika drugih kršćanskih Crkvi ili pripadnika židovske vjere.</w:t>
            </w:r>
          </w:p>
        </w:tc>
      </w:tr>
      <w:tr w:rsidR="00976543" w:rsidRPr="00C608F8" w:rsidTr="002C02C7">
        <w:trPr>
          <w:trHeight w:val="405"/>
        </w:trPr>
        <w:tc>
          <w:tcPr>
            <w:tcW w:w="3360" w:type="dxa"/>
            <w:shd w:val="clear" w:color="auto" w:fill="CCFFCC"/>
          </w:tcPr>
          <w:p w:rsidR="00976543" w:rsidRPr="00C608F8" w:rsidRDefault="00976543" w:rsidP="00E45B82">
            <w:pPr>
              <w:rPr>
                <w:b/>
              </w:rPr>
            </w:pPr>
          </w:p>
          <w:p w:rsidR="00976543" w:rsidRPr="00C608F8" w:rsidRDefault="00976543" w:rsidP="00E45B82">
            <w:pPr>
              <w:rPr>
                <w:b/>
              </w:rPr>
            </w:pPr>
            <w:r w:rsidRPr="00C608F8">
              <w:rPr>
                <w:b/>
              </w:rPr>
              <w:t>Vremenik aktivnosti</w:t>
            </w:r>
          </w:p>
        </w:tc>
        <w:tc>
          <w:tcPr>
            <w:tcW w:w="6840" w:type="dxa"/>
            <w:vAlign w:val="center"/>
          </w:tcPr>
          <w:p w:rsidR="00976543" w:rsidRPr="00C608F8" w:rsidRDefault="00976543" w:rsidP="00A35620">
            <w:r w:rsidRPr="00C608F8">
              <w:t>*Dva školska sata tjedno, ukupno 70 sati godišnje</w:t>
            </w:r>
          </w:p>
        </w:tc>
      </w:tr>
      <w:tr w:rsidR="00976543" w:rsidRPr="00C608F8" w:rsidTr="002C02C7">
        <w:trPr>
          <w:trHeight w:val="375"/>
        </w:trPr>
        <w:tc>
          <w:tcPr>
            <w:tcW w:w="3360" w:type="dxa"/>
            <w:shd w:val="clear" w:color="auto" w:fill="CCFFCC"/>
          </w:tcPr>
          <w:p w:rsidR="00976543" w:rsidRPr="00C608F8" w:rsidRDefault="00976543" w:rsidP="00E45B82">
            <w:pPr>
              <w:rPr>
                <w:b/>
              </w:rPr>
            </w:pPr>
          </w:p>
          <w:p w:rsidR="00976543" w:rsidRPr="00C608F8" w:rsidRDefault="00976543" w:rsidP="00E45B82">
            <w:pPr>
              <w:rPr>
                <w:b/>
              </w:rPr>
            </w:pPr>
            <w:r w:rsidRPr="00C608F8">
              <w:rPr>
                <w:b/>
              </w:rPr>
              <w:t>Troškovnik aktivnosti</w:t>
            </w:r>
          </w:p>
        </w:tc>
        <w:tc>
          <w:tcPr>
            <w:tcW w:w="6840" w:type="dxa"/>
            <w:vAlign w:val="center"/>
          </w:tcPr>
          <w:p w:rsidR="00976543" w:rsidRPr="00C608F8" w:rsidRDefault="00976543" w:rsidP="00A35620">
            <w:r w:rsidRPr="00C608F8">
              <w:t>* Udžbenik za katolički vjeronauk četvrtoga razreda osnovne škole: Na putu vjere,</w:t>
            </w:r>
          </w:p>
          <w:p w:rsidR="00976543" w:rsidRPr="00C608F8" w:rsidRDefault="00976543" w:rsidP="00A35620">
            <w:r w:rsidRPr="00C608F8">
              <w:t>*Radna bilježnica za katolički vjeronauk četvrtoga razreda osnovne škole: Na putu vjere,</w:t>
            </w:r>
          </w:p>
          <w:p w:rsidR="00976543" w:rsidRPr="00C608F8" w:rsidRDefault="00976543" w:rsidP="00A35620">
            <w:r w:rsidRPr="00C608F8">
              <w:t>*Pisanka.</w:t>
            </w:r>
          </w:p>
        </w:tc>
      </w:tr>
      <w:tr w:rsidR="00976543" w:rsidRPr="00C608F8" w:rsidTr="002C02C7">
        <w:trPr>
          <w:trHeight w:val="70"/>
        </w:trPr>
        <w:tc>
          <w:tcPr>
            <w:tcW w:w="3360" w:type="dxa"/>
            <w:shd w:val="clear" w:color="auto" w:fill="CCFFCC"/>
          </w:tcPr>
          <w:p w:rsidR="00976543" w:rsidRPr="00C608F8" w:rsidRDefault="00976543" w:rsidP="00E45B82">
            <w:pPr>
              <w:spacing w:line="360" w:lineRule="auto"/>
              <w:ind w:left="-2" w:right="30"/>
              <w:rPr>
                <w:b/>
              </w:rPr>
            </w:pPr>
          </w:p>
          <w:p w:rsidR="00976543" w:rsidRPr="00C608F8" w:rsidRDefault="00976543" w:rsidP="00E45B82">
            <w:pPr>
              <w:spacing w:line="360" w:lineRule="auto"/>
              <w:ind w:left="-2" w:right="30"/>
              <w:rPr>
                <w:b/>
              </w:rPr>
            </w:pPr>
            <w:r w:rsidRPr="00C608F8">
              <w:rPr>
                <w:b/>
              </w:rPr>
              <w:t>Vrednovanje – način korištenja rezultata vrednovanja</w:t>
            </w:r>
          </w:p>
        </w:tc>
        <w:tc>
          <w:tcPr>
            <w:tcW w:w="6840" w:type="dxa"/>
            <w:vAlign w:val="center"/>
          </w:tcPr>
          <w:p w:rsidR="00976543" w:rsidRPr="00C608F8" w:rsidRDefault="00976543" w:rsidP="00A35620">
            <w:r w:rsidRPr="00C608F8">
              <w:t xml:space="preserve">* Na vjeronauku se vrednuje: znanje (usvojenost programskih sadržaja), stvaralačko izražavanje (usmeno, pismeno, likovno, scensko, glazbeno), zalaganje (uključivanje učenika u razne oblike rada, motiviranost na satu, marljivost u izvršavanju postavljenih zadataka, inicijativnost koja pokreće nove ideje) te kultura komuniciranja (uključuje pažnju, poštivanje, iskrenost, slobodu, i obazrivost u ophođenju s drugima). </w:t>
            </w:r>
          </w:p>
          <w:p w:rsidR="00976543" w:rsidRPr="00C608F8" w:rsidRDefault="00976543" w:rsidP="00A35620">
            <w:r w:rsidRPr="00C608F8">
              <w:t>* Brojčano ocjenjivanje, tj. vrednovanje je sažetak kvalitativno-kreativnog vrednovanja ostvarenog po različitim oblicima stvaralačkog izražavanja.</w:t>
            </w:r>
          </w:p>
          <w:p w:rsidR="00976543" w:rsidRPr="00C608F8" w:rsidRDefault="00976543" w:rsidP="00A35620">
            <w:r w:rsidRPr="00C608F8">
              <w:lastRenderedPageBreak/>
              <w:t>* Opisnom ocjenom opisuje se učenikov odnos prema radu ili neka dobra karakteristika koju je učenik stekao tijekom školske godine te koliko je napredovao ili opao u zalaganju i sl.</w:t>
            </w:r>
          </w:p>
        </w:tc>
      </w:tr>
      <w:tr w:rsidR="00394218" w:rsidRPr="00C608F8" w:rsidTr="00394218">
        <w:trPr>
          <w:trHeight w:val="689"/>
        </w:trPr>
        <w:tc>
          <w:tcPr>
            <w:tcW w:w="3356" w:type="dxa"/>
            <w:shd w:val="clear" w:color="auto" w:fill="99FF99"/>
            <w:vAlign w:val="center"/>
          </w:tcPr>
          <w:p w:rsidR="00394218" w:rsidRPr="00C608F8" w:rsidRDefault="00394218" w:rsidP="00E45B82">
            <w:pPr>
              <w:jc w:val="center"/>
              <w:rPr>
                <w:b/>
              </w:rPr>
            </w:pPr>
          </w:p>
          <w:p w:rsidR="00394218" w:rsidRPr="00C608F8" w:rsidRDefault="00394218" w:rsidP="00394218">
            <w:pPr>
              <w:rPr>
                <w:b/>
              </w:rPr>
            </w:pPr>
            <w:r w:rsidRPr="00C608F8">
              <w:rPr>
                <w:b/>
              </w:rPr>
              <w:t>Aktivnost, program i/ili projekt</w:t>
            </w:r>
          </w:p>
          <w:p w:rsidR="00394218" w:rsidRPr="00C608F8" w:rsidRDefault="00394218" w:rsidP="00981931">
            <w:pPr>
              <w:rPr>
                <w:b/>
              </w:rPr>
            </w:pPr>
          </w:p>
          <w:p w:rsidR="00394218" w:rsidRPr="00394218" w:rsidRDefault="00394218" w:rsidP="00981931">
            <w:pPr>
              <w:rPr>
                <w:b/>
                <w:sz w:val="28"/>
                <w:szCs w:val="28"/>
              </w:rPr>
            </w:pPr>
            <w:r>
              <w:rPr>
                <w:b/>
                <w:sz w:val="28"/>
                <w:szCs w:val="28"/>
              </w:rPr>
              <w:t xml:space="preserve">  </w:t>
            </w:r>
          </w:p>
        </w:tc>
        <w:tc>
          <w:tcPr>
            <w:tcW w:w="6844" w:type="dxa"/>
            <w:shd w:val="clear" w:color="auto" w:fill="auto"/>
            <w:vAlign w:val="center"/>
          </w:tcPr>
          <w:p w:rsidR="00394218" w:rsidRDefault="00875DBC" w:rsidP="00981931">
            <w:pPr>
              <w:rPr>
                <w:b/>
                <w:sz w:val="28"/>
                <w:szCs w:val="28"/>
              </w:rPr>
            </w:pPr>
            <w:r w:rsidRPr="00C608F8">
              <w:rPr>
                <w:b/>
                <w:noProof/>
                <w:lang w:eastAsia="hr-HR"/>
              </w:rPr>
              <w:drawing>
                <wp:anchor distT="0" distB="0" distL="114300" distR="114300" simplePos="0" relativeHeight="251694592" behindDoc="0" locked="0" layoutInCell="1" allowOverlap="1">
                  <wp:simplePos x="0" y="0"/>
                  <wp:positionH relativeFrom="column">
                    <wp:posOffset>2567940</wp:posOffset>
                  </wp:positionH>
                  <wp:positionV relativeFrom="paragraph">
                    <wp:posOffset>153670</wp:posOffset>
                  </wp:positionV>
                  <wp:extent cx="1499870" cy="695325"/>
                  <wp:effectExtent l="0" t="0" r="0" b="0"/>
                  <wp:wrapNone/>
                  <wp:docPr id="452" name="Slika 452" descr="MP900384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MP90038479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987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218" w:rsidRDefault="00394218" w:rsidP="00981931">
            <w:pPr>
              <w:rPr>
                <w:b/>
                <w:sz w:val="28"/>
                <w:szCs w:val="28"/>
              </w:rPr>
            </w:pPr>
            <w:r w:rsidRPr="00C608F8">
              <w:rPr>
                <w:b/>
                <w:sz w:val="28"/>
                <w:szCs w:val="28"/>
              </w:rPr>
              <w:t xml:space="preserve">RIMOKATOLIČKI </w:t>
            </w:r>
          </w:p>
          <w:p w:rsidR="00394218" w:rsidRPr="00C608F8" w:rsidRDefault="00394218" w:rsidP="00981931">
            <w:pPr>
              <w:rPr>
                <w:b/>
              </w:rPr>
            </w:pPr>
            <w:r w:rsidRPr="00C608F8">
              <w:rPr>
                <w:b/>
                <w:sz w:val="28"/>
                <w:szCs w:val="28"/>
              </w:rPr>
              <w:t>VJERONAUK ZA 5. RAZRED</w:t>
            </w:r>
          </w:p>
        </w:tc>
      </w:tr>
      <w:tr w:rsidR="00976543" w:rsidRPr="00C608F8" w:rsidTr="002C02C7">
        <w:trPr>
          <w:trHeight w:val="873"/>
        </w:trPr>
        <w:tc>
          <w:tcPr>
            <w:tcW w:w="3360" w:type="dxa"/>
            <w:shd w:val="clear" w:color="auto" w:fill="CCFFCC"/>
          </w:tcPr>
          <w:p w:rsidR="00976543" w:rsidRPr="00C608F8" w:rsidRDefault="00976543" w:rsidP="00E45B82">
            <w:pPr>
              <w:spacing w:line="360" w:lineRule="auto"/>
              <w:rPr>
                <w:b/>
              </w:rPr>
            </w:pPr>
            <w:r w:rsidRPr="00C608F8">
              <w:rPr>
                <w:b/>
              </w:rPr>
              <w:t>Nositelji aktivnosti</w:t>
            </w:r>
          </w:p>
        </w:tc>
        <w:tc>
          <w:tcPr>
            <w:tcW w:w="6840" w:type="dxa"/>
          </w:tcPr>
          <w:p w:rsidR="00976543" w:rsidRPr="00C608F8" w:rsidRDefault="00976543" w:rsidP="009043D4">
            <w:pPr>
              <w:autoSpaceDE w:val="0"/>
              <w:spacing w:after="200" w:line="276" w:lineRule="auto"/>
            </w:pPr>
            <w:r w:rsidRPr="00C608F8">
              <w:rPr>
                <w:lang w:val="en-US"/>
              </w:rPr>
              <w:t>* Vjerou</w:t>
            </w:r>
            <w:r w:rsidRPr="00C608F8">
              <w:t>čitelj u potrebnoj suradnji i korelaciji s drugim učiteljima,     posebno razrednicima, ravnjateljem i stručnim suradnicima.</w:t>
            </w:r>
          </w:p>
        </w:tc>
      </w:tr>
      <w:tr w:rsidR="00976543" w:rsidRPr="00C608F8" w:rsidTr="002C02C7">
        <w:trPr>
          <w:trHeight w:val="735"/>
        </w:trPr>
        <w:tc>
          <w:tcPr>
            <w:tcW w:w="3360" w:type="dxa"/>
            <w:shd w:val="clear" w:color="auto" w:fill="CCFFCC"/>
          </w:tcPr>
          <w:p w:rsidR="00976543" w:rsidRPr="00C608F8" w:rsidRDefault="00976543" w:rsidP="00E45B82">
            <w:pPr>
              <w:rPr>
                <w:b/>
              </w:rPr>
            </w:pPr>
            <w:r w:rsidRPr="00C608F8">
              <w:rPr>
                <w:b/>
              </w:rPr>
              <w:t>Ciljevi aktivnosti</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9043D4">
            <w:pPr>
              <w:autoSpaceDE w:val="0"/>
              <w:rPr>
                <w:lang w:val="it-IT"/>
              </w:rPr>
            </w:pPr>
            <w:r w:rsidRPr="00C608F8">
              <w:rPr>
                <w:lang w:val="it-IT"/>
              </w:rPr>
              <w:t>* Izgraditi i produbiti stav temeljnog povjerenja i ljubavi prema Bogu, prema sebi, prema drugima i životu op</w:t>
            </w:r>
            <w:r w:rsidRPr="00C608F8">
              <w:t>ćenito.</w:t>
            </w:r>
          </w:p>
          <w:p w:rsidR="00976543" w:rsidRPr="00C608F8" w:rsidRDefault="00976543" w:rsidP="009043D4">
            <w:pPr>
              <w:autoSpaceDE w:val="0"/>
              <w:rPr>
                <w:lang w:val="it-IT"/>
              </w:rPr>
            </w:pPr>
            <w:r w:rsidRPr="00C608F8">
              <w:rPr>
                <w:lang w:val="it-IT"/>
              </w:rPr>
              <w:t>* Nau</w:t>
            </w:r>
            <w:r w:rsidRPr="00C608F8">
              <w:t xml:space="preserve">čiti poštivati prava i slobode ljudi drugih kultura, vjera i nacija; </w:t>
            </w:r>
          </w:p>
          <w:p w:rsidR="00976543" w:rsidRPr="00C608F8" w:rsidRDefault="00976543" w:rsidP="009043D4">
            <w:pPr>
              <w:autoSpaceDE w:val="0"/>
              <w:rPr>
                <w:lang w:val="it-IT"/>
              </w:rPr>
            </w:pPr>
            <w:r w:rsidRPr="00C608F8">
              <w:rPr>
                <w:lang w:val="it-IT"/>
              </w:rPr>
              <w:t>* Uspostavljati odnos povjerenja prema drugima, prihva</w:t>
            </w:r>
            <w:r w:rsidRPr="00C608F8">
              <w:t xml:space="preserve">ćati razlike </w:t>
            </w:r>
          </w:p>
          <w:p w:rsidR="00976543" w:rsidRPr="00C608F8" w:rsidRDefault="00976543" w:rsidP="009043D4">
            <w:pPr>
              <w:autoSpaceDE w:val="0"/>
              <w:rPr>
                <w:lang w:val="it-IT"/>
              </w:rPr>
            </w:pPr>
            <w:r w:rsidRPr="00C608F8">
              <w:rPr>
                <w:lang w:val="it-IT"/>
              </w:rPr>
              <w:t xml:space="preserve">   me</w:t>
            </w:r>
            <w:r w:rsidRPr="00C608F8">
              <w:t>đu ljudima, razvijati duh zajedništva, služenja i prijateljstva;</w:t>
            </w:r>
          </w:p>
          <w:p w:rsidR="00976543" w:rsidRPr="00C608F8" w:rsidRDefault="00976543" w:rsidP="009043D4">
            <w:pPr>
              <w:autoSpaceDE w:val="0"/>
            </w:pPr>
            <w:r w:rsidRPr="00C608F8">
              <w:rPr>
                <w:lang w:val="it-IT"/>
              </w:rPr>
              <w:t>* Osposobljavati se za preuzimanje osobne i zajedni</w:t>
            </w:r>
            <w:r w:rsidRPr="00C608F8">
              <w:t>čke odgovornosti;</w:t>
            </w:r>
          </w:p>
          <w:p w:rsidR="00976543" w:rsidRPr="00C608F8" w:rsidRDefault="00976543" w:rsidP="009043D4">
            <w:pPr>
              <w:autoSpaceDE w:val="0"/>
            </w:pPr>
            <w:r w:rsidRPr="00C608F8">
              <w:t xml:space="preserve">* </w:t>
            </w:r>
            <w:r w:rsidRPr="00C608F8">
              <w:rPr>
                <w:lang w:val="en-US"/>
              </w:rPr>
              <w:t>Razvijati</w:t>
            </w:r>
            <w:r w:rsidRPr="00C608F8">
              <w:t xml:space="preserve"> </w:t>
            </w:r>
            <w:r w:rsidRPr="00C608F8">
              <w:rPr>
                <w:lang w:val="en-US"/>
              </w:rPr>
              <w:t>sposobnosti</w:t>
            </w:r>
            <w:r w:rsidRPr="00C608F8">
              <w:t xml:space="preserve"> </w:t>
            </w:r>
            <w:r w:rsidRPr="00C608F8">
              <w:rPr>
                <w:lang w:val="en-US"/>
              </w:rPr>
              <w:t>prosu</w:t>
            </w:r>
            <w:r w:rsidRPr="00C608F8">
              <w:t>đivanja i kritičkog mišljenja;</w:t>
            </w:r>
          </w:p>
          <w:p w:rsidR="00976543" w:rsidRPr="00C608F8" w:rsidRDefault="00976543" w:rsidP="009043D4">
            <w:pPr>
              <w:autoSpaceDE w:val="0"/>
            </w:pPr>
            <w:r w:rsidRPr="00C608F8">
              <w:t xml:space="preserve">* </w:t>
            </w:r>
            <w:r w:rsidRPr="00C608F8">
              <w:rPr>
                <w:lang w:val="en-US"/>
              </w:rPr>
              <w:t>Otkrivati</w:t>
            </w:r>
            <w:r w:rsidRPr="00C608F8">
              <w:t xml:space="preserve"> </w:t>
            </w:r>
            <w:r w:rsidRPr="00C608F8">
              <w:rPr>
                <w:lang w:val="en-US"/>
              </w:rPr>
              <w:t>snagu</w:t>
            </w:r>
            <w:r w:rsidRPr="00C608F8">
              <w:t xml:space="preserve"> </w:t>
            </w:r>
            <w:r w:rsidRPr="00C608F8">
              <w:rPr>
                <w:lang w:val="en-US"/>
              </w:rPr>
              <w:t>vjere</w:t>
            </w:r>
            <w:r w:rsidRPr="00C608F8">
              <w:t xml:space="preserve"> </w:t>
            </w:r>
            <w:r w:rsidRPr="00C608F8">
              <w:rPr>
                <w:lang w:val="en-US"/>
              </w:rPr>
              <w:t>i</w:t>
            </w:r>
            <w:r w:rsidRPr="00C608F8">
              <w:t xml:space="preserve"> </w:t>
            </w:r>
            <w:r w:rsidRPr="00C608F8">
              <w:rPr>
                <w:lang w:val="en-US"/>
              </w:rPr>
              <w:t>zajedni</w:t>
            </w:r>
            <w:r w:rsidRPr="00C608F8">
              <w:t>š</w:t>
            </w:r>
            <w:r w:rsidRPr="00C608F8">
              <w:rPr>
                <w:lang w:val="en-US"/>
              </w:rPr>
              <w:t>tva</w:t>
            </w:r>
            <w:r w:rsidRPr="00C608F8">
              <w:t xml:space="preserve"> </w:t>
            </w:r>
            <w:r w:rsidRPr="00C608F8">
              <w:rPr>
                <w:lang w:val="en-US"/>
              </w:rPr>
              <w:t>na</w:t>
            </w:r>
            <w:r w:rsidRPr="00C608F8">
              <w:t xml:space="preserve"> </w:t>
            </w:r>
            <w:r w:rsidRPr="00C608F8">
              <w:rPr>
                <w:lang w:val="en-US"/>
              </w:rPr>
              <w:t>svom</w:t>
            </w:r>
            <w:r w:rsidRPr="00C608F8">
              <w:t xml:space="preserve"> ž</w:t>
            </w:r>
            <w:r w:rsidRPr="00C608F8">
              <w:rPr>
                <w:lang w:val="en-US"/>
              </w:rPr>
              <w:t>ivotnom</w:t>
            </w:r>
            <w:r w:rsidRPr="00C608F8">
              <w:t xml:space="preserve"> </w:t>
            </w:r>
            <w:r w:rsidRPr="00C608F8">
              <w:rPr>
                <w:lang w:val="en-US"/>
              </w:rPr>
              <w:t>putu</w:t>
            </w:r>
            <w:r w:rsidRPr="00C608F8">
              <w:t>;</w:t>
            </w:r>
          </w:p>
          <w:p w:rsidR="00976543" w:rsidRPr="00C608F8" w:rsidRDefault="00976543" w:rsidP="009043D4">
            <w:pPr>
              <w:autoSpaceDE w:val="0"/>
            </w:pPr>
            <w:r w:rsidRPr="00C608F8">
              <w:t xml:space="preserve">* </w:t>
            </w:r>
            <w:r w:rsidRPr="00C608F8">
              <w:rPr>
                <w:lang w:val="en-US"/>
              </w:rPr>
              <w:t>Otkrivati</w:t>
            </w:r>
            <w:r w:rsidRPr="00C608F8">
              <w:t xml:space="preserve"> </w:t>
            </w:r>
            <w:r w:rsidRPr="00C608F8">
              <w:rPr>
                <w:lang w:val="en-US"/>
              </w:rPr>
              <w:t>i</w:t>
            </w:r>
            <w:r w:rsidRPr="00C608F8">
              <w:t xml:space="preserve"> </w:t>
            </w:r>
            <w:r w:rsidRPr="00C608F8">
              <w:rPr>
                <w:lang w:val="en-US"/>
              </w:rPr>
              <w:t>upoznavati</w:t>
            </w:r>
            <w:r w:rsidRPr="00C608F8">
              <w:t xml:space="preserve"> </w:t>
            </w:r>
            <w:r w:rsidRPr="00C608F8">
              <w:rPr>
                <w:lang w:val="en-US"/>
              </w:rPr>
              <w:t>kr</w:t>
            </w:r>
            <w:r w:rsidRPr="00C608F8">
              <w:t>šćanske ponude evanđelja;</w:t>
            </w:r>
          </w:p>
          <w:p w:rsidR="00976543" w:rsidRPr="00C608F8" w:rsidRDefault="00976543" w:rsidP="009043D4">
            <w:pPr>
              <w:autoSpaceDE w:val="0"/>
            </w:pPr>
            <w:r w:rsidRPr="00C608F8">
              <w:t xml:space="preserve">* </w:t>
            </w:r>
            <w:r w:rsidRPr="00C608F8">
              <w:rPr>
                <w:lang w:val="en-US"/>
              </w:rPr>
              <w:t>Oduprijeti</w:t>
            </w:r>
            <w:r w:rsidRPr="00C608F8">
              <w:t xml:space="preserve"> </w:t>
            </w:r>
            <w:r w:rsidRPr="00C608F8">
              <w:rPr>
                <w:lang w:val="en-US"/>
              </w:rPr>
              <w:t>se</w:t>
            </w:r>
            <w:r w:rsidRPr="00C608F8">
              <w:t xml:space="preserve"> </w:t>
            </w:r>
            <w:r w:rsidRPr="00C608F8">
              <w:rPr>
                <w:lang w:val="en-US"/>
              </w:rPr>
              <w:t>negativnim</w:t>
            </w:r>
            <w:r w:rsidRPr="00C608F8">
              <w:t xml:space="preserve"> ž</w:t>
            </w:r>
            <w:r w:rsidRPr="00C608F8">
              <w:rPr>
                <w:lang w:val="en-US"/>
              </w:rPr>
              <w:t>ivotnim</w:t>
            </w:r>
            <w:r w:rsidRPr="00C608F8">
              <w:t xml:space="preserve"> </w:t>
            </w:r>
            <w:r w:rsidRPr="00C608F8">
              <w:rPr>
                <w:lang w:val="en-US"/>
              </w:rPr>
              <w:t>isku</w:t>
            </w:r>
            <w:r w:rsidRPr="00C608F8">
              <w:t>š</w:t>
            </w:r>
            <w:r w:rsidRPr="00C608F8">
              <w:rPr>
                <w:lang w:val="en-US"/>
              </w:rPr>
              <w:t>enjima</w:t>
            </w:r>
            <w:r w:rsidRPr="00C608F8">
              <w:t>;</w:t>
            </w:r>
          </w:p>
          <w:p w:rsidR="00976543" w:rsidRPr="00C608F8" w:rsidRDefault="00976543" w:rsidP="009043D4">
            <w:pPr>
              <w:autoSpaceDE w:val="0"/>
              <w:rPr>
                <w:lang w:val="it-IT"/>
              </w:rPr>
            </w:pPr>
            <w:r w:rsidRPr="00C608F8">
              <w:t xml:space="preserve">* </w:t>
            </w:r>
            <w:r w:rsidRPr="00C608F8">
              <w:rPr>
                <w:lang w:val="en-US"/>
              </w:rPr>
              <w:t>Aktivno</w:t>
            </w:r>
            <w:r w:rsidRPr="00C608F8">
              <w:t xml:space="preserve"> </w:t>
            </w:r>
            <w:r w:rsidRPr="00C608F8">
              <w:rPr>
                <w:lang w:val="en-US"/>
              </w:rPr>
              <w:t>do</w:t>
            </w:r>
            <w:r w:rsidRPr="00C608F8">
              <w:t>ž</w:t>
            </w:r>
            <w:r w:rsidRPr="00C608F8">
              <w:rPr>
                <w:lang w:val="en-US"/>
              </w:rPr>
              <w:t>ivjeti</w:t>
            </w:r>
            <w:r w:rsidRPr="00C608F8">
              <w:t xml:space="preserve"> </w:t>
            </w:r>
            <w:r w:rsidRPr="00C608F8">
              <w:rPr>
                <w:lang w:val="en-US"/>
              </w:rPr>
              <w:t>vrijeme</w:t>
            </w:r>
            <w:r w:rsidRPr="00C608F8">
              <w:t xml:space="preserve"> </w:t>
            </w:r>
            <w:r w:rsidRPr="00C608F8">
              <w:rPr>
                <w:lang w:val="en-US"/>
              </w:rPr>
              <w:t>kr</w:t>
            </w:r>
            <w:r w:rsidRPr="00C608F8">
              <w:t>šćanskih blagdana u obitelji, školi i župi;</w:t>
            </w:r>
          </w:p>
          <w:p w:rsidR="00976543" w:rsidRPr="00C608F8" w:rsidRDefault="00976543" w:rsidP="009043D4">
            <w:pPr>
              <w:autoSpaceDE w:val="0"/>
            </w:pPr>
            <w:r w:rsidRPr="00C608F8">
              <w:rPr>
                <w:lang w:val="it-IT"/>
              </w:rPr>
              <w:t>* Zalagati se i sudjelovati u izgradnji Crkve i svoje župne zajednice.</w:t>
            </w:r>
          </w:p>
        </w:tc>
      </w:tr>
      <w:tr w:rsidR="00976543" w:rsidRPr="00C608F8" w:rsidTr="002C02C7">
        <w:trPr>
          <w:trHeight w:val="450"/>
        </w:trPr>
        <w:tc>
          <w:tcPr>
            <w:tcW w:w="3360" w:type="dxa"/>
            <w:shd w:val="clear" w:color="auto" w:fill="CCFFCC"/>
          </w:tcPr>
          <w:p w:rsidR="00976543" w:rsidRPr="00C608F8" w:rsidRDefault="00976543" w:rsidP="00E45B82">
            <w:pPr>
              <w:rPr>
                <w:b/>
              </w:rPr>
            </w:pPr>
          </w:p>
          <w:p w:rsidR="00976543" w:rsidRPr="00C608F8" w:rsidRDefault="00976543" w:rsidP="00E45B82">
            <w:pPr>
              <w:rPr>
                <w:b/>
              </w:rPr>
            </w:pPr>
            <w:r w:rsidRPr="00C608F8">
              <w:rPr>
                <w:b/>
              </w:rPr>
              <w:t>Namjena aktivnosti (sadržaj)</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9043D4">
            <w:pPr>
              <w:autoSpaceDE w:val="0"/>
              <w:rPr>
                <w:lang w:val="it-IT"/>
              </w:rPr>
            </w:pPr>
            <w:r w:rsidRPr="00C608F8">
              <w:rPr>
                <w:lang w:val="en-US"/>
              </w:rPr>
              <w:t xml:space="preserve">* </w:t>
            </w:r>
            <w:r w:rsidRPr="00C608F8">
              <w:t>Čovjekova je bit njegova religioznost i neprekinuto istraživanje svega oko sebe, a osobito traganje za znakovima Božjim u sebi i u svijetu.</w:t>
            </w:r>
          </w:p>
          <w:p w:rsidR="00976543" w:rsidRPr="00C608F8" w:rsidRDefault="00976543" w:rsidP="009043D4">
            <w:pPr>
              <w:autoSpaceDE w:val="0"/>
              <w:rPr>
                <w:lang w:val="it-IT"/>
              </w:rPr>
            </w:pPr>
            <w:r w:rsidRPr="00C608F8">
              <w:rPr>
                <w:lang w:val="it-IT"/>
              </w:rPr>
              <w:t>* Upoznavanje sa sadržajima Biblije i kako Bibliju koristi.</w:t>
            </w:r>
          </w:p>
          <w:p w:rsidR="00976543" w:rsidRPr="00C608F8" w:rsidRDefault="00976543" w:rsidP="009043D4">
            <w:pPr>
              <w:autoSpaceDE w:val="0"/>
              <w:rPr>
                <w:lang w:val="it-IT"/>
              </w:rPr>
            </w:pPr>
            <w:r w:rsidRPr="00C608F8">
              <w:rPr>
                <w:lang w:val="it-IT"/>
              </w:rPr>
              <w:t>* Isus Krist i djelo spasenja kao središte cjelokupne povijesti.</w:t>
            </w:r>
          </w:p>
          <w:p w:rsidR="00976543" w:rsidRPr="00C608F8" w:rsidRDefault="00976543" w:rsidP="009043D4">
            <w:pPr>
              <w:autoSpaceDE w:val="0"/>
            </w:pPr>
            <w:r w:rsidRPr="00C608F8">
              <w:rPr>
                <w:lang w:val="it-IT"/>
              </w:rPr>
              <w:t>* Isus Krist, njegovi u</w:t>
            </w:r>
            <w:r w:rsidRPr="00C608F8">
              <w:t>čenici, prva Crkva i apostolski prvaci.</w:t>
            </w:r>
          </w:p>
          <w:p w:rsidR="00976543" w:rsidRPr="00C608F8" w:rsidRDefault="00976543" w:rsidP="009043D4">
            <w:pPr>
              <w:autoSpaceDE w:val="0"/>
            </w:pPr>
            <w:r w:rsidRPr="00C608F8">
              <w:t xml:space="preserve">* </w:t>
            </w:r>
            <w:r w:rsidRPr="00C608F8">
              <w:rPr>
                <w:lang w:val="en-US"/>
              </w:rPr>
              <w:t>Marija</w:t>
            </w:r>
            <w:r w:rsidRPr="00C608F8">
              <w:t xml:space="preserve">, </w:t>
            </w:r>
            <w:r w:rsidRPr="00C608F8">
              <w:rPr>
                <w:lang w:val="en-US"/>
              </w:rPr>
              <w:t>majka</w:t>
            </w:r>
            <w:r w:rsidRPr="00C608F8">
              <w:t xml:space="preserve"> </w:t>
            </w:r>
            <w:r w:rsidRPr="00C608F8">
              <w:rPr>
                <w:lang w:val="en-US"/>
              </w:rPr>
              <w:t>Isusova</w:t>
            </w:r>
            <w:r w:rsidRPr="00C608F8">
              <w:t xml:space="preserve">, </w:t>
            </w:r>
            <w:r w:rsidRPr="00C608F8">
              <w:rPr>
                <w:lang w:val="en-US"/>
              </w:rPr>
              <w:t>majka</w:t>
            </w:r>
            <w:r w:rsidRPr="00C608F8">
              <w:t xml:space="preserve"> </w:t>
            </w:r>
            <w:r w:rsidRPr="00C608F8">
              <w:rPr>
                <w:lang w:val="en-US"/>
              </w:rPr>
              <w:t>Crkve</w:t>
            </w:r>
            <w:r w:rsidRPr="00C608F8">
              <w:t xml:space="preserve">, </w:t>
            </w:r>
            <w:r w:rsidRPr="00C608F8">
              <w:rPr>
                <w:lang w:val="en-US"/>
              </w:rPr>
              <w:t>uzor</w:t>
            </w:r>
            <w:r w:rsidRPr="00C608F8">
              <w:t xml:space="preserve"> </w:t>
            </w:r>
            <w:r w:rsidRPr="00C608F8">
              <w:rPr>
                <w:lang w:val="en-US"/>
              </w:rPr>
              <w:t>vjere</w:t>
            </w:r>
            <w:r w:rsidRPr="00C608F8">
              <w:t xml:space="preserve"> </w:t>
            </w:r>
            <w:r w:rsidRPr="00C608F8">
              <w:rPr>
                <w:lang w:val="en-US"/>
              </w:rPr>
              <w:t>i</w:t>
            </w:r>
            <w:r w:rsidRPr="00C608F8">
              <w:t xml:space="preserve"> </w:t>
            </w:r>
            <w:r w:rsidRPr="00C608F8">
              <w:rPr>
                <w:lang w:val="en-US"/>
              </w:rPr>
              <w:t>na</w:t>
            </w:r>
            <w:r w:rsidRPr="00C608F8">
              <w:t>š</w:t>
            </w:r>
            <w:r w:rsidRPr="00C608F8">
              <w:rPr>
                <w:lang w:val="en-US"/>
              </w:rPr>
              <w:t>a</w:t>
            </w:r>
            <w:r w:rsidRPr="00C608F8">
              <w:t xml:space="preserve"> </w:t>
            </w:r>
            <w:r w:rsidRPr="00C608F8">
              <w:rPr>
                <w:lang w:val="en-US"/>
              </w:rPr>
              <w:t>majka</w:t>
            </w:r>
            <w:r w:rsidRPr="00C608F8">
              <w:t>.</w:t>
            </w:r>
          </w:p>
          <w:p w:rsidR="00976543" w:rsidRPr="00C608F8" w:rsidRDefault="00976543" w:rsidP="009043D4">
            <w:pPr>
              <w:autoSpaceDE w:val="0"/>
            </w:pPr>
            <w:r w:rsidRPr="00C608F8">
              <w:t xml:space="preserve">* </w:t>
            </w:r>
            <w:r w:rsidRPr="00C608F8">
              <w:rPr>
                <w:lang w:val="en-US"/>
              </w:rPr>
              <w:t>Susret</w:t>
            </w:r>
            <w:r w:rsidRPr="00C608F8">
              <w:t xml:space="preserve"> </w:t>
            </w:r>
            <w:r w:rsidRPr="00C608F8">
              <w:rPr>
                <w:lang w:val="en-US"/>
              </w:rPr>
              <w:t>s</w:t>
            </w:r>
            <w:r w:rsidRPr="00C608F8">
              <w:t xml:space="preserve"> </w:t>
            </w:r>
            <w:r w:rsidRPr="00C608F8">
              <w:rPr>
                <w:lang w:val="en-US"/>
              </w:rPr>
              <w:t>velikim</w:t>
            </w:r>
            <w:r w:rsidRPr="00C608F8">
              <w:t xml:space="preserve"> </w:t>
            </w:r>
            <w:r w:rsidRPr="00C608F8">
              <w:rPr>
                <w:lang w:val="en-US"/>
              </w:rPr>
              <w:t>monoteisti</w:t>
            </w:r>
            <w:r w:rsidRPr="00C608F8">
              <w:t>čkim religijama svijeta, posebno sa Židovstvom i Kršćanstvom.</w:t>
            </w:r>
          </w:p>
        </w:tc>
      </w:tr>
      <w:tr w:rsidR="00976543" w:rsidRPr="00C608F8" w:rsidTr="002C02C7">
        <w:trPr>
          <w:trHeight w:val="420"/>
        </w:trPr>
        <w:tc>
          <w:tcPr>
            <w:tcW w:w="3360" w:type="dxa"/>
            <w:shd w:val="clear" w:color="auto" w:fill="CCFFCC"/>
          </w:tcPr>
          <w:p w:rsidR="00976543" w:rsidRPr="00C608F8" w:rsidRDefault="00976543" w:rsidP="00E45B82">
            <w:pPr>
              <w:rPr>
                <w:b/>
              </w:rPr>
            </w:pPr>
            <w:r w:rsidRPr="00C608F8">
              <w:rPr>
                <w:b/>
              </w:rPr>
              <w:t>Način realizacije aktivnosti (metode rada)</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9043D4">
            <w:pPr>
              <w:autoSpaceDE w:val="0"/>
              <w:spacing w:line="276" w:lineRule="auto"/>
              <w:ind w:right="70"/>
              <w:rPr>
                <w:lang w:val="it-IT"/>
              </w:rPr>
            </w:pPr>
            <w:r w:rsidRPr="00C608F8">
              <w:rPr>
                <w:lang w:val="it-IT"/>
              </w:rPr>
              <w:t>* Koriste</w:t>
            </w:r>
            <w:r w:rsidRPr="00C608F8">
              <w:t>ći pretežno problemsko stvaralački, heuristički i kombinirane metodičke sustave i pristupe obraditi teme uz aktivno sudjelovanje učenika u traženju rješenja.</w:t>
            </w:r>
          </w:p>
          <w:p w:rsidR="00976543" w:rsidRPr="00C608F8" w:rsidRDefault="00976543" w:rsidP="009043D4">
            <w:pPr>
              <w:autoSpaceDE w:val="0"/>
              <w:spacing w:line="276" w:lineRule="auto"/>
              <w:ind w:right="70"/>
            </w:pPr>
            <w:r w:rsidRPr="00C608F8">
              <w:rPr>
                <w:lang w:val="it-IT"/>
              </w:rPr>
              <w:t>* Teme obra</w:t>
            </w:r>
            <w:r w:rsidRPr="00C608F8">
              <w:t>đivati vježbama,samostalanim radom i radom u skupinama.</w:t>
            </w:r>
          </w:p>
        </w:tc>
      </w:tr>
      <w:tr w:rsidR="00976543" w:rsidRPr="00C608F8" w:rsidTr="002C02C7">
        <w:trPr>
          <w:trHeight w:val="405"/>
        </w:trPr>
        <w:tc>
          <w:tcPr>
            <w:tcW w:w="3360" w:type="dxa"/>
            <w:shd w:val="clear" w:color="auto" w:fill="CCFFCC"/>
          </w:tcPr>
          <w:p w:rsidR="00976543" w:rsidRPr="00C608F8" w:rsidRDefault="00976543" w:rsidP="00E45B82">
            <w:pPr>
              <w:rPr>
                <w:b/>
              </w:rPr>
            </w:pPr>
          </w:p>
          <w:p w:rsidR="00976543" w:rsidRPr="00C608F8" w:rsidRDefault="00976543" w:rsidP="00E45B82">
            <w:pPr>
              <w:rPr>
                <w:b/>
              </w:rPr>
            </w:pPr>
            <w:r w:rsidRPr="00C608F8">
              <w:rPr>
                <w:b/>
              </w:rPr>
              <w:t>Vremenik aktivnosti</w:t>
            </w:r>
          </w:p>
        </w:tc>
        <w:tc>
          <w:tcPr>
            <w:tcW w:w="6840" w:type="dxa"/>
            <w:vAlign w:val="center"/>
          </w:tcPr>
          <w:p w:rsidR="00976543" w:rsidRPr="00C608F8" w:rsidRDefault="00976543" w:rsidP="009043D4">
            <w:pPr>
              <w:numPr>
                <w:ilvl w:val="0"/>
                <w:numId w:val="10"/>
              </w:numPr>
              <w:tabs>
                <w:tab w:val="clear" w:pos="720"/>
                <w:tab w:val="num" w:pos="0"/>
              </w:tabs>
              <w:suppressAutoHyphens/>
              <w:autoSpaceDE w:val="0"/>
            </w:pPr>
            <w:r w:rsidRPr="00C608F8">
              <w:rPr>
                <w:lang w:val="it-IT"/>
              </w:rPr>
              <w:t>Dva školska sata tjedno, ukupno 70 sati godišnje</w:t>
            </w:r>
          </w:p>
        </w:tc>
      </w:tr>
      <w:tr w:rsidR="00976543" w:rsidRPr="00C608F8" w:rsidTr="002C02C7">
        <w:trPr>
          <w:trHeight w:val="375"/>
        </w:trPr>
        <w:tc>
          <w:tcPr>
            <w:tcW w:w="3360" w:type="dxa"/>
            <w:shd w:val="clear" w:color="auto" w:fill="CCFFCC"/>
          </w:tcPr>
          <w:p w:rsidR="00976543" w:rsidRPr="00C608F8" w:rsidRDefault="00976543" w:rsidP="00E45B82">
            <w:pPr>
              <w:rPr>
                <w:b/>
              </w:rPr>
            </w:pPr>
          </w:p>
          <w:p w:rsidR="00976543" w:rsidRPr="00C608F8" w:rsidRDefault="00976543" w:rsidP="00E45B82">
            <w:pPr>
              <w:rPr>
                <w:b/>
              </w:rPr>
            </w:pPr>
            <w:r w:rsidRPr="00C608F8">
              <w:rPr>
                <w:b/>
              </w:rPr>
              <w:t>Troškovnik aktivnosti</w:t>
            </w:r>
          </w:p>
          <w:p w:rsidR="00976543" w:rsidRPr="00C608F8" w:rsidRDefault="00976543" w:rsidP="00E45B82">
            <w:pPr>
              <w:rPr>
                <w:b/>
              </w:rPr>
            </w:pPr>
          </w:p>
        </w:tc>
        <w:tc>
          <w:tcPr>
            <w:tcW w:w="6840" w:type="dxa"/>
            <w:vAlign w:val="center"/>
          </w:tcPr>
          <w:p w:rsidR="00976543" w:rsidRPr="00C608F8" w:rsidRDefault="00976543" w:rsidP="009043D4">
            <w:pPr>
              <w:autoSpaceDE w:val="0"/>
            </w:pPr>
            <w:r w:rsidRPr="00C608F8">
              <w:rPr>
                <w:lang w:val="en-US"/>
              </w:rPr>
              <w:t>* Nepoznat, troškove dijelom pla</w:t>
            </w:r>
            <w:r w:rsidRPr="00C608F8">
              <w:t>ća škola, a dijelom roditelji.</w:t>
            </w:r>
          </w:p>
          <w:p w:rsidR="00976543" w:rsidRPr="00C608F8" w:rsidRDefault="00976543" w:rsidP="009043D4">
            <w:pPr>
              <w:autoSpaceDE w:val="0"/>
            </w:pPr>
            <w:r w:rsidRPr="00C608F8">
              <w:t xml:space="preserve">* </w:t>
            </w:r>
            <w:r w:rsidRPr="00C608F8">
              <w:rPr>
                <w:lang w:val="en-US"/>
              </w:rPr>
              <w:t>Vjerou</w:t>
            </w:r>
            <w:r w:rsidRPr="00C608F8">
              <w:t>čitelj plaća troškove pismenih ispita i vježbi za sve učenike i pripomaže učenicima slabijeg socijalnog statusa.</w:t>
            </w:r>
          </w:p>
        </w:tc>
      </w:tr>
      <w:tr w:rsidR="00976543" w:rsidRPr="00C608F8" w:rsidTr="002C02C7">
        <w:trPr>
          <w:trHeight w:val="70"/>
        </w:trPr>
        <w:tc>
          <w:tcPr>
            <w:tcW w:w="3360" w:type="dxa"/>
            <w:shd w:val="clear" w:color="auto" w:fill="CCFFCC"/>
          </w:tcPr>
          <w:p w:rsidR="00976543" w:rsidRPr="00C608F8" w:rsidRDefault="00976543" w:rsidP="00E45B82">
            <w:pPr>
              <w:spacing w:line="360" w:lineRule="auto"/>
              <w:ind w:left="-2" w:right="30"/>
              <w:rPr>
                <w:b/>
              </w:rPr>
            </w:pPr>
            <w:r w:rsidRPr="00C608F8">
              <w:rPr>
                <w:b/>
              </w:rPr>
              <w:t xml:space="preserve">Vrjednovanje – </w:t>
            </w:r>
          </w:p>
          <w:p w:rsidR="00976543" w:rsidRPr="00C608F8" w:rsidRDefault="00976543" w:rsidP="00E45B82">
            <w:pPr>
              <w:spacing w:line="360" w:lineRule="auto"/>
              <w:ind w:left="-2" w:right="30"/>
              <w:rPr>
                <w:b/>
              </w:rPr>
            </w:pPr>
            <w:r w:rsidRPr="00C608F8">
              <w:rPr>
                <w:b/>
              </w:rPr>
              <w:t xml:space="preserve">način korištenja </w:t>
            </w:r>
          </w:p>
          <w:p w:rsidR="00976543" w:rsidRPr="00C608F8" w:rsidRDefault="00976543" w:rsidP="00E45B82">
            <w:pPr>
              <w:spacing w:line="360" w:lineRule="auto"/>
              <w:ind w:left="-2" w:right="30"/>
              <w:rPr>
                <w:b/>
              </w:rPr>
            </w:pPr>
            <w:r w:rsidRPr="00C608F8">
              <w:rPr>
                <w:b/>
              </w:rPr>
              <w:lastRenderedPageBreak/>
              <w:t>rezultata vrednovanja</w:t>
            </w:r>
          </w:p>
        </w:tc>
        <w:tc>
          <w:tcPr>
            <w:tcW w:w="6840" w:type="dxa"/>
            <w:vAlign w:val="center"/>
          </w:tcPr>
          <w:p w:rsidR="00976543" w:rsidRPr="00C608F8" w:rsidRDefault="00976543" w:rsidP="009043D4">
            <w:pPr>
              <w:autoSpaceDE w:val="0"/>
              <w:rPr>
                <w:lang w:val="it-IT"/>
              </w:rPr>
            </w:pPr>
            <w:r w:rsidRPr="00C608F8">
              <w:rPr>
                <w:lang w:val="it-IT"/>
              </w:rPr>
              <w:lastRenderedPageBreak/>
              <w:t xml:space="preserve">* Usmenim ispitivanjem, pismenim provjerama znanja i razgovorom, </w:t>
            </w:r>
          </w:p>
          <w:p w:rsidR="00976543" w:rsidRPr="00C608F8" w:rsidRDefault="00976543" w:rsidP="009043D4">
            <w:pPr>
              <w:autoSpaceDE w:val="0"/>
            </w:pPr>
            <w:r w:rsidRPr="00C608F8">
              <w:rPr>
                <w:lang w:val="it-IT"/>
              </w:rPr>
              <w:lastRenderedPageBreak/>
              <w:t>* Ocjenjivati znanje, zalaganje, stvarala</w:t>
            </w:r>
            <w:r w:rsidRPr="00C608F8">
              <w:t>čko izražavanje, individualni rad i rad u skupinama kao i kulturu osobnog komuniciranja opisnim i brojevnim ocjenama u skladu sa Pravilnikom o ocjenjivanju.</w:t>
            </w:r>
          </w:p>
        </w:tc>
      </w:tr>
      <w:tr w:rsidR="00976543" w:rsidRPr="00C608F8" w:rsidTr="00394218">
        <w:trPr>
          <w:trHeight w:val="689"/>
        </w:trPr>
        <w:tc>
          <w:tcPr>
            <w:tcW w:w="10200" w:type="dxa"/>
            <w:gridSpan w:val="2"/>
            <w:shd w:val="clear" w:color="auto" w:fill="99FF99"/>
            <w:vAlign w:val="center"/>
          </w:tcPr>
          <w:p w:rsidR="00976543" w:rsidRPr="00C608F8" w:rsidRDefault="00976543" w:rsidP="00E45B82">
            <w:pPr>
              <w:jc w:val="center"/>
              <w:rPr>
                <w:b/>
                <w:sz w:val="28"/>
                <w:szCs w:val="28"/>
              </w:rPr>
            </w:pPr>
            <w:r w:rsidRPr="00C608F8">
              <w:rPr>
                <w:b/>
                <w:sz w:val="28"/>
                <w:szCs w:val="28"/>
              </w:rPr>
              <w:lastRenderedPageBreak/>
              <w:t>RIMOKATOLIČKI VJERONAUK ZA 6.</w:t>
            </w:r>
            <w:r w:rsidR="00C139E2" w:rsidRPr="00C608F8">
              <w:rPr>
                <w:b/>
                <w:sz w:val="28"/>
                <w:szCs w:val="28"/>
              </w:rPr>
              <w:t xml:space="preserve"> </w:t>
            </w:r>
            <w:r w:rsidRPr="00C608F8">
              <w:rPr>
                <w:b/>
                <w:sz w:val="28"/>
                <w:szCs w:val="28"/>
              </w:rPr>
              <w:t>RAZRED</w:t>
            </w:r>
          </w:p>
        </w:tc>
      </w:tr>
      <w:tr w:rsidR="00976543" w:rsidRPr="00C608F8" w:rsidTr="002C02C7">
        <w:trPr>
          <w:trHeight w:val="745"/>
        </w:trPr>
        <w:tc>
          <w:tcPr>
            <w:tcW w:w="3360" w:type="dxa"/>
            <w:shd w:val="clear" w:color="auto" w:fill="CCFFCC"/>
          </w:tcPr>
          <w:p w:rsidR="00976543" w:rsidRPr="00C608F8" w:rsidRDefault="00976543" w:rsidP="00E45B82">
            <w:pPr>
              <w:spacing w:line="360" w:lineRule="auto"/>
              <w:rPr>
                <w:b/>
              </w:rPr>
            </w:pPr>
            <w:r w:rsidRPr="00C608F8">
              <w:rPr>
                <w:b/>
              </w:rPr>
              <w:t>Nositelji aktivnosti</w:t>
            </w:r>
          </w:p>
        </w:tc>
        <w:tc>
          <w:tcPr>
            <w:tcW w:w="6840" w:type="dxa"/>
          </w:tcPr>
          <w:p w:rsidR="00976543" w:rsidRPr="00C608F8" w:rsidRDefault="00976543" w:rsidP="009043D4">
            <w:pPr>
              <w:autoSpaceDE w:val="0"/>
              <w:spacing w:after="200" w:line="276" w:lineRule="auto"/>
            </w:pPr>
            <w:r w:rsidRPr="00C608F8">
              <w:rPr>
                <w:lang w:val="en-US"/>
              </w:rPr>
              <w:t>Vjerou</w:t>
            </w:r>
            <w:r w:rsidRPr="00C608F8">
              <w:t>čitelj u potrebnoj suradnji i korelaciji s drugim učiteljima, posebno razrednicima, ravnjateljem i stručnim suradnicima.</w:t>
            </w:r>
          </w:p>
        </w:tc>
      </w:tr>
      <w:tr w:rsidR="00976543" w:rsidRPr="00C608F8" w:rsidTr="002C02C7">
        <w:trPr>
          <w:trHeight w:val="735"/>
        </w:trPr>
        <w:tc>
          <w:tcPr>
            <w:tcW w:w="3360" w:type="dxa"/>
            <w:shd w:val="clear" w:color="auto" w:fill="CCFFCC"/>
          </w:tcPr>
          <w:p w:rsidR="00976543" w:rsidRPr="00C608F8" w:rsidRDefault="00976543" w:rsidP="00E45B82">
            <w:pPr>
              <w:rPr>
                <w:b/>
              </w:rPr>
            </w:pPr>
            <w:r w:rsidRPr="00C608F8">
              <w:rPr>
                <w:b/>
              </w:rPr>
              <w:t>Ciljevi aktivnosti</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9043D4">
            <w:pPr>
              <w:autoSpaceDE w:val="0"/>
              <w:rPr>
                <w:lang w:val="it-IT"/>
              </w:rPr>
            </w:pPr>
            <w:r w:rsidRPr="00C608F8">
              <w:rPr>
                <w:lang w:val="it-IT"/>
              </w:rPr>
              <w:t>* Izgraditi i produbiti stav temeljnog povjerenja i ljubavi prema Bogu, prema sebi, prema drugima i životu op</w:t>
            </w:r>
            <w:r w:rsidRPr="00C608F8">
              <w:t>ćenito.</w:t>
            </w:r>
          </w:p>
          <w:p w:rsidR="00976543" w:rsidRPr="00C608F8" w:rsidRDefault="00976543" w:rsidP="009043D4">
            <w:pPr>
              <w:autoSpaceDE w:val="0"/>
              <w:rPr>
                <w:lang w:val="it-IT"/>
              </w:rPr>
            </w:pPr>
            <w:r w:rsidRPr="00C608F8">
              <w:rPr>
                <w:lang w:val="it-IT"/>
              </w:rPr>
              <w:t>* Nau</w:t>
            </w:r>
            <w:r w:rsidRPr="00C608F8">
              <w:t xml:space="preserve">čiti poštivati prava i slobode ljudi drugih kultura, vjera i nacija; </w:t>
            </w:r>
          </w:p>
          <w:p w:rsidR="00976543" w:rsidRPr="00C608F8" w:rsidRDefault="00976543" w:rsidP="009043D4">
            <w:pPr>
              <w:autoSpaceDE w:val="0"/>
              <w:rPr>
                <w:lang w:val="it-IT"/>
              </w:rPr>
            </w:pPr>
            <w:r w:rsidRPr="00C608F8">
              <w:rPr>
                <w:lang w:val="it-IT"/>
              </w:rPr>
              <w:t>* Uspostavljati odnos povjerenja prema drugima, prihva</w:t>
            </w:r>
            <w:r w:rsidRPr="00C608F8">
              <w:t xml:space="preserve">ćati razlike </w:t>
            </w:r>
          </w:p>
          <w:p w:rsidR="00976543" w:rsidRPr="00C608F8" w:rsidRDefault="00976543" w:rsidP="009043D4">
            <w:pPr>
              <w:autoSpaceDE w:val="0"/>
              <w:rPr>
                <w:lang w:val="it-IT"/>
              </w:rPr>
            </w:pPr>
            <w:r w:rsidRPr="00C608F8">
              <w:rPr>
                <w:lang w:val="it-IT"/>
              </w:rPr>
              <w:t xml:space="preserve">   me</w:t>
            </w:r>
            <w:r w:rsidRPr="00C608F8">
              <w:t>đu ljudima, razvijati duh zajedništva, služenja i prijateljstva;</w:t>
            </w:r>
          </w:p>
          <w:p w:rsidR="00976543" w:rsidRPr="00C608F8" w:rsidRDefault="00976543" w:rsidP="009043D4">
            <w:pPr>
              <w:autoSpaceDE w:val="0"/>
            </w:pPr>
            <w:r w:rsidRPr="00C608F8">
              <w:rPr>
                <w:lang w:val="it-IT"/>
              </w:rPr>
              <w:t>* Osposobljavati se za preuzimanje osobne i zajedni</w:t>
            </w:r>
            <w:r w:rsidRPr="00C608F8">
              <w:t>čke odgovornosti;</w:t>
            </w:r>
          </w:p>
          <w:p w:rsidR="00976543" w:rsidRPr="00C608F8" w:rsidRDefault="00976543" w:rsidP="009043D4">
            <w:pPr>
              <w:autoSpaceDE w:val="0"/>
            </w:pPr>
            <w:r w:rsidRPr="00C608F8">
              <w:t xml:space="preserve">* </w:t>
            </w:r>
            <w:r w:rsidRPr="00C608F8">
              <w:rPr>
                <w:lang w:val="en-US"/>
              </w:rPr>
              <w:t>Razvijati</w:t>
            </w:r>
            <w:r w:rsidRPr="00C608F8">
              <w:t xml:space="preserve"> </w:t>
            </w:r>
            <w:r w:rsidRPr="00C608F8">
              <w:rPr>
                <w:lang w:val="en-US"/>
              </w:rPr>
              <w:t>sposobnosti</w:t>
            </w:r>
            <w:r w:rsidRPr="00C608F8">
              <w:t xml:space="preserve"> </w:t>
            </w:r>
            <w:r w:rsidRPr="00C608F8">
              <w:rPr>
                <w:lang w:val="en-US"/>
              </w:rPr>
              <w:t>prosu</w:t>
            </w:r>
            <w:r w:rsidRPr="00C608F8">
              <w:t>đivanja i kritičkog mišljenja;</w:t>
            </w:r>
          </w:p>
          <w:p w:rsidR="00976543" w:rsidRPr="00C608F8" w:rsidRDefault="00976543" w:rsidP="009043D4">
            <w:pPr>
              <w:autoSpaceDE w:val="0"/>
            </w:pPr>
            <w:r w:rsidRPr="00C608F8">
              <w:t xml:space="preserve">* </w:t>
            </w:r>
            <w:r w:rsidRPr="00C608F8">
              <w:rPr>
                <w:lang w:val="en-US"/>
              </w:rPr>
              <w:t>Otkrivati</w:t>
            </w:r>
            <w:r w:rsidRPr="00C608F8">
              <w:t xml:space="preserve"> </w:t>
            </w:r>
            <w:r w:rsidRPr="00C608F8">
              <w:rPr>
                <w:lang w:val="en-US"/>
              </w:rPr>
              <w:t>snagu</w:t>
            </w:r>
            <w:r w:rsidRPr="00C608F8">
              <w:t xml:space="preserve"> </w:t>
            </w:r>
            <w:r w:rsidRPr="00C608F8">
              <w:rPr>
                <w:lang w:val="en-US"/>
              </w:rPr>
              <w:t>vjere</w:t>
            </w:r>
            <w:r w:rsidRPr="00C608F8">
              <w:t xml:space="preserve"> </w:t>
            </w:r>
            <w:r w:rsidRPr="00C608F8">
              <w:rPr>
                <w:lang w:val="en-US"/>
              </w:rPr>
              <w:t>i</w:t>
            </w:r>
            <w:r w:rsidRPr="00C608F8">
              <w:t xml:space="preserve"> </w:t>
            </w:r>
            <w:r w:rsidRPr="00C608F8">
              <w:rPr>
                <w:lang w:val="en-US"/>
              </w:rPr>
              <w:t>zajedni</w:t>
            </w:r>
            <w:r w:rsidRPr="00C608F8">
              <w:t>š</w:t>
            </w:r>
            <w:r w:rsidRPr="00C608F8">
              <w:rPr>
                <w:lang w:val="en-US"/>
              </w:rPr>
              <w:t>tva</w:t>
            </w:r>
            <w:r w:rsidRPr="00C608F8">
              <w:t xml:space="preserve"> </w:t>
            </w:r>
            <w:r w:rsidRPr="00C608F8">
              <w:rPr>
                <w:lang w:val="en-US"/>
              </w:rPr>
              <w:t>na</w:t>
            </w:r>
            <w:r w:rsidRPr="00C608F8">
              <w:t xml:space="preserve"> </w:t>
            </w:r>
            <w:r w:rsidRPr="00C608F8">
              <w:rPr>
                <w:lang w:val="en-US"/>
              </w:rPr>
              <w:t>svom</w:t>
            </w:r>
            <w:r w:rsidRPr="00C608F8">
              <w:t xml:space="preserve"> ž</w:t>
            </w:r>
            <w:r w:rsidRPr="00C608F8">
              <w:rPr>
                <w:lang w:val="en-US"/>
              </w:rPr>
              <w:t>ivotnom</w:t>
            </w:r>
            <w:r w:rsidRPr="00C608F8">
              <w:t xml:space="preserve"> </w:t>
            </w:r>
            <w:r w:rsidRPr="00C608F8">
              <w:rPr>
                <w:lang w:val="en-US"/>
              </w:rPr>
              <w:t>putu</w:t>
            </w:r>
            <w:r w:rsidRPr="00C608F8">
              <w:t>;</w:t>
            </w:r>
          </w:p>
          <w:p w:rsidR="00976543" w:rsidRPr="00C608F8" w:rsidRDefault="00976543" w:rsidP="009043D4">
            <w:pPr>
              <w:autoSpaceDE w:val="0"/>
            </w:pPr>
            <w:r w:rsidRPr="00C608F8">
              <w:t xml:space="preserve">* </w:t>
            </w:r>
            <w:r w:rsidRPr="00C608F8">
              <w:rPr>
                <w:lang w:val="en-US"/>
              </w:rPr>
              <w:t>Otkrivati</w:t>
            </w:r>
            <w:r w:rsidRPr="00C608F8">
              <w:t xml:space="preserve"> </w:t>
            </w:r>
            <w:r w:rsidRPr="00C608F8">
              <w:rPr>
                <w:lang w:val="en-US"/>
              </w:rPr>
              <w:t>i</w:t>
            </w:r>
            <w:r w:rsidRPr="00C608F8">
              <w:t xml:space="preserve"> </w:t>
            </w:r>
            <w:r w:rsidRPr="00C608F8">
              <w:rPr>
                <w:lang w:val="en-US"/>
              </w:rPr>
              <w:t>upoznavati</w:t>
            </w:r>
            <w:r w:rsidRPr="00C608F8">
              <w:t xml:space="preserve"> </w:t>
            </w:r>
            <w:r w:rsidRPr="00C608F8">
              <w:rPr>
                <w:lang w:val="en-US"/>
              </w:rPr>
              <w:t>kr</w:t>
            </w:r>
            <w:r w:rsidRPr="00C608F8">
              <w:t>šćanske ponude evanđelja;</w:t>
            </w:r>
          </w:p>
          <w:p w:rsidR="00976543" w:rsidRPr="00C608F8" w:rsidRDefault="00976543" w:rsidP="009043D4">
            <w:pPr>
              <w:autoSpaceDE w:val="0"/>
            </w:pPr>
            <w:r w:rsidRPr="00C608F8">
              <w:t xml:space="preserve">* </w:t>
            </w:r>
            <w:r w:rsidRPr="00C608F8">
              <w:rPr>
                <w:lang w:val="en-US"/>
              </w:rPr>
              <w:t>Oduprijeti</w:t>
            </w:r>
            <w:r w:rsidRPr="00C608F8">
              <w:t xml:space="preserve"> </w:t>
            </w:r>
            <w:r w:rsidRPr="00C608F8">
              <w:rPr>
                <w:lang w:val="en-US"/>
              </w:rPr>
              <w:t>se</w:t>
            </w:r>
            <w:r w:rsidRPr="00C608F8">
              <w:t xml:space="preserve"> </w:t>
            </w:r>
            <w:r w:rsidRPr="00C608F8">
              <w:rPr>
                <w:lang w:val="en-US"/>
              </w:rPr>
              <w:t>negativnim</w:t>
            </w:r>
            <w:r w:rsidRPr="00C608F8">
              <w:t xml:space="preserve"> ž</w:t>
            </w:r>
            <w:r w:rsidRPr="00C608F8">
              <w:rPr>
                <w:lang w:val="en-US"/>
              </w:rPr>
              <w:t>ivotnim</w:t>
            </w:r>
            <w:r w:rsidRPr="00C608F8">
              <w:t xml:space="preserve"> </w:t>
            </w:r>
            <w:r w:rsidRPr="00C608F8">
              <w:rPr>
                <w:lang w:val="en-US"/>
              </w:rPr>
              <w:t>isku</w:t>
            </w:r>
            <w:r w:rsidRPr="00C608F8">
              <w:t>š</w:t>
            </w:r>
            <w:r w:rsidRPr="00C608F8">
              <w:rPr>
                <w:lang w:val="en-US"/>
              </w:rPr>
              <w:t>enjima</w:t>
            </w:r>
            <w:r w:rsidRPr="00C608F8">
              <w:t>;</w:t>
            </w:r>
          </w:p>
          <w:p w:rsidR="00976543" w:rsidRPr="00C608F8" w:rsidRDefault="00976543" w:rsidP="009043D4">
            <w:pPr>
              <w:autoSpaceDE w:val="0"/>
              <w:rPr>
                <w:lang w:val="it-IT"/>
              </w:rPr>
            </w:pPr>
            <w:r w:rsidRPr="00C608F8">
              <w:t xml:space="preserve">* </w:t>
            </w:r>
            <w:r w:rsidRPr="00C608F8">
              <w:rPr>
                <w:lang w:val="en-US"/>
              </w:rPr>
              <w:t>Aktivno</w:t>
            </w:r>
            <w:r w:rsidRPr="00C608F8">
              <w:t xml:space="preserve"> </w:t>
            </w:r>
            <w:r w:rsidRPr="00C608F8">
              <w:rPr>
                <w:lang w:val="en-US"/>
              </w:rPr>
              <w:t>do</w:t>
            </w:r>
            <w:r w:rsidRPr="00C608F8">
              <w:t>ž</w:t>
            </w:r>
            <w:r w:rsidRPr="00C608F8">
              <w:rPr>
                <w:lang w:val="en-US"/>
              </w:rPr>
              <w:t>ivjeti</w:t>
            </w:r>
            <w:r w:rsidRPr="00C608F8">
              <w:t xml:space="preserve"> </w:t>
            </w:r>
            <w:r w:rsidRPr="00C608F8">
              <w:rPr>
                <w:lang w:val="en-US"/>
              </w:rPr>
              <w:t>vrijeme</w:t>
            </w:r>
            <w:r w:rsidRPr="00C608F8">
              <w:t xml:space="preserve"> </w:t>
            </w:r>
            <w:r w:rsidRPr="00C608F8">
              <w:rPr>
                <w:lang w:val="en-US"/>
              </w:rPr>
              <w:t>kr</w:t>
            </w:r>
            <w:r w:rsidRPr="00C608F8">
              <w:t>šćanskih blagdana u obitelji, školi i župi;</w:t>
            </w:r>
          </w:p>
          <w:p w:rsidR="00976543" w:rsidRPr="00C608F8" w:rsidRDefault="00976543" w:rsidP="009043D4">
            <w:pPr>
              <w:autoSpaceDE w:val="0"/>
            </w:pPr>
            <w:r w:rsidRPr="00C608F8">
              <w:rPr>
                <w:lang w:val="it-IT"/>
              </w:rPr>
              <w:t>* Zalagati se i sudjelovati u izgradnji Crkve i svoje župne zajednice.</w:t>
            </w:r>
          </w:p>
        </w:tc>
      </w:tr>
      <w:tr w:rsidR="00976543" w:rsidRPr="00C608F8" w:rsidTr="002C02C7">
        <w:trPr>
          <w:trHeight w:val="450"/>
        </w:trPr>
        <w:tc>
          <w:tcPr>
            <w:tcW w:w="3360" w:type="dxa"/>
            <w:shd w:val="clear" w:color="auto" w:fill="CCFFCC"/>
          </w:tcPr>
          <w:p w:rsidR="00976543" w:rsidRPr="00C608F8" w:rsidRDefault="00976543" w:rsidP="00E45B82">
            <w:pPr>
              <w:rPr>
                <w:b/>
              </w:rPr>
            </w:pPr>
          </w:p>
          <w:p w:rsidR="00976543" w:rsidRPr="00C608F8" w:rsidRDefault="00976543" w:rsidP="00E45B82">
            <w:pPr>
              <w:rPr>
                <w:b/>
              </w:rPr>
            </w:pPr>
            <w:r w:rsidRPr="00C608F8">
              <w:rPr>
                <w:b/>
              </w:rPr>
              <w:t>Namjena aktivnosti (sadržaj)</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9043D4">
            <w:pPr>
              <w:autoSpaceDE w:val="0"/>
              <w:rPr>
                <w:lang w:val="en-US"/>
              </w:rPr>
            </w:pPr>
            <w:r w:rsidRPr="00C608F8">
              <w:rPr>
                <w:lang w:val="en-US"/>
              </w:rPr>
              <w:t xml:space="preserve">* Sloboda kao temeljna vrijednost ljudskog života je sloboda duha, </w:t>
            </w:r>
          </w:p>
          <w:p w:rsidR="00976543" w:rsidRPr="00C608F8" w:rsidRDefault="00976543" w:rsidP="009043D4">
            <w:pPr>
              <w:autoSpaceDE w:val="0"/>
              <w:rPr>
                <w:lang w:val="it-IT"/>
              </w:rPr>
            </w:pPr>
            <w:r w:rsidRPr="00C608F8">
              <w:rPr>
                <w:lang w:val="en-US"/>
              </w:rPr>
              <w:t xml:space="preserve">  </w:t>
            </w:r>
            <w:r w:rsidRPr="00C608F8">
              <w:rPr>
                <w:lang w:val="it-IT"/>
              </w:rPr>
              <w:t xml:space="preserve">duše i tijela od svih vrsta zarobljenosti. </w:t>
            </w:r>
          </w:p>
          <w:p w:rsidR="00976543" w:rsidRPr="00C608F8" w:rsidRDefault="00976543" w:rsidP="009043D4">
            <w:pPr>
              <w:autoSpaceDE w:val="0"/>
            </w:pPr>
            <w:r w:rsidRPr="00C608F8">
              <w:rPr>
                <w:lang w:val="it-IT"/>
              </w:rPr>
              <w:t xml:space="preserve">* Kako je </w:t>
            </w:r>
            <w:r w:rsidRPr="00C608F8">
              <w:t>čuvati, kako se gubi i kako je ponovno povratiti.</w:t>
            </w:r>
          </w:p>
          <w:p w:rsidR="00976543" w:rsidRPr="00C608F8" w:rsidRDefault="00976543" w:rsidP="009043D4">
            <w:pPr>
              <w:autoSpaceDE w:val="0"/>
            </w:pPr>
            <w:r w:rsidRPr="00C608F8">
              <w:t xml:space="preserve">* </w:t>
            </w:r>
            <w:r w:rsidRPr="00C608F8">
              <w:rPr>
                <w:lang w:val="en-US"/>
              </w:rPr>
              <w:t>Mojsije</w:t>
            </w:r>
            <w:r w:rsidRPr="00C608F8">
              <w:t xml:space="preserve"> </w:t>
            </w:r>
            <w:r w:rsidRPr="00C608F8">
              <w:rPr>
                <w:lang w:val="en-US"/>
              </w:rPr>
              <w:t>u</w:t>
            </w:r>
            <w:r w:rsidRPr="00C608F8">
              <w:t xml:space="preserve"> </w:t>
            </w:r>
            <w:r w:rsidRPr="00C608F8">
              <w:rPr>
                <w:lang w:val="en-US"/>
              </w:rPr>
              <w:t>Starom</w:t>
            </w:r>
            <w:r w:rsidRPr="00C608F8">
              <w:t xml:space="preserve"> </w:t>
            </w:r>
            <w:r w:rsidRPr="00C608F8">
              <w:rPr>
                <w:lang w:val="en-US"/>
              </w:rPr>
              <w:t>i</w:t>
            </w:r>
            <w:r w:rsidRPr="00C608F8">
              <w:t xml:space="preserve"> </w:t>
            </w:r>
            <w:r w:rsidRPr="00C608F8">
              <w:rPr>
                <w:lang w:val="en-US"/>
              </w:rPr>
              <w:t>Isus</w:t>
            </w:r>
            <w:r w:rsidRPr="00C608F8">
              <w:t xml:space="preserve"> </w:t>
            </w:r>
            <w:r w:rsidRPr="00C608F8">
              <w:rPr>
                <w:lang w:val="en-US"/>
              </w:rPr>
              <w:t>Krist</w:t>
            </w:r>
            <w:r w:rsidRPr="00C608F8">
              <w:t xml:space="preserve"> </w:t>
            </w:r>
            <w:r w:rsidRPr="00C608F8">
              <w:rPr>
                <w:lang w:val="en-US"/>
              </w:rPr>
              <w:t>u</w:t>
            </w:r>
            <w:r w:rsidRPr="00C608F8">
              <w:t xml:space="preserve"> </w:t>
            </w:r>
            <w:r w:rsidRPr="00C608F8">
              <w:rPr>
                <w:lang w:val="en-US"/>
              </w:rPr>
              <w:t>Novom</w:t>
            </w:r>
            <w:r w:rsidRPr="00C608F8">
              <w:t xml:space="preserve"> </w:t>
            </w:r>
            <w:r w:rsidRPr="00C608F8">
              <w:rPr>
                <w:lang w:val="en-US"/>
              </w:rPr>
              <w:t>savezu</w:t>
            </w:r>
            <w:r w:rsidRPr="00C608F8">
              <w:t xml:space="preserve"> </w:t>
            </w:r>
            <w:r w:rsidRPr="00C608F8">
              <w:rPr>
                <w:lang w:val="en-US"/>
              </w:rPr>
              <w:t>simboli</w:t>
            </w:r>
            <w:r w:rsidRPr="00C608F8">
              <w:t xml:space="preserve"> </w:t>
            </w:r>
            <w:r w:rsidRPr="00C608F8">
              <w:rPr>
                <w:lang w:val="en-US"/>
              </w:rPr>
              <w:t>su</w:t>
            </w:r>
            <w:r w:rsidRPr="00C608F8">
              <w:t xml:space="preserve"> </w:t>
            </w:r>
            <w:r w:rsidRPr="00C608F8">
              <w:rPr>
                <w:lang w:val="en-US"/>
              </w:rPr>
              <w:t>slobode</w:t>
            </w:r>
            <w:r w:rsidRPr="00C608F8">
              <w:t>.</w:t>
            </w:r>
          </w:p>
          <w:p w:rsidR="00976543" w:rsidRPr="00C608F8" w:rsidRDefault="00976543" w:rsidP="009043D4">
            <w:pPr>
              <w:autoSpaceDE w:val="0"/>
            </w:pPr>
            <w:r w:rsidRPr="00C608F8">
              <w:t>* Čovjek je okovan zlom i grijehom i traži Božju ljubav i opraštanje.</w:t>
            </w:r>
          </w:p>
          <w:p w:rsidR="00976543" w:rsidRPr="00C608F8" w:rsidRDefault="00976543" w:rsidP="009043D4">
            <w:pPr>
              <w:autoSpaceDE w:val="0"/>
              <w:rPr>
                <w:lang w:val="it-IT"/>
              </w:rPr>
            </w:pPr>
            <w:r w:rsidRPr="00C608F8">
              <w:t xml:space="preserve">* </w:t>
            </w:r>
            <w:r w:rsidRPr="00C608F8">
              <w:rPr>
                <w:lang w:val="en-US"/>
              </w:rPr>
              <w:t>Isus</w:t>
            </w:r>
            <w:r w:rsidRPr="00C608F8">
              <w:t xml:space="preserve"> </w:t>
            </w:r>
            <w:r w:rsidRPr="00C608F8">
              <w:rPr>
                <w:lang w:val="en-US"/>
              </w:rPr>
              <w:t>Krist</w:t>
            </w:r>
            <w:r w:rsidRPr="00C608F8">
              <w:t xml:space="preserve">, </w:t>
            </w:r>
            <w:r w:rsidRPr="00C608F8">
              <w:rPr>
                <w:lang w:val="en-US"/>
              </w:rPr>
              <w:t>na</w:t>
            </w:r>
            <w:r w:rsidRPr="00C608F8">
              <w:t xml:space="preserve">š </w:t>
            </w:r>
            <w:r w:rsidRPr="00C608F8">
              <w:rPr>
                <w:lang w:val="en-US"/>
              </w:rPr>
              <w:t>otkupitelj</w:t>
            </w:r>
            <w:r w:rsidRPr="00C608F8">
              <w:t xml:space="preserve">, </w:t>
            </w:r>
            <w:r w:rsidRPr="00C608F8">
              <w:rPr>
                <w:lang w:val="en-US"/>
              </w:rPr>
              <w:t>osloboditelj</w:t>
            </w:r>
            <w:r w:rsidRPr="00C608F8">
              <w:t xml:space="preserve"> </w:t>
            </w:r>
            <w:r w:rsidRPr="00C608F8">
              <w:rPr>
                <w:lang w:val="en-US"/>
              </w:rPr>
              <w:t>i</w:t>
            </w:r>
            <w:r w:rsidRPr="00C608F8">
              <w:t xml:space="preserve"> </w:t>
            </w:r>
            <w:r w:rsidRPr="00C608F8">
              <w:rPr>
                <w:lang w:val="en-US"/>
              </w:rPr>
              <w:t>spasitelj</w:t>
            </w:r>
            <w:r w:rsidRPr="00C608F8">
              <w:t xml:space="preserve"> </w:t>
            </w:r>
            <w:r w:rsidRPr="00C608F8">
              <w:rPr>
                <w:lang w:val="en-US"/>
              </w:rPr>
              <w:t>i</w:t>
            </w:r>
            <w:r w:rsidRPr="00C608F8">
              <w:t xml:space="preserve"> </w:t>
            </w:r>
            <w:r w:rsidRPr="00C608F8">
              <w:rPr>
                <w:lang w:val="en-US"/>
              </w:rPr>
              <w:t>njegova</w:t>
            </w:r>
            <w:r w:rsidRPr="00C608F8">
              <w:t xml:space="preserve"> </w:t>
            </w:r>
            <w:r w:rsidRPr="00C608F8">
              <w:rPr>
                <w:lang w:val="en-US"/>
              </w:rPr>
              <w:t>djela</w:t>
            </w:r>
            <w:r w:rsidRPr="00C608F8">
              <w:t>.</w:t>
            </w:r>
          </w:p>
          <w:p w:rsidR="00976543" w:rsidRPr="00C608F8" w:rsidRDefault="00976543" w:rsidP="009043D4">
            <w:pPr>
              <w:autoSpaceDE w:val="0"/>
              <w:rPr>
                <w:lang w:val="it-IT"/>
              </w:rPr>
            </w:pPr>
            <w:r w:rsidRPr="00C608F8">
              <w:rPr>
                <w:lang w:val="it-IT"/>
              </w:rPr>
              <w:t xml:space="preserve">* Crkva kao zajednica i sakramenat spasenja sa svijetlim i tamnim </w:t>
            </w:r>
          </w:p>
          <w:p w:rsidR="00976543" w:rsidRPr="00C608F8" w:rsidRDefault="00976543" w:rsidP="009043D4">
            <w:pPr>
              <w:autoSpaceDE w:val="0"/>
              <w:rPr>
                <w:lang w:val="it-IT"/>
              </w:rPr>
            </w:pPr>
            <w:r w:rsidRPr="00C608F8">
              <w:rPr>
                <w:lang w:val="it-IT"/>
              </w:rPr>
              <w:t xml:space="preserve">  stranicama svoje povijesti.</w:t>
            </w:r>
          </w:p>
          <w:p w:rsidR="00976543" w:rsidRPr="00C608F8" w:rsidRDefault="00976543" w:rsidP="009043D4">
            <w:pPr>
              <w:autoSpaceDE w:val="0"/>
              <w:rPr>
                <w:lang w:val="it-IT"/>
              </w:rPr>
            </w:pPr>
            <w:r w:rsidRPr="00C608F8">
              <w:rPr>
                <w:lang w:val="it-IT"/>
              </w:rPr>
              <w:t xml:space="preserve">* Sakramenti su hrana za dušu kao što je kruh hrana za tijelo. </w:t>
            </w:r>
          </w:p>
          <w:p w:rsidR="00976543" w:rsidRPr="00C608F8" w:rsidRDefault="00976543" w:rsidP="009043D4">
            <w:pPr>
              <w:autoSpaceDE w:val="0"/>
              <w:rPr>
                <w:lang w:val="it-IT"/>
              </w:rPr>
            </w:pPr>
            <w:r w:rsidRPr="00C608F8">
              <w:rPr>
                <w:lang w:val="it-IT"/>
              </w:rPr>
              <w:t>* Marijina uloga u Crkvi.</w:t>
            </w:r>
          </w:p>
          <w:p w:rsidR="00976543" w:rsidRPr="00C608F8" w:rsidRDefault="00976543" w:rsidP="009043D4">
            <w:pPr>
              <w:autoSpaceDE w:val="0"/>
            </w:pPr>
            <w:r w:rsidRPr="00C608F8">
              <w:rPr>
                <w:lang w:val="it-IT"/>
              </w:rPr>
              <w:t>* Povijest crkvene kulture; graditeljstva, umjetnosti, jezika, liturgije, glazbe, itd.</w:t>
            </w:r>
          </w:p>
        </w:tc>
      </w:tr>
      <w:tr w:rsidR="00976543" w:rsidRPr="00C608F8" w:rsidTr="002C02C7">
        <w:trPr>
          <w:trHeight w:val="420"/>
        </w:trPr>
        <w:tc>
          <w:tcPr>
            <w:tcW w:w="3360" w:type="dxa"/>
            <w:shd w:val="clear" w:color="auto" w:fill="CCFFCC"/>
          </w:tcPr>
          <w:p w:rsidR="00976543" w:rsidRPr="00C608F8" w:rsidRDefault="00976543" w:rsidP="00E45B82">
            <w:pPr>
              <w:rPr>
                <w:b/>
              </w:rPr>
            </w:pPr>
            <w:r w:rsidRPr="00C608F8">
              <w:rPr>
                <w:b/>
              </w:rPr>
              <w:t>Način realizacije aktivnosti (metode rada)</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9043D4">
            <w:pPr>
              <w:autoSpaceDE w:val="0"/>
              <w:spacing w:line="276" w:lineRule="auto"/>
              <w:ind w:right="70"/>
              <w:rPr>
                <w:lang w:val="it-IT"/>
              </w:rPr>
            </w:pPr>
            <w:r w:rsidRPr="00C608F8">
              <w:rPr>
                <w:lang w:val="it-IT"/>
              </w:rPr>
              <w:t>* Koriste</w:t>
            </w:r>
            <w:r w:rsidRPr="00C608F8">
              <w:t>ći pretežno problemsko stvaralački, heuristički i kombinirane metodičke sustave i pristupe obraditi teme uz aktivno sudjelovanje učenika u traženju rješenja.</w:t>
            </w:r>
          </w:p>
          <w:p w:rsidR="00976543" w:rsidRPr="00C608F8" w:rsidRDefault="00976543" w:rsidP="009043D4">
            <w:pPr>
              <w:autoSpaceDE w:val="0"/>
              <w:spacing w:line="276" w:lineRule="auto"/>
              <w:ind w:right="70"/>
            </w:pPr>
            <w:r w:rsidRPr="00C608F8">
              <w:rPr>
                <w:lang w:val="it-IT"/>
              </w:rPr>
              <w:t>* Teme obra</w:t>
            </w:r>
            <w:r w:rsidRPr="00C608F8">
              <w:t>đivati vježbama,samostalanim radom i radom u skupinama.</w:t>
            </w:r>
          </w:p>
        </w:tc>
      </w:tr>
      <w:tr w:rsidR="00976543" w:rsidRPr="00C608F8" w:rsidTr="002C02C7">
        <w:trPr>
          <w:trHeight w:val="405"/>
        </w:trPr>
        <w:tc>
          <w:tcPr>
            <w:tcW w:w="3360" w:type="dxa"/>
            <w:shd w:val="clear" w:color="auto" w:fill="CCFFCC"/>
          </w:tcPr>
          <w:p w:rsidR="00976543" w:rsidRPr="00C608F8" w:rsidRDefault="00976543" w:rsidP="00E45B82">
            <w:pPr>
              <w:rPr>
                <w:b/>
              </w:rPr>
            </w:pPr>
            <w:r w:rsidRPr="00C608F8">
              <w:rPr>
                <w:b/>
              </w:rPr>
              <w:t>Vremenik aktivnosti</w:t>
            </w:r>
          </w:p>
          <w:p w:rsidR="00976543" w:rsidRPr="00C608F8" w:rsidRDefault="00976543" w:rsidP="00E45B82">
            <w:pPr>
              <w:rPr>
                <w:b/>
              </w:rPr>
            </w:pPr>
          </w:p>
        </w:tc>
        <w:tc>
          <w:tcPr>
            <w:tcW w:w="6840" w:type="dxa"/>
            <w:vAlign w:val="center"/>
          </w:tcPr>
          <w:p w:rsidR="00976543" w:rsidRPr="00C608F8" w:rsidRDefault="00976543" w:rsidP="009043D4">
            <w:pPr>
              <w:numPr>
                <w:ilvl w:val="0"/>
                <w:numId w:val="10"/>
              </w:numPr>
              <w:tabs>
                <w:tab w:val="clear" w:pos="720"/>
                <w:tab w:val="num" w:pos="0"/>
              </w:tabs>
              <w:suppressAutoHyphens/>
              <w:autoSpaceDE w:val="0"/>
            </w:pPr>
            <w:r w:rsidRPr="00C608F8">
              <w:rPr>
                <w:lang w:val="it-IT"/>
              </w:rPr>
              <w:t>Dva školska sata tjedno, ukupno 70 sati godišnje</w:t>
            </w:r>
          </w:p>
        </w:tc>
      </w:tr>
      <w:tr w:rsidR="00976543" w:rsidRPr="00C608F8" w:rsidTr="002C02C7">
        <w:trPr>
          <w:trHeight w:val="375"/>
        </w:trPr>
        <w:tc>
          <w:tcPr>
            <w:tcW w:w="3360" w:type="dxa"/>
            <w:shd w:val="clear" w:color="auto" w:fill="CCFFCC"/>
          </w:tcPr>
          <w:p w:rsidR="00976543" w:rsidRPr="00C608F8" w:rsidRDefault="00976543" w:rsidP="00E45B82">
            <w:pPr>
              <w:rPr>
                <w:b/>
              </w:rPr>
            </w:pPr>
            <w:r w:rsidRPr="00C608F8">
              <w:rPr>
                <w:b/>
              </w:rPr>
              <w:t>Troškovnik aktivnosti</w:t>
            </w:r>
          </w:p>
          <w:p w:rsidR="00976543" w:rsidRPr="00C608F8" w:rsidRDefault="00976543" w:rsidP="00E45B82">
            <w:pPr>
              <w:rPr>
                <w:b/>
              </w:rPr>
            </w:pPr>
          </w:p>
        </w:tc>
        <w:tc>
          <w:tcPr>
            <w:tcW w:w="6840" w:type="dxa"/>
            <w:vAlign w:val="center"/>
          </w:tcPr>
          <w:p w:rsidR="00976543" w:rsidRPr="00C608F8" w:rsidRDefault="00976543" w:rsidP="009043D4">
            <w:pPr>
              <w:autoSpaceDE w:val="0"/>
            </w:pPr>
            <w:r w:rsidRPr="00C608F8">
              <w:rPr>
                <w:lang w:val="en-US"/>
              </w:rPr>
              <w:t>* Nepoznat, troškove dijelom pla</w:t>
            </w:r>
            <w:r w:rsidRPr="00C608F8">
              <w:t>ća škola, a dijelom roditelji.</w:t>
            </w:r>
          </w:p>
          <w:p w:rsidR="00976543" w:rsidRPr="00C608F8" w:rsidRDefault="00976543" w:rsidP="009043D4">
            <w:pPr>
              <w:autoSpaceDE w:val="0"/>
            </w:pPr>
            <w:r w:rsidRPr="00C608F8">
              <w:t xml:space="preserve">* </w:t>
            </w:r>
            <w:r w:rsidRPr="00C608F8">
              <w:rPr>
                <w:lang w:val="en-US"/>
              </w:rPr>
              <w:t>Vjerou</w:t>
            </w:r>
            <w:r w:rsidRPr="00C608F8">
              <w:t>čitelj plaća troškove pismenih ispita i vježbi za sve učenike i pripomaže učenicima slabijeg socijalnog statusa.</w:t>
            </w:r>
          </w:p>
        </w:tc>
      </w:tr>
      <w:tr w:rsidR="00976543" w:rsidRPr="00C608F8" w:rsidTr="002C02C7">
        <w:trPr>
          <w:trHeight w:val="70"/>
        </w:trPr>
        <w:tc>
          <w:tcPr>
            <w:tcW w:w="3360" w:type="dxa"/>
            <w:shd w:val="clear" w:color="auto" w:fill="CCFFCC"/>
          </w:tcPr>
          <w:p w:rsidR="00976543" w:rsidRPr="00C608F8" w:rsidRDefault="00976543" w:rsidP="00E45B82">
            <w:pPr>
              <w:spacing w:line="360" w:lineRule="auto"/>
              <w:ind w:left="-2" w:right="30"/>
              <w:rPr>
                <w:b/>
              </w:rPr>
            </w:pPr>
            <w:r w:rsidRPr="00C608F8">
              <w:rPr>
                <w:b/>
              </w:rPr>
              <w:t xml:space="preserve">Vrjednovanje – </w:t>
            </w:r>
          </w:p>
          <w:p w:rsidR="00976543" w:rsidRPr="00C608F8" w:rsidRDefault="00976543" w:rsidP="00E45B82">
            <w:pPr>
              <w:spacing w:line="360" w:lineRule="auto"/>
              <w:ind w:left="-2" w:right="30"/>
              <w:rPr>
                <w:b/>
              </w:rPr>
            </w:pPr>
            <w:r w:rsidRPr="00C608F8">
              <w:rPr>
                <w:b/>
              </w:rPr>
              <w:t xml:space="preserve">način korištenja </w:t>
            </w:r>
          </w:p>
          <w:p w:rsidR="00976543" w:rsidRPr="00C608F8" w:rsidRDefault="00976543" w:rsidP="00E45B82">
            <w:pPr>
              <w:spacing w:line="360" w:lineRule="auto"/>
              <w:ind w:left="-2" w:right="30"/>
              <w:rPr>
                <w:b/>
              </w:rPr>
            </w:pPr>
            <w:r w:rsidRPr="00C608F8">
              <w:rPr>
                <w:b/>
              </w:rPr>
              <w:lastRenderedPageBreak/>
              <w:t>rezultata vrednovanja</w:t>
            </w:r>
          </w:p>
        </w:tc>
        <w:tc>
          <w:tcPr>
            <w:tcW w:w="6840" w:type="dxa"/>
            <w:vAlign w:val="center"/>
          </w:tcPr>
          <w:p w:rsidR="00976543" w:rsidRPr="00C608F8" w:rsidRDefault="00976543" w:rsidP="009043D4">
            <w:pPr>
              <w:autoSpaceDE w:val="0"/>
              <w:rPr>
                <w:lang w:val="it-IT"/>
              </w:rPr>
            </w:pPr>
            <w:r w:rsidRPr="00C608F8">
              <w:rPr>
                <w:lang w:val="it-IT"/>
              </w:rPr>
              <w:lastRenderedPageBreak/>
              <w:t xml:space="preserve">* Usmenim ispitivanjem, pismenim provjerama znanja i razgovorom, </w:t>
            </w:r>
          </w:p>
          <w:p w:rsidR="00976543" w:rsidRPr="00C608F8" w:rsidRDefault="00976543" w:rsidP="009043D4">
            <w:pPr>
              <w:autoSpaceDE w:val="0"/>
            </w:pPr>
            <w:r w:rsidRPr="00C608F8">
              <w:rPr>
                <w:lang w:val="it-IT"/>
              </w:rPr>
              <w:lastRenderedPageBreak/>
              <w:t>* Ocjenjivati znanje, zalaganje, stvarala</w:t>
            </w:r>
            <w:r w:rsidRPr="00C608F8">
              <w:t>čko izražavanje, individualni rad i rad u skupinama kao i kulturu osobnog komuniciranja opisnim i brojevnim ocjenama u skladu s Pravilnikom o ocjenjivanju.</w:t>
            </w:r>
          </w:p>
        </w:tc>
      </w:tr>
      <w:tr w:rsidR="00976543" w:rsidRPr="00C608F8" w:rsidTr="00394218">
        <w:trPr>
          <w:trHeight w:val="689"/>
        </w:trPr>
        <w:tc>
          <w:tcPr>
            <w:tcW w:w="10200" w:type="dxa"/>
            <w:gridSpan w:val="2"/>
            <w:shd w:val="clear" w:color="auto" w:fill="99FF99"/>
            <w:vAlign w:val="center"/>
          </w:tcPr>
          <w:p w:rsidR="00976543" w:rsidRPr="00C608F8" w:rsidRDefault="00976543" w:rsidP="00E45B82">
            <w:pPr>
              <w:jc w:val="center"/>
              <w:rPr>
                <w:b/>
              </w:rPr>
            </w:pPr>
          </w:p>
          <w:p w:rsidR="00976543" w:rsidRPr="00C608F8" w:rsidRDefault="00976543" w:rsidP="00E45B82">
            <w:pPr>
              <w:jc w:val="center"/>
              <w:rPr>
                <w:b/>
                <w:sz w:val="28"/>
                <w:szCs w:val="28"/>
              </w:rPr>
            </w:pPr>
            <w:r w:rsidRPr="00C608F8">
              <w:rPr>
                <w:b/>
                <w:sz w:val="28"/>
                <w:szCs w:val="28"/>
              </w:rPr>
              <w:t>RIMOKATOLIČKI VJERONAUK ZA 7.</w:t>
            </w:r>
            <w:r w:rsidR="00C139E2" w:rsidRPr="00C608F8">
              <w:rPr>
                <w:b/>
                <w:sz w:val="28"/>
                <w:szCs w:val="28"/>
              </w:rPr>
              <w:t xml:space="preserve"> </w:t>
            </w:r>
            <w:r w:rsidRPr="00C608F8">
              <w:rPr>
                <w:b/>
                <w:sz w:val="28"/>
                <w:szCs w:val="28"/>
              </w:rPr>
              <w:t>RAZRED</w:t>
            </w:r>
          </w:p>
          <w:p w:rsidR="00976543" w:rsidRPr="00C608F8" w:rsidRDefault="00976543" w:rsidP="00E45B82">
            <w:pPr>
              <w:jc w:val="center"/>
              <w:rPr>
                <w:b/>
              </w:rPr>
            </w:pPr>
          </w:p>
        </w:tc>
      </w:tr>
      <w:tr w:rsidR="00976543" w:rsidRPr="00C608F8" w:rsidTr="002C02C7">
        <w:trPr>
          <w:trHeight w:val="873"/>
        </w:trPr>
        <w:tc>
          <w:tcPr>
            <w:tcW w:w="3360" w:type="dxa"/>
            <w:shd w:val="clear" w:color="auto" w:fill="CCFFCC"/>
          </w:tcPr>
          <w:p w:rsidR="00976543" w:rsidRPr="00C608F8" w:rsidRDefault="00976543" w:rsidP="00E45B82">
            <w:pPr>
              <w:spacing w:line="360" w:lineRule="auto"/>
              <w:rPr>
                <w:b/>
              </w:rPr>
            </w:pPr>
            <w:r w:rsidRPr="00C608F8">
              <w:rPr>
                <w:b/>
              </w:rPr>
              <w:t>Nositelji aktivnosti</w:t>
            </w:r>
          </w:p>
        </w:tc>
        <w:tc>
          <w:tcPr>
            <w:tcW w:w="6840" w:type="dxa"/>
          </w:tcPr>
          <w:p w:rsidR="00976543" w:rsidRPr="00C608F8" w:rsidRDefault="00976543" w:rsidP="009043D4">
            <w:pPr>
              <w:autoSpaceDE w:val="0"/>
              <w:spacing w:after="200" w:line="276" w:lineRule="auto"/>
            </w:pPr>
            <w:r w:rsidRPr="00C608F8">
              <w:rPr>
                <w:lang w:val="en-US"/>
              </w:rPr>
              <w:t>Vjerou</w:t>
            </w:r>
            <w:r w:rsidRPr="00C608F8">
              <w:t>čitelj u potrebnoj suradnji i korelaciji s drugim učiteljima, posebno razrednicima, ravnjateljem i stručnim suradnicima.</w:t>
            </w:r>
          </w:p>
        </w:tc>
      </w:tr>
      <w:tr w:rsidR="00976543" w:rsidRPr="00C608F8" w:rsidTr="002C02C7">
        <w:trPr>
          <w:trHeight w:val="735"/>
        </w:trPr>
        <w:tc>
          <w:tcPr>
            <w:tcW w:w="3360" w:type="dxa"/>
            <w:shd w:val="clear" w:color="auto" w:fill="CCFFCC"/>
          </w:tcPr>
          <w:p w:rsidR="00976543" w:rsidRPr="00C608F8" w:rsidRDefault="00976543" w:rsidP="00E45B82">
            <w:pPr>
              <w:rPr>
                <w:b/>
              </w:rPr>
            </w:pPr>
            <w:r w:rsidRPr="00C608F8">
              <w:rPr>
                <w:b/>
              </w:rPr>
              <w:t>Ciljevi aktivnosti</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9043D4">
            <w:pPr>
              <w:autoSpaceDE w:val="0"/>
              <w:rPr>
                <w:lang w:val="it-IT"/>
              </w:rPr>
            </w:pPr>
            <w:r w:rsidRPr="00C608F8">
              <w:rPr>
                <w:lang w:val="it-IT"/>
              </w:rPr>
              <w:t>* Izgraditi i produbiti stav temeljnog povjerenja i ljubavi prema Bogu, prema sebi, prema drugima i životu op</w:t>
            </w:r>
            <w:r w:rsidRPr="00C608F8">
              <w:t>ćenito.</w:t>
            </w:r>
          </w:p>
          <w:p w:rsidR="00976543" w:rsidRPr="00C608F8" w:rsidRDefault="00976543" w:rsidP="009043D4">
            <w:pPr>
              <w:autoSpaceDE w:val="0"/>
              <w:rPr>
                <w:lang w:val="it-IT"/>
              </w:rPr>
            </w:pPr>
            <w:r w:rsidRPr="00C608F8">
              <w:rPr>
                <w:lang w:val="it-IT"/>
              </w:rPr>
              <w:t>* Nau</w:t>
            </w:r>
            <w:r w:rsidRPr="00C608F8">
              <w:t xml:space="preserve">čiti poštivati prava i slobode ljudi drugih kultura, vjera i nacija; </w:t>
            </w:r>
          </w:p>
          <w:p w:rsidR="00976543" w:rsidRPr="00C608F8" w:rsidRDefault="00976543" w:rsidP="009043D4">
            <w:pPr>
              <w:autoSpaceDE w:val="0"/>
              <w:rPr>
                <w:lang w:val="it-IT"/>
              </w:rPr>
            </w:pPr>
            <w:r w:rsidRPr="00C608F8">
              <w:rPr>
                <w:lang w:val="it-IT"/>
              </w:rPr>
              <w:t>* Uspostavljati odnos povjerenja prema drugima, prihva</w:t>
            </w:r>
            <w:r w:rsidRPr="00C608F8">
              <w:t xml:space="preserve">ćati razlike </w:t>
            </w:r>
          </w:p>
          <w:p w:rsidR="00976543" w:rsidRPr="00C608F8" w:rsidRDefault="00976543" w:rsidP="009043D4">
            <w:pPr>
              <w:autoSpaceDE w:val="0"/>
              <w:rPr>
                <w:lang w:val="it-IT"/>
              </w:rPr>
            </w:pPr>
            <w:r w:rsidRPr="00C608F8">
              <w:rPr>
                <w:lang w:val="it-IT"/>
              </w:rPr>
              <w:t xml:space="preserve">   me</w:t>
            </w:r>
            <w:r w:rsidRPr="00C608F8">
              <w:t>đu ljudima, razvijati duh zajedništva, služenja i prijateljstva;</w:t>
            </w:r>
          </w:p>
          <w:p w:rsidR="00976543" w:rsidRPr="00C608F8" w:rsidRDefault="00976543" w:rsidP="009043D4">
            <w:pPr>
              <w:autoSpaceDE w:val="0"/>
            </w:pPr>
            <w:r w:rsidRPr="00C608F8">
              <w:rPr>
                <w:lang w:val="it-IT"/>
              </w:rPr>
              <w:t>* Osposobljavati se za preuzimanje osobne i zajedni</w:t>
            </w:r>
            <w:r w:rsidRPr="00C608F8">
              <w:t>čke odgovornosti;</w:t>
            </w:r>
          </w:p>
          <w:p w:rsidR="00976543" w:rsidRPr="00C608F8" w:rsidRDefault="00976543" w:rsidP="009043D4">
            <w:pPr>
              <w:autoSpaceDE w:val="0"/>
            </w:pPr>
            <w:r w:rsidRPr="00C608F8">
              <w:t xml:space="preserve">* </w:t>
            </w:r>
            <w:r w:rsidRPr="00C608F8">
              <w:rPr>
                <w:lang w:val="en-US"/>
              </w:rPr>
              <w:t>Razvijati</w:t>
            </w:r>
            <w:r w:rsidRPr="00C608F8">
              <w:t xml:space="preserve"> </w:t>
            </w:r>
            <w:r w:rsidRPr="00C608F8">
              <w:rPr>
                <w:lang w:val="en-US"/>
              </w:rPr>
              <w:t>sposobnosti</w:t>
            </w:r>
            <w:r w:rsidRPr="00C608F8">
              <w:t xml:space="preserve"> </w:t>
            </w:r>
            <w:r w:rsidRPr="00C608F8">
              <w:rPr>
                <w:lang w:val="en-US"/>
              </w:rPr>
              <w:t>prosu</w:t>
            </w:r>
            <w:r w:rsidRPr="00C608F8">
              <w:t>đivanja i kritičkog mišljenja;</w:t>
            </w:r>
          </w:p>
          <w:p w:rsidR="00976543" w:rsidRPr="00C608F8" w:rsidRDefault="00976543" w:rsidP="009043D4">
            <w:pPr>
              <w:autoSpaceDE w:val="0"/>
            </w:pPr>
            <w:r w:rsidRPr="00C608F8">
              <w:t xml:space="preserve">* </w:t>
            </w:r>
            <w:r w:rsidRPr="00C608F8">
              <w:rPr>
                <w:lang w:val="en-US"/>
              </w:rPr>
              <w:t>Otkrivati</w:t>
            </w:r>
            <w:r w:rsidRPr="00C608F8">
              <w:t xml:space="preserve"> </w:t>
            </w:r>
            <w:r w:rsidRPr="00C608F8">
              <w:rPr>
                <w:lang w:val="en-US"/>
              </w:rPr>
              <w:t>snagu</w:t>
            </w:r>
            <w:r w:rsidRPr="00C608F8">
              <w:t xml:space="preserve"> </w:t>
            </w:r>
            <w:r w:rsidRPr="00C608F8">
              <w:rPr>
                <w:lang w:val="en-US"/>
              </w:rPr>
              <w:t>vjere</w:t>
            </w:r>
            <w:r w:rsidRPr="00C608F8">
              <w:t xml:space="preserve"> </w:t>
            </w:r>
            <w:r w:rsidRPr="00C608F8">
              <w:rPr>
                <w:lang w:val="en-US"/>
              </w:rPr>
              <w:t>i</w:t>
            </w:r>
            <w:r w:rsidRPr="00C608F8">
              <w:t xml:space="preserve"> </w:t>
            </w:r>
            <w:r w:rsidRPr="00C608F8">
              <w:rPr>
                <w:lang w:val="en-US"/>
              </w:rPr>
              <w:t>zajedni</w:t>
            </w:r>
            <w:r w:rsidRPr="00C608F8">
              <w:t>š</w:t>
            </w:r>
            <w:r w:rsidRPr="00C608F8">
              <w:rPr>
                <w:lang w:val="en-US"/>
              </w:rPr>
              <w:t>tva</w:t>
            </w:r>
            <w:r w:rsidRPr="00C608F8">
              <w:t xml:space="preserve"> </w:t>
            </w:r>
            <w:r w:rsidRPr="00C608F8">
              <w:rPr>
                <w:lang w:val="en-US"/>
              </w:rPr>
              <w:t>na</w:t>
            </w:r>
            <w:r w:rsidRPr="00C608F8">
              <w:t xml:space="preserve"> </w:t>
            </w:r>
            <w:r w:rsidRPr="00C608F8">
              <w:rPr>
                <w:lang w:val="en-US"/>
              </w:rPr>
              <w:t>svom</w:t>
            </w:r>
            <w:r w:rsidRPr="00C608F8">
              <w:t xml:space="preserve"> ž</w:t>
            </w:r>
            <w:r w:rsidRPr="00C608F8">
              <w:rPr>
                <w:lang w:val="en-US"/>
              </w:rPr>
              <w:t>ivotnom</w:t>
            </w:r>
            <w:r w:rsidRPr="00C608F8">
              <w:t xml:space="preserve"> </w:t>
            </w:r>
            <w:r w:rsidRPr="00C608F8">
              <w:rPr>
                <w:lang w:val="en-US"/>
              </w:rPr>
              <w:t>putu</w:t>
            </w:r>
            <w:r w:rsidRPr="00C608F8">
              <w:t>;</w:t>
            </w:r>
          </w:p>
          <w:p w:rsidR="00976543" w:rsidRPr="00C608F8" w:rsidRDefault="00976543" w:rsidP="009043D4">
            <w:pPr>
              <w:autoSpaceDE w:val="0"/>
            </w:pPr>
            <w:r w:rsidRPr="00C608F8">
              <w:t xml:space="preserve">* </w:t>
            </w:r>
            <w:r w:rsidRPr="00C608F8">
              <w:rPr>
                <w:lang w:val="en-US"/>
              </w:rPr>
              <w:t>Otkrivati</w:t>
            </w:r>
            <w:r w:rsidRPr="00C608F8">
              <w:t xml:space="preserve"> </w:t>
            </w:r>
            <w:r w:rsidRPr="00C608F8">
              <w:rPr>
                <w:lang w:val="en-US"/>
              </w:rPr>
              <w:t>i</w:t>
            </w:r>
            <w:r w:rsidRPr="00C608F8">
              <w:t xml:space="preserve"> </w:t>
            </w:r>
            <w:r w:rsidRPr="00C608F8">
              <w:rPr>
                <w:lang w:val="en-US"/>
              </w:rPr>
              <w:t>upoznavati</w:t>
            </w:r>
            <w:r w:rsidRPr="00C608F8">
              <w:t xml:space="preserve"> </w:t>
            </w:r>
            <w:r w:rsidRPr="00C608F8">
              <w:rPr>
                <w:lang w:val="en-US"/>
              </w:rPr>
              <w:t>kr</w:t>
            </w:r>
            <w:r w:rsidRPr="00C608F8">
              <w:t>šćanske ponude evanđelja;</w:t>
            </w:r>
          </w:p>
          <w:p w:rsidR="00976543" w:rsidRPr="00C608F8" w:rsidRDefault="00976543" w:rsidP="009043D4">
            <w:pPr>
              <w:autoSpaceDE w:val="0"/>
            </w:pPr>
            <w:r w:rsidRPr="00C608F8">
              <w:t xml:space="preserve">* </w:t>
            </w:r>
            <w:r w:rsidRPr="00C608F8">
              <w:rPr>
                <w:lang w:val="en-US"/>
              </w:rPr>
              <w:t>Oduprijeti</w:t>
            </w:r>
            <w:r w:rsidRPr="00C608F8">
              <w:t xml:space="preserve"> </w:t>
            </w:r>
            <w:r w:rsidRPr="00C608F8">
              <w:rPr>
                <w:lang w:val="en-US"/>
              </w:rPr>
              <w:t>se</w:t>
            </w:r>
            <w:r w:rsidRPr="00C608F8">
              <w:t xml:space="preserve"> </w:t>
            </w:r>
            <w:r w:rsidRPr="00C608F8">
              <w:rPr>
                <w:lang w:val="en-US"/>
              </w:rPr>
              <w:t>negativnim</w:t>
            </w:r>
            <w:r w:rsidRPr="00C608F8">
              <w:t xml:space="preserve"> ž</w:t>
            </w:r>
            <w:r w:rsidRPr="00C608F8">
              <w:rPr>
                <w:lang w:val="en-US"/>
              </w:rPr>
              <w:t>ivotnim</w:t>
            </w:r>
            <w:r w:rsidRPr="00C608F8">
              <w:t xml:space="preserve"> </w:t>
            </w:r>
            <w:r w:rsidRPr="00C608F8">
              <w:rPr>
                <w:lang w:val="en-US"/>
              </w:rPr>
              <w:t>isku</w:t>
            </w:r>
            <w:r w:rsidRPr="00C608F8">
              <w:t>š</w:t>
            </w:r>
            <w:r w:rsidRPr="00C608F8">
              <w:rPr>
                <w:lang w:val="en-US"/>
              </w:rPr>
              <w:t>enjima</w:t>
            </w:r>
            <w:r w:rsidRPr="00C608F8">
              <w:t>;</w:t>
            </w:r>
          </w:p>
          <w:p w:rsidR="00976543" w:rsidRPr="00C608F8" w:rsidRDefault="00976543" w:rsidP="009043D4">
            <w:pPr>
              <w:autoSpaceDE w:val="0"/>
              <w:rPr>
                <w:lang w:val="it-IT"/>
              </w:rPr>
            </w:pPr>
            <w:r w:rsidRPr="00C608F8">
              <w:t xml:space="preserve">* </w:t>
            </w:r>
            <w:r w:rsidRPr="00C608F8">
              <w:rPr>
                <w:lang w:val="en-US"/>
              </w:rPr>
              <w:t>Aktivno</w:t>
            </w:r>
            <w:r w:rsidRPr="00C608F8">
              <w:t xml:space="preserve"> </w:t>
            </w:r>
            <w:r w:rsidRPr="00C608F8">
              <w:rPr>
                <w:lang w:val="en-US"/>
              </w:rPr>
              <w:t>do</w:t>
            </w:r>
            <w:r w:rsidRPr="00C608F8">
              <w:t>ž</w:t>
            </w:r>
            <w:r w:rsidRPr="00C608F8">
              <w:rPr>
                <w:lang w:val="en-US"/>
              </w:rPr>
              <w:t>ivjeti</w:t>
            </w:r>
            <w:r w:rsidRPr="00C608F8">
              <w:t xml:space="preserve"> </w:t>
            </w:r>
            <w:r w:rsidRPr="00C608F8">
              <w:rPr>
                <w:lang w:val="en-US"/>
              </w:rPr>
              <w:t>vrijeme</w:t>
            </w:r>
            <w:r w:rsidRPr="00C608F8">
              <w:t xml:space="preserve"> </w:t>
            </w:r>
            <w:r w:rsidRPr="00C608F8">
              <w:rPr>
                <w:lang w:val="en-US"/>
              </w:rPr>
              <w:t>kr</w:t>
            </w:r>
            <w:r w:rsidRPr="00C608F8">
              <w:t>šćanskih blagdana u obitelji, školi i župi;</w:t>
            </w:r>
          </w:p>
          <w:p w:rsidR="00976543" w:rsidRPr="00C608F8" w:rsidRDefault="00976543" w:rsidP="009043D4">
            <w:pPr>
              <w:autoSpaceDE w:val="0"/>
            </w:pPr>
            <w:r w:rsidRPr="00C608F8">
              <w:rPr>
                <w:lang w:val="it-IT"/>
              </w:rPr>
              <w:t>* Zalagati se i sudjelovati u izgradnji Crkve i svoje župne zajednice.</w:t>
            </w:r>
          </w:p>
        </w:tc>
      </w:tr>
      <w:tr w:rsidR="00976543" w:rsidRPr="00C608F8" w:rsidTr="002C02C7">
        <w:trPr>
          <w:trHeight w:val="450"/>
        </w:trPr>
        <w:tc>
          <w:tcPr>
            <w:tcW w:w="3360" w:type="dxa"/>
            <w:shd w:val="clear" w:color="auto" w:fill="CCFFCC"/>
          </w:tcPr>
          <w:p w:rsidR="00976543" w:rsidRPr="00C608F8" w:rsidRDefault="00976543" w:rsidP="00E45B82">
            <w:pPr>
              <w:rPr>
                <w:b/>
              </w:rPr>
            </w:pPr>
          </w:p>
          <w:p w:rsidR="00976543" w:rsidRPr="00C608F8" w:rsidRDefault="00976543" w:rsidP="00E45B82">
            <w:pPr>
              <w:rPr>
                <w:b/>
              </w:rPr>
            </w:pPr>
            <w:r w:rsidRPr="00C608F8">
              <w:rPr>
                <w:b/>
              </w:rPr>
              <w:t>Namjena aktivnosti (sadržaj)</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9043D4">
            <w:pPr>
              <w:autoSpaceDE w:val="0"/>
            </w:pPr>
            <w:r w:rsidRPr="00C608F8">
              <w:rPr>
                <w:lang w:val="it-IT"/>
              </w:rPr>
              <w:t>* Kako upoznati i izgra</w:t>
            </w:r>
            <w:r w:rsidRPr="00C608F8">
              <w:t>đivati vlastitu osobnost?</w:t>
            </w:r>
          </w:p>
          <w:p w:rsidR="00976543" w:rsidRPr="00C608F8" w:rsidRDefault="00976543" w:rsidP="009043D4">
            <w:pPr>
              <w:autoSpaceDE w:val="0"/>
            </w:pPr>
            <w:r w:rsidRPr="00C608F8">
              <w:t xml:space="preserve">* </w:t>
            </w:r>
            <w:r w:rsidRPr="00C608F8">
              <w:rPr>
                <w:lang w:val="en-US"/>
              </w:rPr>
              <w:t>Izazovi</w:t>
            </w:r>
            <w:r w:rsidRPr="00C608F8">
              <w:t xml:space="preserve"> </w:t>
            </w:r>
            <w:r w:rsidRPr="00C608F8">
              <w:rPr>
                <w:lang w:val="en-US"/>
              </w:rPr>
              <w:t>mladena</w:t>
            </w:r>
            <w:r w:rsidRPr="00C608F8">
              <w:t>čkih uzrastanja i sazrijevanja.</w:t>
            </w:r>
          </w:p>
          <w:p w:rsidR="00976543" w:rsidRPr="00C608F8" w:rsidRDefault="00976543" w:rsidP="009043D4">
            <w:pPr>
              <w:autoSpaceDE w:val="0"/>
              <w:rPr>
                <w:lang w:val="it-IT"/>
              </w:rPr>
            </w:pPr>
            <w:r w:rsidRPr="00C608F8">
              <w:t xml:space="preserve">* </w:t>
            </w:r>
            <w:r w:rsidRPr="00C608F8">
              <w:rPr>
                <w:lang w:val="en-US"/>
              </w:rPr>
              <w:t>Zamke</w:t>
            </w:r>
            <w:r w:rsidRPr="00C608F8">
              <w:t>,</w:t>
            </w:r>
            <w:r w:rsidRPr="00C608F8">
              <w:rPr>
                <w:lang w:val="en-US"/>
              </w:rPr>
              <w:t>ku</w:t>
            </w:r>
            <w:r w:rsidRPr="00C608F8">
              <w:t>š</w:t>
            </w:r>
            <w:r w:rsidRPr="00C608F8">
              <w:rPr>
                <w:lang w:val="en-US"/>
              </w:rPr>
              <w:t>nje</w:t>
            </w:r>
            <w:r w:rsidRPr="00C608F8">
              <w:t xml:space="preserve"> </w:t>
            </w:r>
            <w:r w:rsidRPr="00C608F8">
              <w:rPr>
                <w:lang w:val="en-US"/>
              </w:rPr>
              <w:t>i</w:t>
            </w:r>
            <w:r w:rsidRPr="00C608F8">
              <w:t xml:space="preserve"> </w:t>
            </w:r>
            <w:r w:rsidRPr="00C608F8">
              <w:rPr>
                <w:lang w:val="en-US"/>
              </w:rPr>
              <w:t>opasnosti</w:t>
            </w:r>
            <w:r w:rsidRPr="00C608F8">
              <w:t xml:space="preserve"> </w:t>
            </w:r>
            <w:r w:rsidRPr="00C608F8">
              <w:rPr>
                <w:lang w:val="en-US"/>
              </w:rPr>
              <w:t>koje</w:t>
            </w:r>
            <w:r w:rsidRPr="00C608F8">
              <w:t xml:space="preserve"> </w:t>
            </w:r>
            <w:r w:rsidRPr="00C608F8">
              <w:rPr>
                <w:lang w:val="en-US"/>
              </w:rPr>
              <w:t>prijete</w:t>
            </w:r>
            <w:r w:rsidRPr="00C608F8">
              <w:t xml:space="preserve"> </w:t>
            </w:r>
            <w:r w:rsidRPr="00C608F8">
              <w:rPr>
                <w:lang w:val="en-US"/>
              </w:rPr>
              <w:t>dana</w:t>
            </w:r>
            <w:r w:rsidRPr="00C608F8">
              <w:t>š</w:t>
            </w:r>
            <w:r w:rsidRPr="00C608F8">
              <w:rPr>
                <w:lang w:val="en-US"/>
              </w:rPr>
              <w:t>njoj</w:t>
            </w:r>
            <w:r w:rsidRPr="00C608F8">
              <w:t xml:space="preserve"> </w:t>
            </w:r>
            <w:r w:rsidRPr="00C608F8">
              <w:rPr>
                <w:lang w:val="en-US"/>
              </w:rPr>
              <w:t>mlade</w:t>
            </w:r>
            <w:r w:rsidRPr="00C608F8">
              <w:t>ž</w:t>
            </w:r>
            <w:r w:rsidRPr="00C608F8">
              <w:rPr>
                <w:lang w:val="en-US"/>
              </w:rPr>
              <w:t>i</w:t>
            </w:r>
            <w:r w:rsidRPr="00C608F8">
              <w:t xml:space="preserve"> </w:t>
            </w:r>
            <w:r w:rsidRPr="00C608F8">
              <w:rPr>
                <w:lang w:val="en-US"/>
              </w:rPr>
              <w:t>u</w:t>
            </w:r>
            <w:r w:rsidRPr="00C608F8">
              <w:t xml:space="preserve"> </w:t>
            </w:r>
            <w:r w:rsidRPr="00C608F8">
              <w:rPr>
                <w:lang w:val="en-US"/>
              </w:rPr>
              <w:t>uzrastanju</w:t>
            </w:r>
            <w:r w:rsidRPr="00C608F8">
              <w:t>.</w:t>
            </w:r>
          </w:p>
          <w:p w:rsidR="00976543" w:rsidRPr="00C608F8" w:rsidRDefault="00976543" w:rsidP="009043D4">
            <w:pPr>
              <w:autoSpaceDE w:val="0"/>
              <w:rPr>
                <w:lang w:val="it-IT"/>
              </w:rPr>
            </w:pPr>
            <w:r w:rsidRPr="00C608F8">
              <w:rPr>
                <w:lang w:val="it-IT"/>
              </w:rPr>
              <w:t>* Ideali i idoli današnje mladeži, traganje za smislom života.</w:t>
            </w:r>
          </w:p>
          <w:p w:rsidR="00976543" w:rsidRPr="00C608F8" w:rsidRDefault="00976543" w:rsidP="009043D4">
            <w:pPr>
              <w:autoSpaceDE w:val="0"/>
              <w:rPr>
                <w:lang w:val="it-IT"/>
              </w:rPr>
            </w:pPr>
            <w:r w:rsidRPr="00C608F8">
              <w:rPr>
                <w:lang w:val="it-IT"/>
              </w:rPr>
              <w:t>* Dekalog, Božji zakon uklesan u stijeni i upisan u ljudsko srce i pamet, svima nama daruje pravila za život u ljubavi i slobodi.</w:t>
            </w:r>
          </w:p>
          <w:p w:rsidR="00976543" w:rsidRPr="00C608F8" w:rsidRDefault="00976543" w:rsidP="009043D4">
            <w:pPr>
              <w:autoSpaceDE w:val="0"/>
            </w:pPr>
            <w:r w:rsidRPr="00C608F8">
              <w:rPr>
                <w:lang w:val="it-IT"/>
              </w:rPr>
              <w:t>* Dijalog, neizbježan na</w:t>
            </w:r>
            <w:r w:rsidRPr="00C608F8">
              <w:t>čin komunikacije s nekršćanima.</w:t>
            </w:r>
          </w:p>
          <w:p w:rsidR="00976543" w:rsidRPr="00C608F8" w:rsidRDefault="00976543" w:rsidP="009043D4">
            <w:pPr>
              <w:autoSpaceDE w:val="0"/>
            </w:pPr>
            <w:r w:rsidRPr="00C608F8">
              <w:t xml:space="preserve">* </w:t>
            </w:r>
            <w:r w:rsidRPr="00C608F8">
              <w:rPr>
                <w:lang w:val="en-US"/>
              </w:rPr>
              <w:t>Ekumenizam</w:t>
            </w:r>
            <w:r w:rsidRPr="00C608F8">
              <w:t xml:space="preserve">, </w:t>
            </w:r>
            <w:r w:rsidRPr="00C608F8">
              <w:rPr>
                <w:lang w:val="en-US"/>
              </w:rPr>
              <w:t>pravi</w:t>
            </w:r>
            <w:r w:rsidRPr="00C608F8">
              <w:t xml:space="preserve"> </w:t>
            </w:r>
            <w:r w:rsidRPr="00C608F8">
              <w:rPr>
                <w:lang w:val="en-US"/>
              </w:rPr>
              <w:t>put</w:t>
            </w:r>
            <w:r w:rsidRPr="00C608F8">
              <w:t xml:space="preserve"> </w:t>
            </w:r>
            <w:r w:rsidRPr="00C608F8">
              <w:rPr>
                <w:lang w:val="en-US"/>
              </w:rPr>
              <w:t>molitve</w:t>
            </w:r>
            <w:r w:rsidRPr="00C608F8">
              <w:t xml:space="preserve"> </w:t>
            </w:r>
            <w:r w:rsidRPr="00C608F8">
              <w:rPr>
                <w:lang w:val="en-US"/>
              </w:rPr>
              <w:t>i</w:t>
            </w:r>
            <w:r w:rsidRPr="00C608F8">
              <w:t xml:space="preserve"> </w:t>
            </w:r>
            <w:r w:rsidRPr="00C608F8">
              <w:rPr>
                <w:lang w:val="en-US"/>
              </w:rPr>
              <w:t>razgovora</w:t>
            </w:r>
            <w:r w:rsidRPr="00C608F8">
              <w:t xml:space="preserve"> </w:t>
            </w:r>
            <w:r w:rsidRPr="00C608F8">
              <w:rPr>
                <w:lang w:val="en-US"/>
              </w:rPr>
              <w:t>za</w:t>
            </w:r>
            <w:r w:rsidRPr="00C608F8">
              <w:t xml:space="preserve"> </w:t>
            </w:r>
            <w:r w:rsidRPr="00C608F8">
              <w:rPr>
                <w:lang w:val="en-US"/>
              </w:rPr>
              <w:t>jedinstvo</w:t>
            </w:r>
            <w:r w:rsidRPr="00C608F8">
              <w:t xml:space="preserve"> </w:t>
            </w:r>
            <w:r w:rsidRPr="00C608F8">
              <w:rPr>
                <w:lang w:val="en-US"/>
              </w:rPr>
              <w:t>kr</w:t>
            </w:r>
            <w:r w:rsidRPr="00C608F8">
              <w:t>šćana.</w:t>
            </w:r>
          </w:p>
          <w:p w:rsidR="00976543" w:rsidRPr="00C608F8" w:rsidRDefault="00976543" w:rsidP="009043D4">
            <w:pPr>
              <w:autoSpaceDE w:val="0"/>
            </w:pPr>
            <w:r w:rsidRPr="00C608F8">
              <w:t xml:space="preserve">* </w:t>
            </w:r>
            <w:r w:rsidRPr="00C608F8">
              <w:rPr>
                <w:lang w:val="en-US"/>
              </w:rPr>
              <w:t>Grijehom</w:t>
            </w:r>
            <w:r w:rsidRPr="00C608F8">
              <w:t xml:space="preserve"> </w:t>
            </w:r>
            <w:r w:rsidRPr="00C608F8">
              <w:rPr>
                <w:lang w:val="en-US"/>
              </w:rPr>
              <w:t>gubimo</w:t>
            </w:r>
            <w:r w:rsidRPr="00C608F8">
              <w:t xml:space="preserve"> </w:t>
            </w:r>
            <w:r w:rsidRPr="00C608F8">
              <w:rPr>
                <w:lang w:val="en-US"/>
              </w:rPr>
              <w:t>slobodu</w:t>
            </w:r>
            <w:r w:rsidRPr="00C608F8">
              <w:t xml:space="preserve">, </w:t>
            </w:r>
            <w:r w:rsidRPr="00C608F8">
              <w:rPr>
                <w:lang w:val="en-US"/>
              </w:rPr>
              <w:t>a</w:t>
            </w:r>
            <w:r w:rsidRPr="00C608F8">
              <w:t xml:space="preserve"> </w:t>
            </w:r>
            <w:r w:rsidRPr="00C608F8">
              <w:rPr>
                <w:lang w:val="en-US"/>
              </w:rPr>
              <w:t>pomirenjem</w:t>
            </w:r>
            <w:r w:rsidRPr="00C608F8">
              <w:t xml:space="preserve"> </w:t>
            </w:r>
            <w:r w:rsidRPr="00C608F8">
              <w:rPr>
                <w:lang w:val="en-US"/>
              </w:rPr>
              <w:t>i</w:t>
            </w:r>
            <w:r w:rsidRPr="00C608F8">
              <w:t xml:space="preserve"> </w:t>
            </w:r>
            <w:r w:rsidRPr="00C608F8">
              <w:rPr>
                <w:lang w:val="en-US"/>
              </w:rPr>
              <w:t>opra</w:t>
            </w:r>
            <w:r w:rsidRPr="00C608F8">
              <w:t>š</w:t>
            </w:r>
            <w:r w:rsidRPr="00C608F8">
              <w:rPr>
                <w:lang w:val="en-US"/>
              </w:rPr>
              <w:t>tanjem</w:t>
            </w:r>
            <w:r w:rsidRPr="00C608F8">
              <w:t xml:space="preserve"> </w:t>
            </w:r>
            <w:r w:rsidRPr="00C608F8">
              <w:rPr>
                <w:lang w:val="en-US"/>
              </w:rPr>
              <w:t>je</w:t>
            </w:r>
            <w:r w:rsidRPr="00C608F8">
              <w:t xml:space="preserve"> </w:t>
            </w:r>
            <w:r w:rsidRPr="00C608F8">
              <w:rPr>
                <w:lang w:val="en-US"/>
              </w:rPr>
              <w:t>vra</w:t>
            </w:r>
            <w:r w:rsidRPr="00C608F8">
              <w:t>ćamo.</w:t>
            </w:r>
          </w:p>
          <w:p w:rsidR="00976543" w:rsidRPr="00C608F8" w:rsidRDefault="00976543" w:rsidP="009043D4">
            <w:pPr>
              <w:autoSpaceDE w:val="0"/>
            </w:pPr>
            <w:r w:rsidRPr="00C608F8">
              <w:t>* Ž</w:t>
            </w:r>
            <w:r w:rsidRPr="00C608F8">
              <w:rPr>
                <w:lang w:val="en-US"/>
              </w:rPr>
              <w:t>ivot</w:t>
            </w:r>
            <w:r w:rsidRPr="00C608F8">
              <w:t xml:space="preserve"> </w:t>
            </w:r>
            <w:r w:rsidRPr="00C608F8">
              <w:rPr>
                <w:lang w:val="en-US"/>
              </w:rPr>
              <w:t>je</w:t>
            </w:r>
            <w:r w:rsidRPr="00C608F8">
              <w:t xml:space="preserve"> </w:t>
            </w:r>
            <w:r w:rsidRPr="00C608F8">
              <w:rPr>
                <w:lang w:val="en-US"/>
              </w:rPr>
              <w:t>velika</w:t>
            </w:r>
            <w:r w:rsidRPr="00C608F8">
              <w:t xml:space="preserve"> </w:t>
            </w:r>
            <w:r w:rsidRPr="00C608F8">
              <w:rPr>
                <w:lang w:val="en-US"/>
              </w:rPr>
              <w:t>tajna</w:t>
            </w:r>
            <w:r w:rsidRPr="00C608F8">
              <w:t xml:space="preserve">, </w:t>
            </w:r>
            <w:r w:rsidRPr="00C608F8">
              <w:rPr>
                <w:lang w:val="en-US"/>
              </w:rPr>
              <w:t>ali</w:t>
            </w:r>
            <w:r w:rsidRPr="00C608F8">
              <w:t xml:space="preserve"> </w:t>
            </w:r>
            <w:r w:rsidRPr="00C608F8">
              <w:rPr>
                <w:lang w:val="en-US"/>
              </w:rPr>
              <w:t>smrt</w:t>
            </w:r>
            <w:r w:rsidRPr="00C608F8">
              <w:t xml:space="preserve"> </w:t>
            </w:r>
            <w:r w:rsidRPr="00C608F8">
              <w:rPr>
                <w:lang w:val="en-US"/>
              </w:rPr>
              <w:t>je</w:t>
            </w:r>
            <w:r w:rsidRPr="00C608F8">
              <w:t xml:space="preserve"> </w:t>
            </w:r>
            <w:r w:rsidRPr="00C608F8">
              <w:rPr>
                <w:lang w:val="en-US"/>
              </w:rPr>
              <w:t>jo</w:t>
            </w:r>
            <w:r w:rsidRPr="00C608F8">
              <w:t xml:space="preserve">š </w:t>
            </w:r>
            <w:r w:rsidRPr="00C608F8">
              <w:rPr>
                <w:lang w:val="en-US"/>
              </w:rPr>
              <w:t>ve</w:t>
            </w:r>
            <w:r w:rsidRPr="00C608F8">
              <w:t>ća i dublja.</w:t>
            </w:r>
          </w:p>
        </w:tc>
      </w:tr>
      <w:tr w:rsidR="00976543" w:rsidRPr="00C608F8" w:rsidTr="002C02C7">
        <w:trPr>
          <w:trHeight w:val="420"/>
        </w:trPr>
        <w:tc>
          <w:tcPr>
            <w:tcW w:w="3360" w:type="dxa"/>
            <w:shd w:val="clear" w:color="auto" w:fill="CCFFCC"/>
          </w:tcPr>
          <w:p w:rsidR="00976543" w:rsidRPr="00C608F8" w:rsidRDefault="00976543" w:rsidP="00E45B82">
            <w:pPr>
              <w:rPr>
                <w:b/>
              </w:rPr>
            </w:pPr>
            <w:r w:rsidRPr="00C608F8">
              <w:rPr>
                <w:b/>
              </w:rPr>
              <w:t>Način realizacije aktivnosti (metode rada)</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9043D4">
            <w:pPr>
              <w:autoSpaceDE w:val="0"/>
              <w:spacing w:line="276" w:lineRule="auto"/>
              <w:ind w:right="70"/>
              <w:rPr>
                <w:lang w:val="it-IT"/>
              </w:rPr>
            </w:pPr>
            <w:r w:rsidRPr="00C608F8">
              <w:rPr>
                <w:lang w:val="it-IT"/>
              </w:rPr>
              <w:t>* Koriste</w:t>
            </w:r>
            <w:r w:rsidRPr="00C608F8">
              <w:t>ći pretežno problemsko stvaralački, heuristički i kombinirane metodičke sustave i pristupe obraditi teme uz aktivno  sudjelovanje učenika u traženju rješenja.</w:t>
            </w:r>
          </w:p>
          <w:p w:rsidR="00976543" w:rsidRPr="00C608F8" w:rsidRDefault="00976543" w:rsidP="009043D4">
            <w:pPr>
              <w:autoSpaceDE w:val="0"/>
              <w:spacing w:line="276" w:lineRule="auto"/>
              <w:ind w:right="70"/>
            </w:pPr>
            <w:r w:rsidRPr="00C608F8">
              <w:rPr>
                <w:lang w:val="it-IT"/>
              </w:rPr>
              <w:t>* Teme obra</w:t>
            </w:r>
            <w:r w:rsidRPr="00C608F8">
              <w:t>đivati vježbama,samostalanim radom i radom u skupinama.</w:t>
            </w:r>
          </w:p>
        </w:tc>
      </w:tr>
      <w:tr w:rsidR="00976543" w:rsidRPr="00C608F8" w:rsidTr="002C02C7">
        <w:trPr>
          <w:trHeight w:val="405"/>
        </w:trPr>
        <w:tc>
          <w:tcPr>
            <w:tcW w:w="3360" w:type="dxa"/>
            <w:shd w:val="clear" w:color="auto" w:fill="CCFFCC"/>
          </w:tcPr>
          <w:p w:rsidR="00976543" w:rsidRPr="00C608F8" w:rsidRDefault="00976543" w:rsidP="00E45B82">
            <w:pPr>
              <w:rPr>
                <w:b/>
              </w:rPr>
            </w:pPr>
            <w:r w:rsidRPr="00C608F8">
              <w:rPr>
                <w:b/>
              </w:rPr>
              <w:t>Vremenik aktivnosti</w:t>
            </w:r>
          </w:p>
        </w:tc>
        <w:tc>
          <w:tcPr>
            <w:tcW w:w="6840" w:type="dxa"/>
            <w:vAlign w:val="center"/>
          </w:tcPr>
          <w:p w:rsidR="00976543" w:rsidRPr="00C608F8" w:rsidRDefault="00976543" w:rsidP="009043D4">
            <w:pPr>
              <w:numPr>
                <w:ilvl w:val="0"/>
                <w:numId w:val="10"/>
              </w:numPr>
              <w:tabs>
                <w:tab w:val="clear" w:pos="720"/>
                <w:tab w:val="num" w:pos="0"/>
              </w:tabs>
              <w:suppressAutoHyphens/>
              <w:autoSpaceDE w:val="0"/>
            </w:pPr>
            <w:r w:rsidRPr="00C608F8">
              <w:rPr>
                <w:lang w:val="it-IT"/>
              </w:rPr>
              <w:t>Dva školska sata tjedno, ukupno 70 sati godišnje</w:t>
            </w:r>
          </w:p>
        </w:tc>
      </w:tr>
      <w:tr w:rsidR="00976543" w:rsidRPr="00C608F8" w:rsidTr="002C02C7">
        <w:trPr>
          <w:trHeight w:val="375"/>
        </w:trPr>
        <w:tc>
          <w:tcPr>
            <w:tcW w:w="3360" w:type="dxa"/>
            <w:shd w:val="clear" w:color="auto" w:fill="CCFFCC"/>
          </w:tcPr>
          <w:p w:rsidR="00976543" w:rsidRPr="00C608F8" w:rsidRDefault="00976543" w:rsidP="00E45B82">
            <w:pPr>
              <w:rPr>
                <w:b/>
              </w:rPr>
            </w:pPr>
          </w:p>
          <w:p w:rsidR="00976543" w:rsidRPr="00C608F8" w:rsidRDefault="00976543" w:rsidP="00E45B82">
            <w:pPr>
              <w:rPr>
                <w:b/>
              </w:rPr>
            </w:pPr>
            <w:r w:rsidRPr="00C608F8">
              <w:rPr>
                <w:b/>
              </w:rPr>
              <w:t>Troškovnik aktivnosti</w:t>
            </w:r>
          </w:p>
          <w:p w:rsidR="00976543" w:rsidRPr="00C608F8" w:rsidRDefault="00976543" w:rsidP="00E45B82">
            <w:pPr>
              <w:rPr>
                <w:b/>
              </w:rPr>
            </w:pPr>
          </w:p>
        </w:tc>
        <w:tc>
          <w:tcPr>
            <w:tcW w:w="6840" w:type="dxa"/>
            <w:vAlign w:val="center"/>
          </w:tcPr>
          <w:p w:rsidR="00976543" w:rsidRPr="00C608F8" w:rsidRDefault="00976543" w:rsidP="009043D4">
            <w:pPr>
              <w:autoSpaceDE w:val="0"/>
            </w:pPr>
            <w:r w:rsidRPr="00C608F8">
              <w:rPr>
                <w:lang w:val="en-US"/>
              </w:rPr>
              <w:t>* Nepoznat, troškove dijelom pla</w:t>
            </w:r>
            <w:r w:rsidRPr="00C608F8">
              <w:t>ća škola, a dijelom roditelji.</w:t>
            </w:r>
          </w:p>
          <w:p w:rsidR="00976543" w:rsidRPr="00C608F8" w:rsidRDefault="00976543" w:rsidP="009043D4">
            <w:pPr>
              <w:autoSpaceDE w:val="0"/>
            </w:pPr>
            <w:r w:rsidRPr="00C608F8">
              <w:t xml:space="preserve">* </w:t>
            </w:r>
            <w:r w:rsidRPr="00C608F8">
              <w:rPr>
                <w:lang w:val="en-US"/>
              </w:rPr>
              <w:t>Vjerou</w:t>
            </w:r>
            <w:r w:rsidRPr="00C608F8">
              <w:t>čitelj plaća troškove pismenih ispita i vježbi za sve učenike i pripomaže učenicima slabijeg socijalnog statusa.</w:t>
            </w:r>
          </w:p>
        </w:tc>
      </w:tr>
      <w:tr w:rsidR="00976543" w:rsidRPr="00C608F8" w:rsidTr="002C02C7">
        <w:trPr>
          <w:trHeight w:val="70"/>
        </w:trPr>
        <w:tc>
          <w:tcPr>
            <w:tcW w:w="3360" w:type="dxa"/>
            <w:shd w:val="clear" w:color="auto" w:fill="CCFFCC"/>
          </w:tcPr>
          <w:p w:rsidR="00976543" w:rsidRPr="00C608F8" w:rsidRDefault="00976543" w:rsidP="00E45B82">
            <w:pPr>
              <w:spacing w:line="360" w:lineRule="auto"/>
              <w:ind w:left="-2" w:right="30"/>
              <w:rPr>
                <w:b/>
              </w:rPr>
            </w:pPr>
            <w:r w:rsidRPr="00C608F8">
              <w:rPr>
                <w:b/>
              </w:rPr>
              <w:t xml:space="preserve">Vrjednovanje – </w:t>
            </w:r>
          </w:p>
          <w:p w:rsidR="00976543" w:rsidRPr="00C608F8" w:rsidRDefault="00976543" w:rsidP="00E45B82">
            <w:pPr>
              <w:spacing w:line="360" w:lineRule="auto"/>
              <w:ind w:left="-2" w:right="30"/>
              <w:rPr>
                <w:b/>
              </w:rPr>
            </w:pPr>
            <w:r w:rsidRPr="00C608F8">
              <w:rPr>
                <w:b/>
              </w:rPr>
              <w:t xml:space="preserve">način korištenja </w:t>
            </w:r>
          </w:p>
          <w:p w:rsidR="00976543" w:rsidRPr="00C608F8" w:rsidRDefault="00976543" w:rsidP="00E45B82">
            <w:pPr>
              <w:spacing w:line="360" w:lineRule="auto"/>
              <w:ind w:left="-2" w:right="30"/>
              <w:rPr>
                <w:b/>
              </w:rPr>
            </w:pPr>
            <w:r w:rsidRPr="00C608F8">
              <w:rPr>
                <w:b/>
              </w:rPr>
              <w:lastRenderedPageBreak/>
              <w:t>rezultata vrednovanja</w:t>
            </w:r>
          </w:p>
        </w:tc>
        <w:tc>
          <w:tcPr>
            <w:tcW w:w="6840" w:type="dxa"/>
            <w:vAlign w:val="center"/>
          </w:tcPr>
          <w:p w:rsidR="00976543" w:rsidRPr="00C608F8" w:rsidRDefault="00976543" w:rsidP="009043D4">
            <w:pPr>
              <w:autoSpaceDE w:val="0"/>
              <w:rPr>
                <w:lang w:val="it-IT"/>
              </w:rPr>
            </w:pPr>
            <w:r w:rsidRPr="00C608F8">
              <w:rPr>
                <w:lang w:val="it-IT"/>
              </w:rPr>
              <w:lastRenderedPageBreak/>
              <w:t xml:space="preserve">* Usmenim ispitivanjem, pismenim provjerama znanja i razgovorom, </w:t>
            </w:r>
          </w:p>
          <w:p w:rsidR="00976543" w:rsidRPr="00C608F8" w:rsidRDefault="00976543" w:rsidP="009043D4">
            <w:pPr>
              <w:autoSpaceDE w:val="0"/>
            </w:pPr>
            <w:r w:rsidRPr="00C608F8">
              <w:rPr>
                <w:lang w:val="it-IT"/>
              </w:rPr>
              <w:lastRenderedPageBreak/>
              <w:t>* Ocjenjivati znanje, zalaganje, stvarala</w:t>
            </w:r>
            <w:r w:rsidRPr="00C608F8">
              <w:t>čko izražavanje, individualni rad i rad u skupinama kao i kulturu osobnog komuniciranja opisnim i brojevnim ocjenama u skladu s Pravilnikom o ocjenjivanju.</w:t>
            </w:r>
          </w:p>
        </w:tc>
      </w:tr>
      <w:tr w:rsidR="00976543" w:rsidRPr="00C608F8" w:rsidTr="00394218">
        <w:trPr>
          <w:trHeight w:val="774"/>
        </w:trPr>
        <w:tc>
          <w:tcPr>
            <w:tcW w:w="10200" w:type="dxa"/>
            <w:gridSpan w:val="2"/>
            <w:shd w:val="clear" w:color="auto" w:fill="99FF99"/>
            <w:vAlign w:val="center"/>
          </w:tcPr>
          <w:p w:rsidR="00976543" w:rsidRPr="00C608F8" w:rsidRDefault="00976543" w:rsidP="008341F7">
            <w:pPr>
              <w:jc w:val="center"/>
              <w:rPr>
                <w:b/>
                <w:sz w:val="28"/>
                <w:szCs w:val="28"/>
              </w:rPr>
            </w:pPr>
            <w:r w:rsidRPr="00C608F8">
              <w:rPr>
                <w:b/>
                <w:sz w:val="28"/>
                <w:szCs w:val="28"/>
              </w:rPr>
              <w:lastRenderedPageBreak/>
              <w:t>RIMOKATOLIČKI VJERONAUK ZA 8.</w:t>
            </w:r>
            <w:r w:rsidR="00C139E2" w:rsidRPr="00C608F8">
              <w:rPr>
                <w:b/>
                <w:sz w:val="28"/>
                <w:szCs w:val="28"/>
              </w:rPr>
              <w:t xml:space="preserve"> </w:t>
            </w:r>
            <w:r w:rsidRPr="00C608F8">
              <w:rPr>
                <w:b/>
                <w:sz w:val="28"/>
                <w:szCs w:val="28"/>
              </w:rPr>
              <w:t>RAZRED</w:t>
            </w:r>
          </w:p>
        </w:tc>
      </w:tr>
      <w:tr w:rsidR="00976543" w:rsidRPr="00C608F8" w:rsidTr="002C02C7">
        <w:trPr>
          <w:trHeight w:val="686"/>
        </w:trPr>
        <w:tc>
          <w:tcPr>
            <w:tcW w:w="3360" w:type="dxa"/>
            <w:shd w:val="clear" w:color="auto" w:fill="CCFFCC"/>
          </w:tcPr>
          <w:p w:rsidR="00976543" w:rsidRPr="00C608F8" w:rsidRDefault="00976543" w:rsidP="00E45B82">
            <w:pPr>
              <w:spacing w:line="360" w:lineRule="auto"/>
              <w:rPr>
                <w:b/>
              </w:rPr>
            </w:pPr>
            <w:r w:rsidRPr="00C608F8">
              <w:rPr>
                <w:b/>
              </w:rPr>
              <w:t>Nositelji aktivnosti</w:t>
            </w:r>
          </w:p>
        </w:tc>
        <w:tc>
          <w:tcPr>
            <w:tcW w:w="6840" w:type="dxa"/>
          </w:tcPr>
          <w:p w:rsidR="00976543" w:rsidRPr="00C608F8" w:rsidRDefault="00976543" w:rsidP="009043D4">
            <w:pPr>
              <w:autoSpaceDE w:val="0"/>
              <w:spacing w:after="200" w:line="276" w:lineRule="auto"/>
            </w:pPr>
            <w:r w:rsidRPr="00C608F8">
              <w:rPr>
                <w:lang w:val="en-US"/>
              </w:rPr>
              <w:t>Vjerou</w:t>
            </w:r>
            <w:r w:rsidRPr="00C608F8">
              <w:t>čitelj u potrebnoj suradnji i korelaciji s drugim učiteljima, posebno razrednicima, ravnjateljem i stručnim suradnicima.</w:t>
            </w:r>
          </w:p>
        </w:tc>
      </w:tr>
      <w:tr w:rsidR="00976543" w:rsidRPr="00C608F8" w:rsidTr="002C02C7">
        <w:trPr>
          <w:trHeight w:val="735"/>
        </w:trPr>
        <w:tc>
          <w:tcPr>
            <w:tcW w:w="3360" w:type="dxa"/>
            <w:shd w:val="clear" w:color="auto" w:fill="CCFFCC"/>
          </w:tcPr>
          <w:p w:rsidR="00976543" w:rsidRPr="00C608F8" w:rsidRDefault="00976543" w:rsidP="00E45B82">
            <w:pPr>
              <w:rPr>
                <w:b/>
              </w:rPr>
            </w:pPr>
            <w:r w:rsidRPr="00C608F8">
              <w:rPr>
                <w:b/>
              </w:rPr>
              <w:t>Ciljevi aktivnosti</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9043D4">
            <w:pPr>
              <w:autoSpaceDE w:val="0"/>
              <w:rPr>
                <w:lang w:val="it-IT"/>
              </w:rPr>
            </w:pPr>
            <w:r w:rsidRPr="00C608F8">
              <w:rPr>
                <w:lang w:val="it-IT"/>
              </w:rPr>
              <w:t>* Izgraditi i produbiti stav temeljnog povjerenja i ljubavi prema Bogu, prema sebi, prema drugima i životu op</w:t>
            </w:r>
            <w:r w:rsidRPr="00C608F8">
              <w:t>ćenito.</w:t>
            </w:r>
          </w:p>
          <w:p w:rsidR="00976543" w:rsidRPr="00C608F8" w:rsidRDefault="00976543" w:rsidP="009043D4">
            <w:pPr>
              <w:autoSpaceDE w:val="0"/>
              <w:rPr>
                <w:lang w:val="it-IT"/>
              </w:rPr>
            </w:pPr>
            <w:r w:rsidRPr="00C608F8">
              <w:rPr>
                <w:lang w:val="it-IT"/>
              </w:rPr>
              <w:t>* Nau</w:t>
            </w:r>
            <w:r w:rsidRPr="00C608F8">
              <w:t xml:space="preserve">čiti poštivati prava i slobode ljudi drugih kultura, vjera i nacija; </w:t>
            </w:r>
          </w:p>
          <w:p w:rsidR="00976543" w:rsidRPr="00C608F8" w:rsidRDefault="00976543" w:rsidP="009043D4">
            <w:pPr>
              <w:autoSpaceDE w:val="0"/>
              <w:rPr>
                <w:lang w:val="it-IT"/>
              </w:rPr>
            </w:pPr>
            <w:r w:rsidRPr="00C608F8">
              <w:rPr>
                <w:lang w:val="it-IT"/>
              </w:rPr>
              <w:t>* Uspostavljati odnos povjerenja prema drugima, prihva</w:t>
            </w:r>
            <w:r w:rsidRPr="00C608F8">
              <w:t xml:space="preserve">ćati razlike </w:t>
            </w:r>
          </w:p>
          <w:p w:rsidR="00976543" w:rsidRPr="00C608F8" w:rsidRDefault="00976543" w:rsidP="009043D4">
            <w:pPr>
              <w:autoSpaceDE w:val="0"/>
              <w:rPr>
                <w:lang w:val="it-IT"/>
              </w:rPr>
            </w:pPr>
            <w:r w:rsidRPr="00C608F8">
              <w:rPr>
                <w:lang w:val="it-IT"/>
              </w:rPr>
              <w:t xml:space="preserve">   me</w:t>
            </w:r>
            <w:r w:rsidRPr="00C608F8">
              <w:t>đu ljudima, razvijati duh zajedništva, služenja i prijateljstva;</w:t>
            </w:r>
          </w:p>
          <w:p w:rsidR="00976543" w:rsidRPr="00C608F8" w:rsidRDefault="00976543" w:rsidP="009043D4">
            <w:pPr>
              <w:autoSpaceDE w:val="0"/>
            </w:pPr>
            <w:r w:rsidRPr="00C608F8">
              <w:rPr>
                <w:lang w:val="it-IT"/>
              </w:rPr>
              <w:t>* Osposobljavati se za preuzimanje osobne i zajedni</w:t>
            </w:r>
            <w:r w:rsidRPr="00C608F8">
              <w:t>čke odgovornosti;</w:t>
            </w:r>
          </w:p>
          <w:p w:rsidR="00976543" w:rsidRPr="00C608F8" w:rsidRDefault="00976543" w:rsidP="009043D4">
            <w:pPr>
              <w:autoSpaceDE w:val="0"/>
            </w:pPr>
            <w:r w:rsidRPr="00C608F8">
              <w:t xml:space="preserve">* </w:t>
            </w:r>
            <w:r w:rsidRPr="00C608F8">
              <w:rPr>
                <w:lang w:val="en-US"/>
              </w:rPr>
              <w:t>Razvijati</w:t>
            </w:r>
            <w:r w:rsidRPr="00C608F8">
              <w:t xml:space="preserve"> </w:t>
            </w:r>
            <w:r w:rsidRPr="00C608F8">
              <w:rPr>
                <w:lang w:val="en-US"/>
              </w:rPr>
              <w:t>sposobnosti</w:t>
            </w:r>
            <w:r w:rsidRPr="00C608F8">
              <w:t xml:space="preserve"> </w:t>
            </w:r>
            <w:r w:rsidRPr="00C608F8">
              <w:rPr>
                <w:lang w:val="en-US"/>
              </w:rPr>
              <w:t>prosu</w:t>
            </w:r>
            <w:r w:rsidRPr="00C608F8">
              <w:t>đivanja i kritičkog mišljenja;</w:t>
            </w:r>
          </w:p>
          <w:p w:rsidR="00976543" w:rsidRPr="00C608F8" w:rsidRDefault="00976543" w:rsidP="009043D4">
            <w:pPr>
              <w:autoSpaceDE w:val="0"/>
            </w:pPr>
            <w:r w:rsidRPr="00C608F8">
              <w:t xml:space="preserve">* </w:t>
            </w:r>
            <w:r w:rsidRPr="00C608F8">
              <w:rPr>
                <w:lang w:val="en-US"/>
              </w:rPr>
              <w:t>Otkrivati</w:t>
            </w:r>
            <w:r w:rsidRPr="00C608F8">
              <w:t xml:space="preserve"> </w:t>
            </w:r>
            <w:r w:rsidRPr="00C608F8">
              <w:rPr>
                <w:lang w:val="en-US"/>
              </w:rPr>
              <w:t>snagu</w:t>
            </w:r>
            <w:r w:rsidRPr="00C608F8">
              <w:t xml:space="preserve"> </w:t>
            </w:r>
            <w:r w:rsidRPr="00C608F8">
              <w:rPr>
                <w:lang w:val="en-US"/>
              </w:rPr>
              <w:t>vjere</w:t>
            </w:r>
            <w:r w:rsidRPr="00C608F8">
              <w:t xml:space="preserve"> </w:t>
            </w:r>
            <w:r w:rsidRPr="00C608F8">
              <w:rPr>
                <w:lang w:val="en-US"/>
              </w:rPr>
              <w:t>i</w:t>
            </w:r>
            <w:r w:rsidRPr="00C608F8">
              <w:t xml:space="preserve"> </w:t>
            </w:r>
            <w:r w:rsidRPr="00C608F8">
              <w:rPr>
                <w:lang w:val="en-US"/>
              </w:rPr>
              <w:t>zajedni</w:t>
            </w:r>
            <w:r w:rsidRPr="00C608F8">
              <w:t>š</w:t>
            </w:r>
            <w:r w:rsidRPr="00C608F8">
              <w:rPr>
                <w:lang w:val="en-US"/>
              </w:rPr>
              <w:t>tva</w:t>
            </w:r>
            <w:r w:rsidRPr="00C608F8">
              <w:t xml:space="preserve"> </w:t>
            </w:r>
            <w:r w:rsidRPr="00C608F8">
              <w:rPr>
                <w:lang w:val="en-US"/>
              </w:rPr>
              <w:t>na</w:t>
            </w:r>
            <w:r w:rsidRPr="00C608F8">
              <w:t xml:space="preserve"> </w:t>
            </w:r>
            <w:r w:rsidRPr="00C608F8">
              <w:rPr>
                <w:lang w:val="en-US"/>
              </w:rPr>
              <w:t>svom</w:t>
            </w:r>
            <w:r w:rsidRPr="00C608F8">
              <w:t xml:space="preserve"> ž</w:t>
            </w:r>
            <w:r w:rsidRPr="00C608F8">
              <w:rPr>
                <w:lang w:val="en-US"/>
              </w:rPr>
              <w:t>ivotnom</w:t>
            </w:r>
            <w:r w:rsidRPr="00C608F8">
              <w:t xml:space="preserve"> </w:t>
            </w:r>
            <w:r w:rsidRPr="00C608F8">
              <w:rPr>
                <w:lang w:val="en-US"/>
              </w:rPr>
              <w:t>putu</w:t>
            </w:r>
            <w:r w:rsidRPr="00C608F8">
              <w:t>;</w:t>
            </w:r>
          </w:p>
          <w:p w:rsidR="00976543" w:rsidRPr="00C608F8" w:rsidRDefault="00976543" w:rsidP="009043D4">
            <w:pPr>
              <w:autoSpaceDE w:val="0"/>
            </w:pPr>
            <w:r w:rsidRPr="00C608F8">
              <w:t xml:space="preserve">* </w:t>
            </w:r>
            <w:r w:rsidRPr="00C608F8">
              <w:rPr>
                <w:lang w:val="en-US"/>
              </w:rPr>
              <w:t>Otkrivati</w:t>
            </w:r>
            <w:r w:rsidRPr="00C608F8">
              <w:t xml:space="preserve"> </w:t>
            </w:r>
            <w:r w:rsidRPr="00C608F8">
              <w:rPr>
                <w:lang w:val="en-US"/>
              </w:rPr>
              <w:t>i</w:t>
            </w:r>
            <w:r w:rsidRPr="00C608F8">
              <w:t xml:space="preserve"> </w:t>
            </w:r>
            <w:r w:rsidRPr="00C608F8">
              <w:rPr>
                <w:lang w:val="en-US"/>
              </w:rPr>
              <w:t>upoznavati</w:t>
            </w:r>
            <w:r w:rsidRPr="00C608F8">
              <w:t xml:space="preserve"> </w:t>
            </w:r>
            <w:r w:rsidRPr="00C608F8">
              <w:rPr>
                <w:lang w:val="en-US"/>
              </w:rPr>
              <w:t>kr</w:t>
            </w:r>
            <w:r w:rsidRPr="00C608F8">
              <w:t>šćanske ponude evanđelja;</w:t>
            </w:r>
          </w:p>
          <w:p w:rsidR="00976543" w:rsidRPr="00C608F8" w:rsidRDefault="00976543" w:rsidP="009043D4">
            <w:pPr>
              <w:autoSpaceDE w:val="0"/>
            </w:pPr>
            <w:r w:rsidRPr="00C608F8">
              <w:t xml:space="preserve">* </w:t>
            </w:r>
            <w:r w:rsidRPr="00C608F8">
              <w:rPr>
                <w:lang w:val="en-US"/>
              </w:rPr>
              <w:t>Oduprijeti</w:t>
            </w:r>
            <w:r w:rsidRPr="00C608F8">
              <w:t xml:space="preserve"> </w:t>
            </w:r>
            <w:r w:rsidRPr="00C608F8">
              <w:rPr>
                <w:lang w:val="en-US"/>
              </w:rPr>
              <w:t>se</w:t>
            </w:r>
            <w:r w:rsidRPr="00C608F8">
              <w:t xml:space="preserve"> </w:t>
            </w:r>
            <w:r w:rsidRPr="00C608F8">
              <w:rPr>
                <w:lang w:val="en-US"/>
              </w:rPr>
              <w:t>negativnim</w:t>
            </w:r>
            <w:r w:rsidRPr="00C608F8">
              <w:t xml:space="preserve"> ž</w:t>
            </w:r>
            <w:r w:rsidRPr="00C608F8">
              <w:rPr>
                <w:lang w:val="en-US"/>
              </w:rPr>
              <w:t>ivotnim</w:t>
            </w:r>
            <w:r w:rsidRPr="00C608F8">
              <w:t xml:space="preserve"> </w:t>
            </w:r>
            <w:r w:rsidRPr="00C608F8">
              <w:rPr>
                <w:lang w:val="en-US"/>
              </w:rPr>
              <w:t>isku</w:t>
            </w:r>
            <w:r w:rsidRPr="00C608F8">
              <w:t>š</w:t>
            </w:r>
            <w:r w:rsidRPr="00C608F8">
              <w:rPr>
                <w:lang w:val="en-US"/>
              </w:rPr>
              <w:t>enjima</w:t>
            </w:r>
            <w:r w:rsidRPr="00C608F8">
              <w:t>;</w:t>
            </w:r>
          </w:p>
          <w:p w:rsidR="00976543" w:rsidRPr="00C608F8" w:rsidRDefault="00976543" w:rsidP="009043D4">
            <w:pPr>
              <w:autoSpaceDE w:val="0"/>
              <w:rPr>
                <w:lang w:val="it-IT"/>
              </w:rPr>
            </w:pPr>
            <w:r w:rsidRPr="00C608F8">
              <w:t xml:space="preserve">* </w:t>
            </w:r>
            <w:r w:rsidRPr="00C608F8">
              <w:rPr>
                <w:lang w:val="en-US"/>
              </w:rPr>
              <w:t>Aktivno</w:t>
            </w:r>
            <w:r w:rsidRPr="00C608F8">
              <w:t xml:space="preserve"> </w:t>
            </w:r>
            <w:r w:rsidRPr="00C608F8">
              <w:rPr>
                <w:lang w:val="en-US"/>
              </w:rPr>
              <w:t>do</w:t>
            </w:r>
            <w:r w:rsidRPr="00C608F8">
              <w:t>ž</w:t>
            </w:r>
            <w:r w:rsidRPr="00C608F8">
              <w:rPr>
                <w:lang w:val="en-US"/>
              </w:rPr>
              <w:t>ivjeti</w:t>
            </w:r>
            <w:r w:rsidRPr="00C608F8">
              <w:t xml:space="preserve"> </w:t>
            </w:r>
            <w:r w:rsidRPr="00C608F8">
              <w:rPr>
                <w:lang w:val="en-US"/>
              </w:rPr>
              <w:t>vrijeme</w:t>
            </w:r>
            <w:r w:rsidRPr="00C608F8">
              <w:t xml:space="preserve"> </w:t>
            </w:r>
            <w:r w:rsidRPr="00C608F8">
              <w:rPr>
                <w:lang w:val="en-US"/>
              </w:rPr>
              <w:t>kr</w:t>
            </w:r>
            <w:r w:rsidRPr="00C608F8">
              <w:t>šćanskih blagdana u obitelji, školi i župi;</w:t>
            </w:r>
          </w:p>
          <w:p w:rsidR="00976543" w:rsidRPr="00C608F8" w:rsidRDefault="00976543" w:rsidP="009043D4">
            <w:pPr>
              <w:autoSpaceDE w:val="0"/>
            </w:pPr>
            <w:r w:rsidRPr="00C608F8">
              <w:rPr>
                <w:lang w:val="it-IT"/>
              </w:rPr>
              <w:t>* Zalagati se i sudjelovati u izgradnji Crkve i svoje župne zajednice.</w:t>
            </w:r>
          </w:p>
        </w:tc>
      </w:tr>
      <w:tr w:rsidR="00976543" w:rsidRPr="00C608F8" w:rsidTr="002C02C7">
        <w:trPr>
          <w:trHeight w:val="450"/>
        </w:trPr>
        <w:tc>
          <w:tcPr>
            <w:tcW w:w="3360" w:type="dxa"/>
            <w:shd w:val="clear" w:color="auto" w:fill="CCFFCC"/>
          </w:tcPr>
          <w:p w:rsidR="00976543" w:rsidRPr="00C608F8" w:rsidRDefault="00976543" w:rsidP="00E45B82">
            <w:pPr>
              <w:rPr>
                <w:b/>
              </w:rPr>
            </w:pPr>
            <w:r w:rsidRPr="00C608F8">
              <w:rPr>
                <w:b/>
              </w:rPr>
              <w:t>Namjena aktivnosti (sadržaj)</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9043D4">
            <w:pPr>
              <w:autoSpaceDE w:val="0"/>
              <w:rPr>
                <w:lang w:val="en-US"/>
              </w:rPr>
            </w:pPr>
            <w:r w:rsidRPr="00C608F8">
              <w:rPr>
                <w:lang w:val="en-US"/>
              </w:rPr>
              <w:t>* Mladost donosi radost i dramu odrastanja, a prijateljstvo i ljubav velike izazove.</w:t>
            </w:r>
          </w:p>
          <w:p w:rsidR="00976543" w:rsidRPr="00C608F8" w:rsidRDefault="00976543" w:rsidP="009043D4">
            <w:pPr>
              <w:autoSpaceDE w:val="0"/>
              <w:rPr>
                <w:lang w:val="it-IT"/>
              </w:rPr>
            </w:pPr>
            <w:r w:rsidRPr="00C608F8">
              <w:rPr>
                <w:lang w:val="en-US"/>
              </w:rPr>
              <w:t xml:space="preserve">* </w:t>
            </w:r>
            <w:r w:rsidRPr="00C608F8">
              <w:t>Čovjekov je život traganje za živim Bogom i put do prave vjere.</w:t>
            </w:r>
          </w:p>
          <w:p w:rsidR="00976543" w:rsidRPr="00C608F8" w:rsidRDefault="00976543" w:rsidP="009043D4">
            <w:pPr>
              <w:autoSpaceDE w:val="0"/>
            </w:pPr>
            <w:r w:rsidRPr="00C608F8">
              <w:rPr>
                <w:lang w:val="it-IT"/>
              </w:rPr>
              <w:t xml:space="preserve">* </w:t>
            </w:r>
            <w:r w:rsidRPr="00C608F8">
              <w:t>Čovjek i svijet su tajna i znanosti i vjeri! Biblija daje odgovore vjere!</w:t>
            </w:r>
          </w:p>
          <w:p w:rsidR="00976543" w:rsidRPr="00C608F8" w:rsidRDefault="00976543" w:rsidP="009043D4">
            <w:pPr>
              <w:autoSpaceDE w:val="0"/>
            </w:pPr>
            <w:r w:rsidRPr="00C608F8">
              <w:t xml:space="preserve">* </w:t>
            </w:r>
            <w:r w:rsidRPr="00C608F8">
              <w:rPr>
                <w:lang w:val="en-US"/>
              </w:rPr>
              <w:t>Katoli</w:t>
            </w:r>
            <w:r w:rsidRPr="00C608F8">
              <w:t>čka Crkva i kršćanstvo među Hrvatima već 1.400 godina.</w:t>
            </w:r>
          </w:p>
          <w:p w:rsidR="00976543" w:rsidRPr="00C608F8" w:rsidRDefault="00976543" w:rsidP="009043D4">
            <w:pPr>
              <w:autoSpaceDE w:val="0"/>
            </w:pPr>
            <w:r w:rsidRPr="00C608F8">
              <w:t xml:space="preserve">* </w:t>
            </w:r>
            <w:r w:rsidRPr="00C608F8">
              <w:rPr>
                <w:lang w:val="en-US"/>
              </w:rPr>
              <w:t>Uloga</w:t>
            </w:r>
            <w:r w:rsidRPr="00C608F8">
              <w:t xml:space="preserve"> </w:t>
            </w:r>
            <w:r w:rsidRPr="00C608F8">
              <w:rPr>
                <w:lang w:val="en-US"/>
              </w:rPr>
              <w:t>Crkve</w:t>
            </w:r>
            <w:r w:rsidRPr="00C608F8">
              <w:t xml:space="preserve"> </w:t>
            </w:r>
            <w:r w:rsidRPr="00C608F8">
              <w:rPr>
                <w:lang w:val="en-US"/>
              </w:rPr>
              <w:t>u</w:t>
            </w:r>
            <w:r w:rsidRPr="00C608F8">
              <w:t xml:space="preserve"> </w:t>
            </w:r>
            <w:r w:rsidRPr="00C608F8">
              <w:rPr>
                <w:lang w:val="en-US"/>
              </w:rPr>
              <w:t>vjerskom</w:t>
            </w:r>
            <w:r w:rsidRPr="00C608F8">
              <w:t xml:space="preserve">, </w:t>
            </w:r>
            <w:r w:rsidRPr="00C608F8">
              <w:rPr>
                <w:lang w:val="en-US"/>
              </w:rPr>
              <w:t>dru</w:t>
            </w:r>
            <w:r w:rsidRPr="00C608F8">
              <w:t>š</w:t>
            </w:r>
            <w:r w:rsidRPr="00C608F8">
              <w:rPr>
                <w:lang w:val="en-US"/>
              </w:rPr>
              <w:t>tvenom</w:t>
            </w:r>
            <w:r w:rsidRPr="00C608F8">
              <w:t xml:space="preserve">, </w:t>
            </w:r>
            <w:r w:rsidRPr="00C608F8">
              <w:rPr>
                <w:lang w:val="en-US"/>
              </w:rPr>
              <w:t>nacionalnom</w:t>
            </w:r>
            <w:r w:rsidRPr="00C608F8">
              <w:t xml:space="preserve">, </w:t>
            </w:r>
            <w:r w:rsidRPr="00C608F8">
              <w:rPr>
                <w:lang w:val="en-US"/>
              </w:rPr>
              <w:t>kulturnom</w:t>
            </w:r>
            <w:r w:rsidRPr="00C608F8">
              <w:t xml:space="preserve">,  </w:t>
            </w:r>
          </w:p>
          <w:p w:rsidR="00976543" w:rsidRPr="00C608F8" w:rsidRDefault="00976543" w:rsidP="009043D4">
            <w:pPr>
              <w:autoSpaceDE w:val="0"/>
              <w:rPr>
                <w:lang w:val="it-IT"/>
              </w:rPr>
            </w:pPr>
            <w:r w:rsidRPr="00C608F8">
              <w:t xml:space="preserve">  </w:t>
            </w:r>
            <w:r w:rsidRPr="00C608F8">
              <w:rPr>
                <w:lang w:val="it-IT"/>
              </w:rPr>
              <w:t>znastvenom i školskom stvaranju i životu, i u povijesti našega naroda.</w:t>
            </w:r>
          </w:p>
          <w:p w:rsidR="00976543" w:rsidRPr="00C608F8" w:rsidRDefault="00976543" w:rsidP="009043D4">
            <w:pPr>
              <w:autoSpaceDE w:val="0"/>
            </w:pPr>
            <w:r w:rsidRPr="00C608F8">
              <w:rPr>
                <w:lang w:val="it-IT"/>
              </w:rPr>
              <w:t xml:space="preserve">* Isus Krist je, pravi Bog i pravi </w:t>
            </w:r>
            <w:r w:rsidRPr="00C608F8">
              <w:t>čovjek, prošao zemljom čineći dobro.</w:t>
            </w:r>
          </w:p>
          <w:p w:rsidR="00976543" w:rsidRPr="00C608F8" w:rsidRDefault="00976543" w:rsidP="009043D4">
            <w:pPr>
              <w:autoSpaceDE w:val="0"/>
              <w:rPr>
                <w:lang w:val="it-IT"/>
              </w:rPr>
            </w:pPr>
            <w:r w:rsidRPr="00C608F8">
              <w:t xml:space="preserve">* </w:t>
            </w:r>
            <w:r w:rsidRPr="00C608F8">
              <w:rPr>
                <w:lang w:val="en-US"/>
              </w:rPr>
              <w:t>Sakramenat</w:t>
            </w:r>
            <w:r w:rsidRPr="00C608F8">
              <w:t xml:space="preserve"> </w:t>
            </w:r>
            <w:r w:rsidRPr="00C608F8">
              <w:rPr>
                <w:lang w:val="en-US"/>
              </w:rPr>
              <w:t>potvrde</w:t>
            </w:r>
            <w:r w:rsidRPr="00C608F8">
              <w:t xml:space="preserve"> </w:t>
            </w:r>
            <w:r w:rsidRPr="00C608F8">
              <w:rPr>
                <w:lang w:val="en-US"/>
              </w:rPr>
              <w:t>s</w:t>
            </w:r>
            <w:r w:rsidRPr="00C608F8">
              <w:t xml:space="preserve"> </w:t>
            </w:r>
            <w:r w:rsidRPr="00C608F8">
              <w:rPr>
                <w:lang w:val="en-US"/>
              </w:rPr>
              <w:t>darovima</w:t>
            </w:r>
            <w:r w:rsidRPr="00C608F8">
              <w:t xml:space="preserve"> </w:t>
            </w:r>
            <w:r w:rsidRPr="00C608F8">
              <w:rPr>
                <w:lang w:val="en-US"/>
              </w:rPr>
              <w:t>Duha</w:t>
            </w:r>
            <w:r w:rsidRPr="00C608F8">
              <w:t xml:space="preserve"> </w:t>
            </w:r>
            <w:r w:rsidRPr="00C608F8">
              <w:rPr>
                <w:lang w:val="en-US"/>
              </w:rPr>
              <w:t>Svetoga</w:t>
            </w:r>
            <w:r w:rsidRPr="00C608F8">
              <w:t xml:space="preserve"> </w:t>
            </w:r>
            <w:r w:rsidRPr="00C608F8">
              <w:rPr>
                <w:lang w:val="en-US"/>
              </w:rPr>
              <w:t>uvode</w:t>
            </w:r>
            <w:r w:rsidRPr="00C608F8">
              <w:t xml:space="preserve"> </w:t>
            </w:r>
            <w:r w:rsidRPr="00C608F8">
              <w:rPr>
                <w:lang w:val="en-US"/>
              </w:rPr>
              <w:t>nas</w:t>
            </w:r>
            <w:r w:rsidRPr="00C608F8">
              <w:t xml:space="preserve"> </w:t>
            </w:r>
            <w:r w:rsidRPr="00C608F8">
              <w:rPr>
                <w:lang w:val="en-US"/>
              </w:rPr>
              <w:t>u</w:t>
            </w:r>
            <w:r w:rsidRPr="00C608F8">
              <w:t xml:space="preserve"> </w:t>
            </w:r>
            <w:r w:rsidRPr="00C608F8">
              <w:rPr>
                <w:lang w:val="en-US"/>
              </w:rPr>
              <w:t>punoljetne</w:t>
            </w:r>
            <w:r w:rsidRPr="00C608F8">
              <w:t xml:space="preserve"> članove Crkve.</w:t>
            </w:r>
          </w:p>
          <w:p w:rsidR="00976543" w:rsidRPr="00C608F8" w:rsidRDefault="00976543" w:rsidP="009043D4">
            <w:pPr>
              <w:autoSpaceDE w:val="0"/>
              <w:rPr>
                <w:lang w:val="it-IT"/>
              </w:rPr>
            </w:pPr>
            <w:r w:rsidRPr="00C608F8">
              <w:rPr>
                <w:lang w:val="it-IT"/>
              </w:rPr>
              <w:t xml:space="preserve">* Izabrati dobro zvanje, pozitivno se odrediti prema radu i molitvi, </w:t>
            </w:r>
          </w:p>
          <w:p w:rsidR="00976543" w:rsidRPr="00C608F8" w:rsidRDefault="00976543" w:rsidP="009043D4">
            <w:pPr>
              <w:autoSpaceDE w:val="0"/>
            </w:pPr>
            <w:r w:rsidRPr="00C608F8">
              <w:rPr>
                <w:lang w:val="it-IT"/>
              </w:rPr>
              <w:t xml:space="preserve"> sudjelovati u životu župne i gra</w:t>
            </w:r>
            <w:r w:rsidRPr="00C608F8">
              <w:t xml:space="preserve">đanske zajednice i kao pouzdan čovjek, dobar radnik i uzoran vjernik preuzeti odgovornosti za pravedan život. </w:t>
            </w:r>
          </w:p>
        </w:tc>
      </w:tr>
      <w:tr w:rsidR="00976543" w:rsidRPr="00C608F8" w:rsidTr="002C02C7">
        <w:trPr>
          <w:trHeight w:val="420"/>
        </w:trPr>
        <w:tc>
          <w:tcPr>
            <w:tcW w:w="3360" w:type="dxa"/>
            <w:shd w:val="clear" w:color="auto" w:fill="CCFFCC"/>
          </w:tcPr>
          <w:p w:rsidR="00976543" w:rsidRPr="00C608F8" w:rsidRDefault="00976543" w:rsidP="00E45B82">
            <w:pPr>
              <w:rPr>
                <w:b/>
              </w:rPr>
            </w:pPr>
            <w:r w:rsidRPr="00C608F8">
              <w:rPr>
                <w:b/>
              </w:rPr>
              <w:t>Način realizacije aktivnosti (metode rada)</w:t>
            </w:r>
          </w:p>
          <w:p w:rsidR="00976543" w:rsidRPr="00C608F8" w:rsidRDefault="00976543" w:rsidP="00E45B82">
            <w:pPr>
              <w:rPr>
                <w:b/>
              </w:rPr>
            </w:pPr>
          </w:p>
          <w:p w:rsidR="00976543" w:rsidRPr="00C608F8" w:rsidRDefault="00976543" w:rsidP="00E45B82">
            <w:pPr>
              <w:rPr>
                <w:b/>
              </w:rPr>
            </w:pPr>
          </w:p>
        </w:tc>
        <w:tc>
          <w:tcPr>
            <w:tcW w:w="6840" w:type="dxa"/>
            <w:vAlign w:val="center"/>
          </w:tcPr>
          <w:p w:rsidR="00976543" w:rsidRPr="00C608F8" w:rsidRDefault="00976543" w:rsidP="009043D4">
            <w:pPr>
              <w:autoSpaceDE w:val="0"/>
              <w:spacing w:line="276" w:lineRule="auto"/>
              <w:ind w:right="70"/>
              <w:rPr>
                <w:lang w:val="it-IT"/>
              </w:rPr>
            </w:pPr>
            <w:r w:rsidRPr="00C608F8">
              <w:rPr>
                <w:lang w:val="it-IT"/>
              </w:rPr>
              <w:t>* Koriste</w:t>
            </w:r>
            <w:r w:rsidRPr="00C608F8">
              <w:t xml:space="preserve">ći pretežno problemsko-stvaralački, heuristički i kombinirane </w:t>
            </w:r>
          </w:p>
          <w:p w:rsidR="00976543" w:rsidRPr="00C608F8" w:rsidRDefault="00976543" w:rsidP="009043D4">
            <w:pPr>
              <w:autoSpaceDE w:val="0"/>
              <w:spacing w:line="276" w:lineRule="auto"/>
              <w:ind w:right="70"/>
              <w:rPr>
                <w:lang w:val="it-IT"/>
              </w:rPr>
            </w:pPr>
            <w:r w:rsidRPr="00C608F8">
              <w:rPr>
                <w:lang w:val="it-IT"/>
              </w:rPr>
              <w:t xml:space="preserve">  metodi</w:t>
            </w:r>
            <w:r w:rsidRPr="00C608F8">
              <w:t>čke sustave i pristupe obraditi tema uz aktivno sudjelovanje učenika u traženju rješenja.</w:t>
            </w:r>
          </w:p>
          <w:p w:rsidR="00976543" w:rsidRPr="00C608F8" w:rsidRDefault="00976543" w:rsidP="009043D4">
            <w:pPr>
              <w:autoSpaceDE w:val="0"/>
              <w:spacing w:line="276" w:lineRule="auto"/>
              <w:ind w:right="70"/>
            </w:pPr>
            <w:r w:rsidRPr="00C608F8">
              <w:rPr>
                <w:lang w:val="it-IT"/>
              </w:rPr>
              <w:t>* Teme obra</w:t>
            </w:r>
            <w:r w:rsidRPr="00C608F8">
              <w:t>đivati vježbama,samostalanim radom i radom u skupinama.</w:t>
            </w:r>
          </w:p>
        </w:tc>
      </w:tr>
      <w:tr w:rsidR="00976543" w:rsidRPr="00C608F8" w:rsidTr="002C02C7">
        <w:trPr>
          <w:trHeight w:val="405"/>
        </w:trPr>
        <w:tc>
          <w:tcPr>
            <w:tcW w:w="3360" w:type="dxa"/>
            <w:shd w:val="clear" w:color="auto" w:fill="CCFFCC"/>
          </w:tcPr>
          <w:p w:rsidR="00976543" w:rsidRPr="00C608F8" w:rsidRDefault="00976543" w:rsidP="00E45B82">
            <w:pPr>
              <w:rPr>
                <w:b/>
              </w:rPr>
            </w:pPr>
            <w:r w:rsidRPr="00C608F8">
              <w:rPr>
                <w:b/>
              </w:rPr>
              <w:t>Vremenik aktivnosti</w:t>
            </w:r>
          </w:p>
        </w:tc>
        <w:tc>
          <w:tcPr>
            <w:tcW w:w="6840" w:type="dxa"/>
            <w:vAlign w:val="center"/>
          </w:tcPr>
          <w:p w:rsidR="00976543" w:rsidRPr="00C608F8" w:rsidRDefault="00976543" w:rsidP="009043D4">
            <w:pPr>
              <w:numPr>
                <w:ilvl w:val="0"/>
                <w:numId w:val="10"/>
              </w:numPr>
              <w:tabs>
                <w:tab w:val="clear" w:pos="720"/>
                <w:tab w:val="num" w:pos="0"/>
              </w:tabs>
              <w:suppressAutoHyphens/>
              <w:autoSpaceDE w:val="0"/>
            </w:pPr>
            <w:r w:rsidRPr="00C608F8">
              <w:rPr>
                <w:lang w:val="it-IT"/>
              </w:rPr>
              <w:t>Dva školska sata tjedno, ukupno 70 sati godišnje</w:t>
            </w:r>
          </w:p>
        </w:tc>
      </w:tr>
      <w:tr w:rsidR="00976543" w:rsidRPr="00C608F8" w:rsidTr="002C02C7">
        <w:trPr>
          <w:trHeight w:val="375"/>
        </w:trPr>
        <w:tc>
          <w:tcPr>
            <w:tcW w:w="3360" w:type="dxa"/>
            <w:shd w:val="clear" w:color="auto" w:fill="CCFFCC"/>
          </w:tcPr>
          <w:p w:rsidR="00976543" w:rsidRPr="00C608F8" w:rsidRDefault="00976543" w:rsidP="00E45B82">
            <w:pPr>
              <w:rPr>
                <w:b/>
              </w:rPr>
            </w:pPr>
            <w:r w:rsidRPr="00C608F8">
              <w:rPr>
                <w:b/>
              </w:rPr>
              <w:lastRenderedPageBreak/>
              <w:t>Troškovnik aktivnosti</w:t>
            </w:r>
          </w:p>
        </w:tc>
        <w:tc>
          <w:tcPr>
            <w:tcW w:w="6840" w:type="dxa"/>
            <w:vAlign w:val="center"/>
          </w:tcPr>
          <w:p w:rsidR="00976543" w:rsidRPr="00C608F8" w:rsidRDefault="00976543" w:rsidP="009043D4">
            <w:pPr>
              <w:autoSpaceDE w:val="0"/>
            </w:pPr>
            <w:r w:rsidRPr="00C608F8">
              <w:rPr>
                <w:lang w:val="en-US"/>
              </w:rPr>
              <w:t>* Nepoznat, troškove dijelom pla</w:t>
            </w:r>
            <w:r w:rsidRPr="00C608F8">
              <w:t>ća škola, a dijelom roditelji.</w:t>
            </w:r>
          </w:p>
          <w:p w:rsidR="00976543" w:rsidRPr="00C608F8" w:rsidRDefault="00976543" w:rsidP="009043D4">
            <w:pPr>
              <w:autoSpaceDE w:val="0"/>
            </w:pPr>
            <w:r w:rsidRPr="00C608F8">
              <w:t xml:space="preserve">* </w:t>
            </w:r>
            <w:r w:rsidRPr="00C608F8">
              <w:rPr>
                <w:lang w:val="en-US"/>
              </w:rPr>
              <w:t>Vjerou</w:t>
            </w:r>
            <w:r w:rsidRPr="00C608F8">
              <w:t>čitelj plaća troškove pismenih ispita i vježbi za sve učenike i pripomaže učenicima slabijeg socijalnog statusa.</w:t>
            </w:r>
          </w:p>
        </w:tc>
      </w:tr>
      <w:tr w:rsidR="00976543" w:rsidRPr="00C608F8" w:rsidTr="002C02C7">
        <w:trPr>
          <w:trHeight w:val="70"/>
        </w:trPr>
        <w:tc>
          <w:tcPr>
            <w:tcW w:w="3360" w:type="dxa"/>
            <w:shd w:val="clear" w:color="auto" w:fill="CCFFCC"/>
          </w:tcPr>
          <w:p w:rsidR="00976543" w:rsidRPr="00C608F8" w:rsidRDefault="00976543" w:rsidP="00E45B82">
            <w:pPr>
              <w:spacing w:line="360" w:lineRule="auto"/>
              <w:ind w:left="-2" w:right="30"/>
              <w:rPr>
                <w:b/>
              </w:rPr>
            </w:pPr>
            <w:r w:rsidRPr="00C608F8">
              <w:rPr>
                <w:b/>
              </w:rPr>
              <w:t>Vrjednovanje – način korištenja rezultata vrednovanja</w:t>
            </w:r>
          </w:p>
        </w:tc>
        <w:tc>
          <w:tcPr>
            <w:tcW w:w="6840" w:type="dxa"/>
            <w:vAlign w:val="center"/>
          </w:tcPr>
          <w:p w:rsidR="00976543" w:rsidRPr="00C608F8" w:rsidRDefault="00976543" w:rsidP="009043D4">
            <w:pPr>
              <w:autoSpaceDE w:val="0"/>
              <w:rPr>
                <w:lang w:val="it-IT"/>
              </w:rPr>
            </w:pPr>
            <w:r w:rsidRPr="00C608F8">
              <w:rPr>
                <w:lang w:val="it-IT"/>
              </w:rPr>
              <w:t xml:space="preserve">* Usmenim ispitivanjem, pismenim provjerama znanja i razgovorom, </w:t>
            </w:r>
          </w:p>
          <w:p w:rsidR="00976543" w:rsidRPr="00C608F8" w:rsidRDefault="00976543" w:rsidP="009043D4">
            <w:pPr>
              <w:autoSpaceDE w:val="0"/>
            </w:pPr>
            <w:r w:rsidRPr="00C608F8">
              <w:rPr>
                <w:lang w:val="it-IT"/>
              </w:rPr>
              <w:t>* Ocjenjivati znanje, zalaganje, stvarala</w:t>
            </w:r>
            <w:r w:rsidRPr="00C608F8">
              <w:t>čko izražavanje, individualni rad i rad u skupinama kao i kulturu osobnog komuniciranja.</w:t>
            </w:r>
          </w:p>
        </w:tc>
      </w:tr>
      <w:tr w:rsidR="00976543" w:rsidRPr="00C608F8" w:rsidTr="00394218">
        <w:trPr>
          <w:trHeight w:val="689"/>
        </w:trPr>
        <w:tc>
          <w:tcPr>
            <w:tcW w:w="10200" w:type="dxa"/>
            <w:gridSpan w:val="2"/>
            <w:shd w:val="clear" w:color="auto" w:fill="99FF99"/>
            <w:vAlign w:val="center"/>
          </w:tcPr>
          <w:p w:rsidR="00976543" w:rsidRPr="00C608F8" w:rsidRDefault="00976543" w:rsidP="00C139E2">
            <w:pPr>
              <w:jc w:val="center"/>
              <w:rPr>
                <w:b/>
                <w:sz w:val="28"/>
                <w:szCs w:val="28"/>
              </w:rPr>
            </w:pPr>
            <w:r w:rsidRPr="00C608F8">
              <w:rPr>
                <w:b/>
                <w:sz w:val="28"/>
                <w:szCs w:val="28"/>
              </w:rPr>
              <w:t>RIMOKATOLIČKI VJERONAUK - PŠ</w:t>
            </w:r>
          </w:p>
        </w:tc>
      </w:tr>
      <w:tr w:rsidR="00976543" w:rsidRPr="00C608F8" w:rsidTr="002C02C7">
        <w:trPr>
          <w:trHeight w:val="349"/>
        </w:trPr>
        <w:tc>
          <w:tcPr>
            <w:tcW w:w="3360" w:type="dxa"/>
            <w:shd w:val="clear" w:color="auto" w:fill="CCFFCC"/>
          </w:tcPr>
          <w:p w:rsidR="00976543" w:rsidRPr="00C608F8" w:rsidRDefault="00976543" w:rsidP="00E45B82">
            <w:pPr>
              <w:spacing w:line="360" w:lineRule="auto"/>
              <w:rPr>
                <w:b/>
              </w:rPr>
            </w:pPr>
            <w:r w:rsidRPr="00C608F8">
              <w:rPr>
                <w:b/>
              </w:rPr>
              <w:t>Nositelji aktivnosti</w:t>
            </w:r>
          </w:p>
        </w:tc>
        <w:tc>
          <w:tcPr>
            <w:tcW w:w="6840" w:type="dxa"/>
          </w:tcPr>
          <w:p w:rsidR="00976543" w:rsidRPr="00C608F8" w:rsidRDefault="00976543" w:rsidP="009043D4">
            <w:r w:rsidRPr="00C608F8">
              <w:t>Učiteljica Valentina Tkalac i učenici RN-e</w:t>
            </w:r>
          </w:p>
        </w:tc>
      </w:tr>
      <w:tr w:rsidR="00976543" w:rsidRPr="00C608F8" w:rsidTr="002C02C7">
        <w:trPr>
          <w:trHeight w:val="1417"/>
        </w:trPr>
        <w:tc>
          <w:tcPr>
            <w:tcW w:w="3360" w:type="dxa"/>
            <w:shd w:val="clear" w:color="auto" w:fill="CCFFCC"/>
          </w:tcPr>
          <w:p w:rsidR="00976543" w:rsidRPr="00C608F8" w:rsidRDefault="00976543" w:rsidP="00E45B82">
            <w:pPr>
              <w:rPr>
                <w:b/>
              </w:rPr>
            </w:pPr>
            <w:r w:rsidRPr="00C608F8">
              <w:rPr>
                <w:b/>
              </w:rPr>
              <w:t>Ciljevi aktivnosti</w:t>
            </w:r>
          </w:p>
        </w:tc>
        <w:tc>
          <w:tcPr>
            <w:tcW w:w="6840" w:type="dxa"/>
            <w:vAlign w:val="center"/>
          </w:tcPr>
          <w:p w:rsidR="00976543" w:rsidRPr="00C608F8" w:rsidRDefault="00976543" w:rsidP="009043D4">
            <w:pPr>
              <w:pStyle w:val="Tijeloteksta"/>
              <w:spacing w:after="0" w:line="240" w:lineRule="auto"/>
              <w:rPr>
                <w:rFonts w:ascii="Times New Roman" w:hAnsi="Times New Roman"/>
                <w:color w:val="auto"/>
                <w:sz w:val="24"/>
                <w:szCs w:val="24"/>
              </w:rPr>
            </w:pPr>
            <w:r w:rsidRPr="00C608F8">
              <w:rPr>
                <w:rFonts w:ascii="Times New Roman" w:hAnsi="Times New Roman"/>
                <w:color w:val="auto"/>
                <w:sz w:val="24"/>
                <w:szCs w:val="24"/>
              </w:rPr>
              <w:t>-svladati nastavne sadržaje određene nastavnim planom i programom</w:t>
            </w:r>
          </w:p>
          <w:p w:rsidR="00976543" w:rsidRPr="00C608F8" w:rsidRDefault="00976543" w:rsidP="009043D4">
            <w:pPr>
              <w:pStyle w:val="Tijeloteksta"/>
              <w:spacing w:after="0" w:line="240" w:lineRule="auto"/>
              <w:rPr>
                <w:rFonts w:ascii="Times New Roman" w:hAnsi="Times New Roman"/>
                <w:color w:val="auto"/>
                <w:sz w:val="24"/>
                <w:szCs w:val="24"/>
              </w:rPr>
            </w:pPr>
            <w:r w:rsidRPr="00C608F8">
              <w:rPr>
                <w:rFonts w:ascii="Times New Roman" w:hAnsi="Times New Roman"/>
                <w:color w:val="auto"/>
                <w:sz w:val="24"/>
                <w:szCs w:val="24"/>
              </w:rPr>
              <w:t xml:space="preserve">-usvojiti odgojno-obrazovne smjernice u sklopu Nacionalnog okvirnog kurikuluma (NOK-a), odnosno predmetnog kurikuluma </w:t>
            </w:r>
          </w:p>
          <w:p w:rsidR="00976543" w:rsidRPr="00C608F8" w:rsidRDefault="00976543" w:rsidP="009043D4">
            <w:pPr>
              <w:pStyle w:val="Tijeloteksta"/>
              <w:rPr>
                <w:rFonts w:ascii="Times New Roman" w:hAnsi="Times New Roman"/>
                <w:color w:val="auto"/>
                <w:sz w:val="24"/>
                <w:szCs w:val="24"/>
              </w:rPr>
            </w:pPr>
            <w:r w:rsidRPr="00C608F8">
              <w:rPr>
                <w:rFonts w:ascii="Times New Roman" w:hAnsi="Times New Roman"/>
                <w:color w:val="auto"/>
                <w:sz w:val="24"/>
                <w:szCs w:val="24"/>
              </w:rPr>
              <w:t>-otkriti tragove najdubljeg smisla čovjekova života i izgraditi odnos prema transcendenciji, tj. Trojedinom Bogu</w:t>
            </w:r>
          </w:p>
        </w:tc>
      </w:tr>
      <w:tr w:rsidR="00976543" w:rsidRPr="00C608F8" w:rsidTr="002C02C7">
        <w:trPr>
          <w:trHeight w:val="450"/>
        </w:trPr>
        <w:tc>
          <w:tcPr>
            <w:tcW w:w="3360" w:type="dxa"/>
            <w:shd w:val="clear" w:color="auto" w:fill="CCFFCC"/>
          </w:tcPr>
          <w:p w:rsidR="00976543" w:rsidRPr="00C608F8" w:rsidRDefault="00976543" w:rsidP="00E45B82">
            <w:pPr>
              <w:rPr>
                <w:b/>
              </w:rPr>
            </w:pPr>
            <w:r w:rsidRPr="00C608F8">
              <w:rPr>
                <w:b/>
              </w:rPr>
              <w:t>Namjena aktivnosti (sadržaj)</w:t>
            </w:r>
          </w:p>
          <w:p w:rsidR="00976543" w:rsidRPr="00C608F8" w:rsidRDefault="00976543" w:rsidP="00E45B82">
            <w:pPr>
              <w:rPr>
                <w:b/>
              </w:rPr>
            </w:pPr>
          </w:p>
        </w:tc>
        <w:tc>
          <w:tcPr>
            <w:tcW w:w="6840" w:type="dxa"/>
            <w:vAlign w:val="center"/>
          </w:tcPr>
          <w:p w:rsidR="00976543" w:rsidRPr="00C608F8" w:rsidRDefault="00976543" w:rsidP="009043D4">
            <w:r w:rsidRPr="00C608F8">
              <w:t>-nastojati da učenici usvajanjem vjerskih i drugih sadržaja zadanih kurikulumom, odnosno stjecanjem temeljnog znanja, upoznaju vlastitu vjeru, razvijaju svijest o vlastitoj, ali i tuđoj religioznosti te njenoj vrijednosti interakcije s drugima</w:t>
            </w:r>
          </w:p>
          <w:p w:rsidR="00976543" w:rsidRPr="00C608F8" w:rsidRDefault="00976543" w:rsidP="009043D4">
            <w:r w:rsidRPr="00C608F8">
              <w:t>-sustavno i skladno povezivanje Božje objave i tradicije Crkve sa iskustvom učenika o vjeri; razvijati i njegovati solidarnost</w:t>
            </w:r>
          </w:p>
        </w:tc>
      </w:tr>
      <w:tr w:rsidR="00976543" w:rsidRPr="00C608F8" w:rsidTr="002C02C7">
        <w:trPr>
          <w:trHeight w:val="420"/>
        </w:trPr>
        <w:tc>
          <w:tcPr>
            <w:tcW w:w="3360" w:type="dxa"/>
            <w:shd w:val="clear" w:color="auto" w:fill="CCFFCC"/>
          </w:tcPr>
          <w:p w:rsidR="00976543" w:rsidRPr="00C608F8" w:rsidRDefault="00976543" w:rsidP="00E45B82">
            <w:pPr>
              <w:rPr>
                <w:b/>
              </w:rPr>
            </w:pPr>
            <w:r w:rsidRPr="00C608F8">
              <w:rPr>
                <w:b/>
              </w:rPr>
              <w:t>Način realizacije aktivnosti (organizacija i metode rada)</w:t>
            </w:r>
          </w:p>
          <w:p w:rsidR="00976543" w:rsidRPr="00C608F8" w:rsidRDefault="00976543" w:rsidP="00E45B82">
            <w:pPr>
              <w:rPr>
                <w:b/>
              </w:rPr>
            </w:pPr>
          </w:p>
        </w:tc>
        <w:tc>
          <w:tcPr>
            <w:tcW w:w="6840" w:type="dxa"/>
            <w:vAlign w:val="center"/>
          </w:tcPr>
          <w:p w:rsidR="00976543" w:rsidRPr="00C608F8" w:rsidRDefault="00976543" w:rsidP="009043D4">
            <w:r w:rsidRPr="00C608F8">
              <w:t>-izvođenje nastave putem metodičkih sustava (frontalni, individualni rad, rad u paru, grupni rad), pomoću predviđenih udžbenika, radnih bilježnica, radnih listova, didaktičkih pomagala, zemljopisnih karata, audio-vizualnih sredstava, Power Point prezentacija, igara i dr.</w:t>
            </w:r>
          </w:p>
          <w:p w:rsidR="00976543" w:rsidRPr="00C608F8" w:rsidRDefault="00976543" w:rsidP="009043D4">
            <w:r w:rsidRPr="00C608F8">
              <w:t>-kombinirana, projektna, terenska nastava (posjet zagreb. katedrali, najvažnijem sakralnom objektu gl. grada RH-e), integrirani dan</w:t>
            </w:r>
          </w:p>
        </w:tc>
      </w:tr>
      <w:tr w:rsidR="00976543" w:rsidRPr="00C608F8" w:rsidTr="002C02C7">
        <w:trPr>
          <w:trHeight w:val="405"/>
        </w:trPr>
        <w:tc>
          <w:tcPr>
            <w:tcW w:w="3360" w:type="dxa"/>
            <w:shd w:val="clear" w:color="auto" w:fill="CCFFCC"/>
          </w:tcPr>
          <w:p w:rsidR="00976543" w:rsidRPr="00C608F8" w:rsidRDefault="00976543" w:rsidP="00E45B82">
            <w:pPr>
              <w:rPr>
                <w:b/>
              </w:rPr>
            </w:pPr>
            <w:r w:rsidRPr="00C608F8">
              <w:rPr>
                <w:b/>
              </w:rPr>
              <w:t>Vremenik aktivnosti</w:t>
            </w:r>
          </w:p>
        </w:tc>
        <w:tc>
          <w:tcPr>
            <w:tcW w:w="6840" w:type="dxa"/>
            <w:vAlign w:val="center"/>
          </w:tcPr>
          <w:p w:rsidR="00976543" w:rsidRPr="00C608F8" w:rsidRDefault="00976543" w:rsidP="009043D4">
            <w:r w:rsidRPr="00C608F8">
              <w:t>2 sata tjedno – 70 sati godišnje po razrednom odjelu</w:t>
            </w:r>
          </w:p>
        </w:tc>
      </w:tr>
      <w:tr w:rsidR="00976543" w:rsidRPr="00C608F8" w:rsidTr="002C02C7">
        <w:trPr>
          <w:trHeight w:val="375"/>
        </w:trPr>
        <w:tc>
          <w:tcPr>
            <w:tcW w:w="3360" w:type="dxa"/>
            <w:shd w:val="clear" w:color="auto" w:fill="CCFFCC"/>
          </w:tcPr>
          <w:p w:rsidR="00976543" w:rsidRPr="00C608F8" w:rsidRDefault="00976543" w:rsidP="00E45B82">
            <w:pPr>
              <w:rPr>
                <w:b/>
              </w:rPr>
            </w:pPr>
            <w:r w:rsidRPr="00C608F8">
              <w:rPr>
                <w:b/>
              </w:rPr>
              <w:t>Troškovnik aktivnosti</w:t>
            </w:r>
          </w:p>
          <w:p w:rsidR="00976543" w:rsidRPr="00C608F8" w:rsidRDefault="00976543" w:rsidP="00E45B82">
            <w:pPr>
              <w:rPr>
                <w:b/>
              </w:rPr>
            </w:pPr>
          </w:p>
        </w:tc>
        <w:tc>
          <w:tcPr>
            <w:tcW w:w="6840" w:type="dxa"/>
            <w:vAlign w:val="center"/>
          </w:tcPr>
          <w:p w:rsidR="00976543" w:rsidRPr="00C608F8" w:rsidRDefault="00976543" w:rsidP="009043D4">
            <w:r w:rsidRPr="00C608F8">
              <w:t>-prema potrebi: potrošni materijal (papir A4, hamer papir, flomasteri, ljepilo, kolaž papir, bojice, glinamol i sl.)</w:t>
            </w:r>
          </w:p>
        </w:tc>
      </w:tr>
      <w:tr w:rsidR="00976543" w:rsidRPr="00C608F8" w:rsidTr="002C02C7">
        <w:trPr>
          <w:trHeight w:val="70"/>
        </w:trPr>
        <w:tc>
          <w:tcPr>
            <w:tcW w:w="3360" w:type="dxa"/>
            <w:shd w:val="clear" w:color="auto" w:fill="CCFFCC"/>
          </w:tcPr>
          <w:p w:rsidR="00976543" w:rsidRPr="00C608F8" w:rsidRDefault="00976543" w:rsidP="00E45B82">
            <w:pPr>
              <w:spacing w:line="360" w:lineRule="auto"/>
              <w:ind w:left="-2" w:right="30"/>
              <w:rPr>
                <w:b/>
              </w:rPr>
            </w:pPr>
            <w:r w:rsidRPr="00C608F8">
              <w:rPr>
                <w:b/>
              </w:rPr>
              <w:t>Vrednovanje – način korištenja rezultata vrednovanja</w:t>
            </w:r>
          </w:p>
          <w:p w:rsidR="00976543" w:rsidRPr="00C608F8" w:rsidRDefault="00976543" w:rsidP="00E45B82">
            <w:pPr>
              <w:rPr>
                <w:b/>
              </w:rPr>
            </w:pPr>
          </w:p>
        </w:tc>
        <w:tc>
          <w:tcPr>
            <w:tcW w:w="6840" w:type="dxa"/>
            <w:vAlign w:val="center"/>
          </w:tcPr>
          <w:p w:rsidR="00976543" w:rsidRPr="00C608F8" w:rsidRDefault="00976543" w:rsidP="009043D4">
            <w:r w:rsidRPr="00C608F8">
              <w:t>-brojčane i opisne ocjene iz znanja (usmeno ili pisano), stvaralačkog</w:t>
            </w:r>
          </w:p>
          <w:p w:rsidR="00976543" w:rsidRPr="00C608F8" w:rsidRDefault="00976543" w:rsidP="009043D4">
            <w:r w:rsidRPr="00C608F8">
              <w:t>izražavanja, kulture međusobnog komuniciranja (ili odnosa prema radu i radnim obvezama, dr. učenicima te vjeroučitelju) i zalaganja</w:t>
            </w:r>
          </w:p>
          <w:p w:rsidR="00976543" w:rsidRPr="00C608F8" w:rsidRDefault="00976543" w:rsidP="009043D4">
            <w:r w:rsidRPr="00C608F8">
              <w:t>-kroz izložene plakate, projekte, literarne i likovne, didaktičke te dramske radove, primjerice scenski prikaz nekog biblijskog teksta (događaja) i sl.; razina motiviranosti učenika i dr.</w:t>
            </w:r>
          </w:p>
        </w:tc>
      </w:tr>
    </w:tbl>
    <w:p w:rsidR="004F0509" w:rsidRPr="00C608F8" w:rsidRDefault="004F0509" w:rsidP="008341F7">
      <w:pPr>
        <w:pStyle w:val="Odlomakpopisa"/>
        <w:tabs>
          <w:tab w:val="left" w:pos="1047"/>
        </w:tabs>
        <w:ind w:left="0"/>
      </w:pPr>
    </w:p>
    <w:tbl>
      <w:tblPr>
        <w:tblW w:w="102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0"/>
        <w:gridCol w:w="6840"/>
      </w:tblGrid>
      <w:tr w:rsidR="008341F7" w:rsidRPr="00C608F8" w:rsidTr="00394218">
        <w:trPr>
          <w:trHeight w:val="1842"/>
        </w:trPr>
        <w:tc>
          <w:tcPr>
            <w:tcW w:w="3360" w:type="dxa"/>
            <w:shd w:val="clear" w:color="auto" w:fill="99FF99"/>
            <w:vAlign w:val="center"/>
          </w:tcPr>
          <w:p w:rsidR="008341F7" w:rsidRPr="00C608F8" w:rsidRDefault="008341F7" w:rsidP="009627E0">
            <w:pPr>
              <w:jc w:val="center"/>
              <w:rPr>
                <w:b/>
              </w:rPr>
            </w:pPr>
            <w:r w:rsidRPr="00C608F8">
              <w:rPr>
                <w:b/>
              </w:rPr>
              <w:t>Aktivnost, program i/ili projekt</w:t>
            </w:r>
          </w:p>
          <w:p w:rsidR="008341F7" w:rsidRPr="00C608F8" w:rsidRDefault="008341F7" w:rsidP="009627E0">
            <w:pPr>
              <w:jc w:val="center"/>
              <w:rPr>
                <w:b/>
              </w:rPr>
            </w:pPr>
          </w:p>
        </w:tc>
        <w:tc>
          <w:tcPr>
            <w:tcW w:w="6840" w:type="dxa"/>
            <w:shd w:val="clear" w:color="auto" w:fill="FFFFFF"/>
            <w:vAlign w:val="center"/>
          </w:tcPr>
          <w:p w:rsidR="009627E0" w:rsidRPr="00C608F8" w:rsidRDefault="00875DBC" w:rsidP="009627E0">
            <w:pPr>
              <w:jc w:val="center"/>
              <w:rPr>
                <w:b/>
              </w:rPr>
            </w:pPr>
            <w:r w:rsidRPr="00C608F8">
              <w:rPr>
                <w:noProof/>
                <w:lang w:eastAsia="hr-HR"/>
              </w:rPr>
              <w:drawing>
                <wp:anchor distT="0" distB="0" distL="114300" distR="114300" simplePos="0" relativeHeight="251624960" behindDoc="0" locked="0" layoutInCell="1" allowOverlap="1">
                  <wp:simplePos x="0" y="0"/>
                  <wp:positionH relativeFrom="column">
                    <wp:posOffset>2484120</wp:posOffset>
                  </wp:positionH>
                  <wp:positionV relativeFrom="paragraph">
                    <wp:posOffset>107315</wp:posOffset>
                  </wp:positionV>
                  <wp:extent cx="1106170" cy="915035"/>
                  <wp:effectExtent l="0" t="0" r="0" b="0"/>
                  <wp:wrapNone/>
                  <wp:docPr id="10" name="Slika 10" descr="INFOR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FORMATI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6170" cy="915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27E0" w:rsidRPr="00C608F8" w:rsidRDefault="009627E0" w:rsidP="009627E0">
            <w:pPr>
              <w:rPr>
                <w:b/>
              </w:rPr>
            </w:pPr>
          </w:p>
          <w:p w:rsidR="008341F7" w:rsidRPr="00C608F8" w:rsidRDefault="009627E0" w:rsidP="009627E0">
            <w:pPr>
              <w:rPr>
                <w:b/>
                <w:sz w:val="28"/>
                <w:szCs w:val="28"/>
              </w:rPr>
            </w:pPr>
            <w:r w:rsidRPr="00C608F8">
              <w:rPr>
                <w:b/>
                <w:sz w:val="28"/>
                <w:szCs w:val="28"/>
              </w:rPr>
              <w:t xml:space="preserve">           </w:t>
            </w:r>
            <w:r w:rsidR="00C139E2" w:rsidRPr="00C608F8">
              <w:rPr>
                <w:b/>
                <w:sz w:val="28"/>
                <w:szCs w:val="28"/>
              </w:rPr>
              <w:t xml:space="preserve">   </w:t>
            </w:r>
            <w:r w:rsidRPr="00C608F8">
              <w:rPr>
                <w:b/>
                <w:sz w:val="28"/>
                <w:szCs w:val="28"/>
              </w:rPr>
              <w:t xml:space="preserve"> </w:t>
            </w:r>
            <w:r w:rsidR="00D62485" w:rsidRPr="00C608F8">
              <w:rPr>
                <w:b/>
                <w:sz w:val="28"/>
                <w:szCs w:val="28"/>
              </w:rPr>
              <w:t xml:space="preserve">  </w:t>
            </w:r>
            <w:r w:rsidR="008341F7" w:rsidRPr="00C608F8">
              <w:rPr>
                <w:b/>
                <w:sz w:val="28"/>
                <w:szCs w:val="28"/>
              </w:rPr>
              <w:t>INFORMATIKA</w:t>
            </w:r>
            <w:r w:rsidRPr="00C608F8">
              <w:rPr>
                <w:b/>
                <w:sz w:val="28"/>
                <w:szCs w:val="28"/>
              </w:rPr>
              <w:t xml:space="preserve">      </w:t>
            </w:r>
          </w:p>
        </w:tc>
      </w:tr>
      <w:tr w:rsidR="00E106C5" w:rsidRPr="00C608F8" w:rsidTr="002C02C7">
        <w:trPr>
          <w:trHeight w:val="463"/>
        </w:trPr>
        <w:tc>
          <w:tcPr>
            <w:tcW w:w="3360" w:type="dxa"/>
            <w:shd w:val="clear" w:color="auto" w:fill="CCFFCC"/>
          </w:tcPr>
          <w:p w:rsidR="00E106C5" w:rsidRPr="00C608F8" w:rsidRDefault="00E106C5" w:rsidP="006A3534">
            <w:pPr>
              <w:spacing w:line="360" w:lineRule="auto"/>
              <w:rPr>
                <w:b/>
              </w:rPr>
            </w:pPr>
            <w:r w:rsidRPr="00C608F8">
              <w:rPr>
                <w:b/>
              </w:rPr>
              <w:t>Nositelji aktivnosti</w:t>
            </w:r>
          </w:p>
        </w:tc>
        <w:tc>
          <w:tcPr>
            <w:tcW w:w="6840" w:type="dxa"/>
          </w:tcPr>
          <w:p w:rsidR="00E106C5" w:rsidRPr="00C608F8" w:rsidRDefault="00E106C5" w:rsidP="00B31C00">
            <w:r w:rsidRPr="00C608F8">
              <w:rPr>
                <w:rFonts w:eastAsia="Calibri"/>
                <w:lang w:eastAsia="hr-HR"/>
              </w:rPr>
              <w:t>Snježana Černelić i učenici od 5.do 8.razreda</w:t>
            </w:r>
          </w:p>
        </w:tc>
      </w:tr>
      <w:tr w:rsidR="00E106C5" w:rsidRPr="00C608F8" w:rsidTr="002C02C7">
        <w:trPr>
          <w:trHeight w:val="735"/>
        </w:trPr>
        <w:tc>
          <w:tcPr>
            <w:tcW w:w="3360" w:type="dxa"/>
            <w:shd w:val="clear" w:color="auto" w:fill="CCFFCC"/>
          </w:tcPr>
          <w:p w:rsidR="00E106C5" w:rsidRPr="00C608F8" w:rsidRDefault="00E106C5" w:rsidP="006A3534">
            <w:pPr>
              <w:rPr>
                <w:b/>
              </w:rPr>
            </w:pPr>
            <w:r w:rsidRPr="00C608F8">
              <w:rPr>
                <w:b/>
              </w:rPr>
              <w:lastRenderedPageBreak/>
              <w:t>Ciljevi aktivnosti</w:t>
            </w:r>
          </w:p>
          <w:p w:rsidR="00E106C5" w:rsidRPr="00C608F8" w:rsidRDefault="00E106C5" w:rsidP="006A3534">
            <w:pPr>
              <w:rPr>
                <w:b/>
              </w:rPr>
            </w:pPr>
          </w:p>
          <w:p w:rsidR="00E106C5" w:rsidRPr="00C608F8" w:rsidRDefault="00E106C5" w:rsidP="006A3534">
            <w:pPr>
              <w:rPr>
                <w:b/>
              </w:rPr>
            </w:pPr>
          </w:p>
        </w:tc>
        <w:tc>
          <w:tcPr>
            <w:tcW w:w="6840" w:type="dxa"/>
            <w:vAlign w:val="center"/>
          </w:tcPr>
          <w:p w:rsidR="00E106C5" w:rsidRPr="00C608F8" w:rsidRDefault="00E106C5" w:rsidP="0077520B">
            <w:pPr>
              <w:numPr>
                <w:ilvl w:val="0"/>
                <w:numId w:val="8"/>
              </w:numPr>
              <w:autoSpaceDE w:val="0"/>
              <w:autoSpaceDN w:val="0"/>
              <w:adjustRightInd w:val="0"/>
              <w:ind w:left="151" w:hanging="294"/>
              <w:rPr>
                <w:rFonts w:eastAsia="Calibri"/>
                <w:lang w:eastAsia="hr-HR"/>
              </w:rPr>
            </w:pPr>
            <w:r w:rsidRPr="00C608F8">
              <w:rPr>
                <w:rFonts w:eastAsia="Calibri"/>
                <w:lang w:eastAsia="hr-HR"/>
              </w:rPr>
              <w:t>spoznati ulogu i utjecaj tehnike na promjene u suvremenom svijetu</w:t>
            </w:r>
          </w:p>
          <w:p w:rsidR="00E106C5" w:rsidRPr="00C608F8" w:rsidRDefault="00E106C5" w:rsidP="00B31C00">
            <w:pPr>
              <w:numPr>
                <w:ilvl w:val="0"/>
                <w:numId w:val="8"/>
              </w:numPr>
              <w:autoSpaceDE w:val="0"/>
              <w:autoSpaceDN w:val="0"/>
              <w:adjustRightInd w:val="0"/>
              <w:ind w:left="151" w:hanging="294"/>
              <w:rPr>
                <w:rFonts w:eastAsia="Calibri"/>
                <w:lang w:eastAsia="hr-HR"/>
              </w:rPr>
            </w:pPr>
            <w:r w:rsidRPr="00C608F8">
              <w:rPr>
                <w:rFonts w:eastAsia="Calibri"/>
                <w:lang w:eastAsia="hr-HR"/>
              </w:rPr>
              <w:t>spoznati tehniku kao plod stoljetnih stvaralačkih čovjekovih sposobnosti te njezinu ulogu i utjecaj na promjene u suvremenomu svijetu</w:t>
            </w:r>
          </w:p>
          <w:p w:rsidR="00E106C5" w:rsidRPr="00C608F8" w:rsidRDefault="00E106C5" w:rsidP="00B31C00">
            <w:pPr>
              <w:numPr>
                <w:ilvl w:val="0"/>
                <w:numId w:val="8"/>
              </w:numPr>
              <w:autoSpaceDE w:val="0"/>
              <w:autoSpaceDN w:val="0"/>
              <w:adjustRightInd w:val="0"/>
              <w:ind w:left="151" w:hanging="294"/>
              <w:rPr>
                <w:rFonts w:eastAsia="Calibri"/>
                <w:lang w:eastAsia="hr-HR"/>
              </w:rPr>
            </w:pPr>
            <w:r w:rsidRPr="00C608F8">
              <w:rPr>
                <w:rFonts w:eastAsia="Calibri"/>
                <w:lang w:eastAsia="hr-HR"/>
              </w:rPr>
              <w:t>spoznati ulogu koju imaju prirodoslovlje i matematika pri stvaranju i uporabi tehničkih proizvoda i usluga</w:t>
            </w:r>
          </w:p>
          <w:p w:rsidR="00E106C5" w:rsidRPr="00C608F8" w:rsidRDefault="00E106C5" w:rsidP="00B31C00">
            <w:pPr>
              <w:numPr>
                <w:ilvl w:val="0"/>
                <w:numId w:val="8"/>
              </w:numPr>
              <w:autoSpaceDE w:val="0"/>
              <w:autoSpaceDN w:val="0"/>
              <w:adjustRightInd w:val="0"/>
              <w:ind w:left="151" w:hanging="294"/>
              <w:rPr>
                <w:rFonts w:eastAsia="Calibri"/>
                <w:lang w:eastAsia="hr-HR"/>
              </w:rPr>
            </w:pPr>
            <w:r w:rsidRPr="00C608F8">
              <w:rPr>
                <w:rFonts w:eastAsia="Calibri"/>
                <w:lang w:eastAsia="hr-HR"/>
              </w:rPr>
              <w:t>usvojiti znanja i razviti motoričke vještine, umijeća, sposobnosti te samopouzdanje u rukovanju različitim priborom, alatima, uređajima i strojevima koji služe za izradbu proizvoda i usluga kod kuće, na radnomu mjestu i u širemu okružju</w:t>
            </w:r>
          </w:p>
          <w:p w:rsidR="00E106C5" w:rsidRPr="00C608F8" w:rsidRDefault="00E106C5" w:rsidP="00B31C00">
            <w:pPr>
              <w:numPr>
                <w:ilvl w:val="0"/>
                <w:numId w:val="8"/>
              </w:numPr>
              <w:autoSpaceDE w:val="0"/>
              <w:autoSpaceDN w:val="0"/>
              <w:adjustRightInd w:val="0"/>
              <w:ind w:left="151" w:hanging="294"/>
              <w:rPr>
                <w:rFonts w:eastAsia="Calibri"/>
                <w:lang w:eastAsia="hr-HR"/>
              </w:rPr>
            </w:pPr>
            <w:r w:rsidRPr="00C608F8">
              <w:rPr>
                <w:rFonts w:eastAsia="Calibri"/>
                <w:lang w:eastAsia="hr-HR"/>
              </w:rPr>
              <w:t>biti osposobljeni za uporabu računala, informacijske i komunikacijske tehnologije u učenju, radu i svakodnevnomu životu</w:t>
            </w:r>
          </w:p>
          <w:p w:rsidR="00E106C5" w:rsidRPr="00C608F8" w:rsidRDefault="00E106C5" w:rsidP="00B31C00">
            <w:pPr>
              <w:numPr>
                <w:ilvl w:val="0"/>
                <w:numId w:val="8"/>
              </w:numPr>
              <w:autoSpaceDE w:val="0"/>
              <w:autoSpaceDN w:val="0"/>
              <w:adjustRightInd w:val="0"/>
              <w:ind w:left="151" w:hanging="294"/>
              <w:rPr>
                <w:rFonts w:eastAsia="Calibri"/>
                <w:lang w:eastAsia="hr-HR"/>
              </w:rPr>
            </w:pPr>
            <w:r w:rsidRPr="00C608F8">
              <w:rPr>
                <w:rFonts w:eastAsia="Calibri"/>
                <w:lang w:eastAsia="hr-HR"/>
              </w:rPr>
              <w:t>razviti algoritamski način razmišljanja, steći vještine i sposobnosti primjene računala pri rješavanju problema u različitim područjima primjene</w:t>
            </w:r>
          </w:p>
          <w:p w:rsidR="00E106C5" w:rsidRPr="00C608F8" w:rsidRDefault="00E106C5" w:rsidP="00B31C00">
            <w:pPr>
              <w:numPr>
                <w:ilvl w:val="0"/>
                <w:numId w:val="8"/>
              </w:numPr>
              <w:autoSpaceDE w:val="0"/>
              <w:autoSpaceDN w:val="0"/>
              <w:adjustRightInd w:val="0"/>
              <w:ind w:left="151" w:hanging="294"/>
              <w:rPr>
                <w:rFonts w:eastAsia="Calibri"/>
                <w:lang w:eastAsia="hr-HR"/>
              </w:rPr>
            </w:pPr>
            <w:r w:rsidRPr="00C608F8">
              <w:rPr>
                <w:rFonts w:eastAsia="Calibri"/>
                <w:lang w:eastAsia="hr-HR"/>
              </w:rPr>
              <w:t>razviti sposobnosti tehničkoga i informatičkoga sporazumijevanja te uporabe tehničke i informatičke dokumentacije</w:t>
            </w:r>
          </w:p>
          <w:p w:rsidR="00E106C5" w:rsidRPr="00C608F8" w:rsidRDefault="00E106C5" w:rsidP="00B31C00">
            <w:pPr>
              <w:numPr>
                <w:ilvl w:val="0"/>
                <w:numId w:val="8"/>
              </w:numPr>
              <w:autoSpaceDE w:val="0"/>
              <w:autoSpaceDN w:val="0"/>
              <w:adjustRightInd w:val="0"/>
              <w:ind w:left="151" w:hanging="294"/>
              <w:rPr>
                <w:rFonts w:eastAsia="Calibri"/>
                <w:lang w:eastAsia="hr-HR"/>
              </w:rPr>
            </w:pPr>
            <w:r w:rsidRPr="00C608F8">
              <w:rPr>
                <w:rFonts w:eastAsia="Calibri"/>
                <w:lang w:eastAsia="hr-HR"/>
              </w:rPr>
              <w:t>usvojiti znanja, vještine i stavove potrebne za donošenje razumnih odluka koje se odnose na rad i proizvodnju, okoliš, održivi razvoj uz poštivanje sigurnosnih, etičkih, gospodarskih, ekoloških i kulturnih načela</w:t>
            </w:r>
          </w:p>
          <w:p w:rsidR="00E106C5" w:rsidRPr="00C608F8" w:rsidRDefault="00E106C5" w:rsidP="00B31C00">
            <w:pPr>
              <w:numPr>
                <w:ilvl w:val="0"/>
                <w:numId w:val="8"/>
              </w:numPr>
              <w:autoSpaceDE w:val="0"/>
              <w:autoSpaceDN w:val="0"/>
              <w:adjustRightInd w:val="0"/>
              <w:ind w:left="151" w:hanging="294"/>
              <w:rPr>
                <w:rFonts w:eastAsia="Calibri"/>
                <w:lang w:eastAsia="hr-HR"/>
              </w:rPr>
            </w:pPr>
            <w:r w:rsidRPr="00C608F8">
              <w:rPr>
                <w:rFonts w:eastAsia="Calibri"/>
                <w:lang w:eastAsia="hr-HR"/>
              </w:rPr>
              <w:t>razviti kritičnost i kompetencije za estetsko vrjednovanje i dizajn proizvoda i usluga</w:t>
            </w:r>
          </w:p>
          <w:p w:rsidR="00E106C5" w:rsidRPr="00C608F8" w:rsidRDefault="00E106C5" w:rsidP="0077520B">
            <w:pPr>
              <w:numPr>
                <w:ilvl w:val="0"/>
                <w:numId w:val="8"/>
              </w:numPr>
              <w:autoSpaceDE w:val="0"/>
              <w:autoSpaceDN w:val="0"/>
              <w:adjustRightInd w:val="0"/>
              <w:ind w:left="151" w:hanging="294"/>
              <w:rPr>
                <w:rFonts w:eastAsia="Calibri"/>
                <w:lang w:eastAsia="hr-HR"/>
              </w:rPr>
            </w:pPr>
            <w:r w:rsidRPr="00C608F8">
              <w:rPr>
                <w:rFonts w:eastAsia="Calibri"/>
                <w:lang w:eastAsia="hr-HR"/>
              </w:rPr>
              <w:t>postati dobro obaviješteni potrošači koji će moći ocijeniti tehnička svojstva proizvoda i usluga</w:t>
            </w:r>
          </w:p>
          <w:p w:rsidR="00E106C5" w:rsidRPr="00C608F8" w:rsidRDefault="00E106C5" w:rsidP="00E106C5">
            <w:pPr>
              <w:numPr>
                <w:ilvl w:val="0"/>
                <w:numId w:val="8"/>
              </w:numPr>
              <w:autoSpaceDE w:val="0"/>
              <w:autoSpaceDN w:val="0"/>
              <w:adjustRightInd w:val="0"/>
              <w:ind w:left="151" w:hanging="294"/>
              <w:rPr>
                <w:rFonts w:eastAsia="Calibri"/>
                <w:lang w:eastAsia="hr-HR"/>
              </w:rPr>
            </w:pPr>
            <w:r w:rsidRPr="00C608F8">
              <w:rPr>
                <w:lang w:eastAsia="hr-HR"/>
              </w:rPr>
              <w:t>biti osposobljeni za pravilan i sretan izbor nastavka školovanja i zanimanja</w:t>
            </w:r>
          </w:p>
        </w:tc>
      </w:tr>
      <w:tr w:rsidR="00E106C5" w:rsidRPr="00C608F8" w:rsidTr="002C02C7">
        <w:trPr>
          <w:trHeight w:val="450"/>
        </w:trPr>
        <w:tc>
          <w:tcPr>
            <w:tcW w:w="3360" w:type="dxa"/>
            <w:shd w:val="clear" w:color="auto" w:fill="CCFFCC"/>
          </w:tcPr>
          <w:p w:rsidR="00E106C5" w:rsidRPr="00C608F8" w:rsidRDefault="00E106C5" w:rsidP="006A3534">
            <w:pPr>
              <w:rPr>
                <w:b/>
              </w:rPr>
            </w:pPr>
            <w:r w:rsidRPr="00C608F8">
              <w:rPr>
                <w:b/>
              </w:rPr>
              <w:t>Namjena aktivnosti (sadržaj)</w:t>
            </w:r>
          </w:p>
          <w:p w:rsidR="00E106C5" w:rsidRPr="00C608F8" w:rsidRDefault="00E106C5" w:rsidP="006A3534">
            <w:pPr>
              <w:rPr>
                <w:b/>
              </w:rPr>
            </w:pPr>
          </w:p>
          <w:p w:rsidR="00E106C5" w:rsidRPr="00C608F8" w:rsidRDefault="00E106C5" w:rsidP="006A3534">
            <w:pPr>
              <w:rPr>
                <w:b/>
              </w:rPr>
            </w:pPr>
          </w:p>
        </w:tc>
        <w:tc>
          <w:tcPr>
            <w:tcW w:w="6840" w:type="dxa"/>
            <w:vAlign w:val="center"/>
          </w:tcPr>
          <w:p w:rsidR="00E106C5" w:rsidRPr="00C608F8" w:rsidRDefault="00E106C5" w:rsidP="0077520B">
            <w:pPr>
              <w:numPr>
                <w:ilvl w:val="0"/>
                <w:numId w:val="8"/>
              </w:numPr>
              <w:autoSpaceDE w:val="0"/>
              <w:autoSpaceDN w:val="0"/>
              <w:adjustRightInd w:val="0"/>
              <w:ind w:left="141" w:hanging="284"/>
              <w:rPr>
                <w:rFonts w:eastAsia="Calibri"/>
                <w:lang w:eastAsia="hr-HR"/>
              </w:rPr>
            </w:pPr>
            <w:r w:rsidRPr="00C608F8">
              <w:rPr>
                <w:rFonts w:eastAsia="Calibri"/>
                <w:lang w:eastAsia="hr-HR"/>
              </w:rPr>
              <w:t>poznavati i razumjeti tehniku, tehnologiju i informatiku;</w:t>
            </w:r>
          </w:p>
          <w:p w:rsidR="00E106C5" w:rsidRPr="00C608F8" w:rsidRDefault="00E106C5" w:rsidP="00B31C00">
            <w:pPr>
              <w:numPr>
                <w:ilvl w:val="0"/>
                <w:numId w:val="8"/>
              </w:numPr>
              <w:autoSpaceDE w:val="0"/>
              <w:autoSpaceDN w:val="0"/>
              <w:adjustRightInd w:val="0"/>
              <w:ind w:left="141" w:hanging="284"/>
              <w:rPr>
                <w:rFonts w:eastAsia="Calibri"/>
                <w:lang w:eastAsia="hr-HR"/>
              </w:rPr>
            </w:pPr>
            <w:r w:rsidRPr="00C608F8">
              <w:rPr>
                <w:rFonts w:eastAsia="Calibri"/>
                <w:lang w:eastAsia="hr-HR"/>
              </w:rPr>
              <w:t xml:space="preserve">razviti svijest o proizvodnji kao uvjetu opstanka i održiva razvoja; </w:t>
            </w:r>
          </w:p>
          <w:p w:rsidR="00E106C5" w:rsidRPr="00C608F8" w:rsidRDefault="00E106C5" w:rsidP="00B31C00">
            <w:pPr>
              <w:numPr>
                <w:ilvl w:val="0"/>
                <w:numId w:val="8"/>
              </w:numPr>
              <w:autoSpaceDE w:val="0"/>
              <w:autoSpaceDN w:val="0"/>
              <w:adjustRightInd w:val="0"/>
              <w:ind w:left="141" w:hanging="284"/>
              <w:rPr>
                <w:rFonts w:eastAsia="Calibri"/>
                <w:lang w:eastAsia="hr-HR"/>
              </w:rPr>
            </w:pPr>
            <w:r w:rsidRPr="00C608F8">
              <w:rPr>
                <w:rFonts w:eastAsia="Calibri"/>
                <w:lang w:eastAsia="hr-HR"/>
              </w:rPr>
              <w:t>posjedovati osnovna znanja, vještine rukovanja i upravljanja tehničkim napravama i sustavima te znanja potrebna za izbor odgovarajućih materijala, sredstava i metoda rada;</w:t>
            </w:r>
          </w:p>
          <w:p w:rsidR="00E106C5" w:rsidRPr="00C608F8" w:rsidRDefault="00E106C5" w:rsidP="0077520B">
            <w:pPr>
              <w:numPr>
                <w:ilvl w:val="0"/>
                <w:numId w:val="9"/>
              </w:numPr>
              <w:autoSpaceDE w:val="0"/>
              <w:autoSpaceDN w:val="0"/>
              <w:adjustRightInd w:val="0"/>
              <w:ind w:left="141" w:hanging="284"/>
              <w:rPr>
                <w:rFonts w:eastAsia="Calibri"/>
                <w:lang w:eastAsia="hr-HR"/>
              </w:rPr>
            </w:pPr>
            <w:r w:rsidRPr="00C608F8">
              <w:rPr>
                <w:rFonts w:eastAsia="Calibri"/>
                <w:lang w:eastAsia="hr-HR"/>
              </w:rPr>
              <w:t xml:space="preserve">razviti vještine uporabe različitih tehničkih naprava; </w:t>
            </w:r>
          </w:p>
          <w:p w:rsidR="00E106C5" w:rsidRPr="00C608F8" w:rsidRDefault="00E106C5" w:rsidP="0077520B">
            <w:pPr>
              <w:numPr>
                <w:ilvl w:val="0"/>
                <w:numId w:val="9"/>
              </w:numPr>
              <w:autoSpaceDE w:val="0"/>
              <w:autoSpaceDN w:val="0"/>
              <w:adjustRightInd w:val="0"/>
              <w:ind w:left="141" w:hanging="284"/>
              <w:rPr>
                <w:rFonts w:eastAsia="Calibri"/>
                <w:lang w:eastAsia="hr-HR"/>
              </w:rPr>
            </w:pPr>
            <w:r w:rsidRPr="00C608F8">
              <w:rPr>
                <w:rFonts w:eastAsia="Calibri"/>
                <w:lang w:eastAsia="hr-HR"/>
              </w:rPr>
              <w:t xml:space="preserve">posjedovati osnovna znanja i vještine uporabe informacijske i komunikacijske tehnologije; </w:t>
            </w:r>
          </w:p>
          <w:p w:rsidR="00E106C5" w:rsidRPr="00C608F8" w:rsidRDefault="00E106C5" w:rsidP="00E106C5">
            <w:pPr>
              <w:numPr>
                <w:ilvl w:val="0"/>
                <w:numId w:val="9"/>
              </w:numPr>
              <w:autoSpaceDE w:val="0"/>
              <w:autoSpaceDN w:val="0"/>
              <w:adjustRightInd w:val="0"/>
              <w:ind w:left="141" w:hanging="284"/>
              <w:rPr>
                <w:rFonts w:eastAsia="Calibri"/>
                <w:lang w:eastAsia="hr-HR"/>
              </w:rPr>
            </w:pPr>
            <w:r w:rsidRPr="00C608F8">
              <w:rPr>
                <w:lang w:eastAsia="hr-HR"/>
              </w:rPr>
              <w:t>usvojiti kompetenciju dizajniranja i procjene estetske vrijednosti različitih materijalnih proizvoda i usluga</w:t>
            </w:r>
          </w:p>
        </w:tc>
      </w:tr>
      <w:tr w:rsidR="00E106C5" w:rsidRPr="00C608F8" w:rsidTr="002C02C7">
        <w:trPr>
          <w:trHeight w:val="450"/>
        </w:trPr>
        <w:tc>
          <w:tcPr>
            <w:tcW w:w="3360" w:type="dxa"/>
            <w:tcBorders>
              <w:top w:val="single" w:sz="4" w:space="0" w:color="auto"/>
              <w:left w:val="single" w:sz="4" w:space="0" w:color="auto"/>
              <w:bottom w:val="single" w:sz="4" w:space="0" w:color="auto"/>
              <w:right w:val="single" w:sz="4" w:space="0" w:color="auto"/>
            </w:tcBorders>
            <w:shd w:val="clear" w:color="auto" w:fill="CCFFCC"/>
          </w:tcPr>
          <w:p w:rsidR="00E106C5" w:rsidRPr="00C608F8" w:rsidRDefault="00E106C5" w:rsidP="00E068E3">
            <w:pPr>
              <w:rPr>
                <w:b/>
              </w:rPr>
            </w:pPr>
            <w:r w:rsidRPr="00C608F8">
              <w:rPr>
                <w:b/>
              </w:rPr>
              <w:t>Način realizacije aktivnosti (organizacija i metode rada)</w:t>
            </w:r>
          </w:p>
          <w:p w:rsidR="00E106C5" w:rsidRPr="00C608F8" w:rsidRDefault="00E106C5" w:rsidP="00E068E3">
            <w:pPr>
              <w:rPr>
                <w:b/>
              </w:rPr>
            </w:pPr>
          </w:p>
        </w:tc>
        <w:tc>
          <w:tcPr>
            <w:tcW w:w="6840" w:type="dxa"/>
            <w:tcBorders>
              <w:top w:val="single" w:sz="4" w:space="0" w:color="auto"/>
              <w:left w:val="single" w:sz="4" w:space="0" w:color="auto"/>
              <w:bottom w:val="single" w:sz="4" w:space="0" w:color="auto"/>
              <w:right w:val="single" w:sz="4" w:space="0" w:color="auto"/>
            </w:tcBorders>
            <w:vAlign w:val="center"/>
          </w:tcPr>
          <w:p w:rsidR="00E106C5" w:rsidRPr="00C608F8" w:rsidRDefault="00E106C5" w:rsidP="00B31C00">
            <w:pPr>
              <w:rPr>
                <w:rFonts w:eastAsia="Calibri"/>
                <w:lang w:eastAsia="hr-HR"/>
              </w:rPr>
            </w:pPr>
            <w:r w:rsidRPr="00C608F8">
              <w:rPr>
                <w:b/>
                <w:lang w:eastAsia="hr-HR"/>
              </w:rPr>
              <w:t xml:space="preserve">Samostalni rad – </w:t>
            </w:r>
            <w:r w:rsidRPr="00C608F8">
              <w:rPr>
                <w:rFonts w:eastAsia="Calibri"/>
                <w:lang w:eastAsia="hr-HR"/>
              </w:rPr>
              <w:t>učenik je doveden u neposredan odnos s nastavnim sadržajem, učenik razvija svoju samostalnost, stječe samopouzdanje i razvija svoje stvaralačke sposobnosti, a uspjeh u učenju ovisi o njemu samom.</w:t>
            </w:r>
          </w:p>
          <w:p w:rsidR="00E106C5" w:rsidRPr="00C608F8" w:rsidRDefault="00E106C5" w:rsidP="00B31C00">
            <w:pPr>
              <w:rPr>
                <w:rFonts w:eastAsia="Calibri"/>
                <w:lang w:eastAsia="hr-HR"/>
              </w:rPr>
            </w:pPr>
            <w:r w:rsidRPr="00C608F8">
              <w:rPr>
                <w:b/>
                <w:lang w:eastAsia="hr-HR"/>
              </w:rPr>
              <w:t>Timski rad –</w:t>
            </w:r>
            <w:r w:rsidRPr="00C608F8">
              <w:rPr>
                <w:lang w:eastAsia="hr-HR"/>
              </w:rPr>
              <w:t xml:space="preserve"> s</w:t>
            </w:r>
            <w:r w:rsidRPr="00C608F8">
              <w:rPr>
                <w:b/>
                <w:lang w:eastAsia="hr-HR"/>
              </w:rPr>
              <w:t xml:space="preserve"> </w:t>
            </w:r>
            <w:r w:rsidRPr="00C608F8">
              <w:rPr>
                <w:rFonts w:eastAsia="Calibri"/>
                <w:lang w:eastAsia="hr-HR"/>
              </w:rPr>
              <w:t>obzirom da se složeniji problemi rješavaju skupnim radom te da podjelom rada, sposobnosti i</w:t>
            </w:r>
          </w:p>
          <w:p w:rsidR="00E106C5" w:rsidRPr="00C608F8" w:rsidRDefault="00E106C5" w:rsidP="0077520B">
            <w:pPr>
              <w:autoSpaceDE w:val="0"/>
              <w:autoSpaceDN w:val="0"/>
              <w:adjustRightInd w:val="0"/>
              <w:rPr>
                <w:rFonts w:eastAsia="Calibri"/>
                <w:lang w:eastAsia="hr-HR"/>
              </w:rPr>
            </w:pPr>
            <w:r w:rsidRPr="00C608F8">
              <w:rPr>
                <w:rFonts w:eastAsia="Calibri"/>
                <w:lang w:eastAsia="hr-HR"/>
              </w:rPr>
              <w:t>vještine pojedinaca dolaze do izražaja pa se tako razvija sposobnost suradničkoga rada učenika, odnosno rada u skupinama.</w:t>
            </w:r>
          </w:p>
          <w:p w:rsidR="00E106C5" w:rsidRPr="00C608F8" w:rsidRDefault="00E106C5" w:rsidP="0077520B">
            <w:pPr>
              <w:autoSpaceDE w:val="0"/>
              <w:autoSpaceDN w:val="0"/>
              <w:adjustRightInd w:val="0"/>
              <w:rPr>
                <w:rFonts w:eastAsia="Calibri"/>
                <w:i/>
                <w:iCs/>
                <w:lang w:eastAsia="hr-HR"/>
              </w:rPr>
            </w:pPr>
            <w:r w:rsidRPr="00C608F8">
              <w:rPr>
                <w:rFonts w:eastAsia="Calibri"/>
                <w:b/>
                <w:lang w:eastAsia="hr-HR"/>
              </w:rPr>
              <w:t>Praktični rad</w:t>
            </w:r>
            <w:r w:rsidRPr="00C608F8">
              <w:rPr>
                <w:rFonts w:eastAsia="Calibri"/>
                <w:lang w:eastAsia="hr-HR"/>
              </w:rPr>
              <w:t xml:space="preserve"> – izvođenjem praktičnoga rada omogućuju stjecanje znanja, vještina i stavova potrebnih za sudjelovanje u pronalazačkomu (inovativnom) i natjecateljskomu (konkurentnomu) poduzetništvu te za razvoj kompetencije </w:t>
            </w:r>
            <w:r w:rsidRPr="00C608F8">
              <w:rPr>
                <w:rFonts w:eastAsia="Calibri"/>
                <w:i/>
                <w:iCs/>
                <w:lang w:eastAsia="hr-HR"/>
              </w:rPr>
              <w:t>učiti kako učiti.</w:t>
            </w:r>
          </w:p>
          <w:p w:rsidR="00E106C5" w:rsidRPr="00C608F8" w:rsidRDefault="00E106C5" w:rsidP="00B31C00">
            <w:r w:rsidRPr="00C608F8">
              <w:rPr>
                <w:rFonts w:eastAsia="Calibri"/>
                <w:b/>
                <w:lang w:eastAsia="hr-HR"/>
              </w:rPr>
              <w:lastRenderedPageBreak/>
              <w:t xml:space="preserve">Frontalni rad - </w:t>
            </w:r>
            <w:r w:rsidRPr="00C608F8">
              <w:rPr>
                <w:lang w:eastAsia="hr-HR"/>
              </w:rPr>
              <w:t>nastavnik neposredno poučava zajednički sve učenike (u skupini, odjelu i odjeljenju). Nastavnik je u direktnom odnosu s učenicima i nastavnim sadržajem, odnosno on je posrednik između nastavnog sadržaja i učenika.</w:t>
            </w:r>
          </w:p>
        </w:tc>
      </w:tr>
      <w:tr w:rsidR="00E106C5" w:rsidRPr="00C608F8" w:rsidTr="002C02C7">
        <w:trPr>
          <w:trHeight w:val="450"/>
        </w:trPr>
        <w:tc>
          <w:tcPr>
            <w:tcW w:w="3360" w:type="dxa"/>
            <w:tcBorders>
              <w:top w:val="single" w:sz="4" w:space="0" w:color="auto"/>
              <w:left w:val="single" w:sz="4" w:space="0" w:color="auto"/>
              <w:bottom w:val="single" w:sz="4" w:space="0" w:color="auto"/>
              <w:right w:val="single" w:sz="4" w:space="0" w:color="auto"/>
            </w:tcBorders>
            <w:shd w:val="clear" w:color="auto" w:fill="CCFFCC"/>
          </w:tcPr>
          <w:p w:rsidR="00E106C5" w:rsidRPr="00C608F8" w:rsidRDefault="00E106C5" w:rsidP="00E068E3">
            <w:pPr>
              <w:rPr>
                <w:b/>
              </w:rPr>
            </w:pPr>
            <w:r w:rsidRPr="00C608F8">
              <w:rPr>
                <w:b/>
              </w:rPr>
              <w:lastRenderedPageBreak/>
              <w:t>Vremenik aktivnosti</w:t>
            </w:r>
          </w:p>
          <w:p w:rsidR="00E106C5" w:rsidRPr="00C608F8" w:rsidRDefault="00E106C5" w:rsidP="00E068E3">
            <w:pPr>
              <w:rPr>
                <w:b/>
              </w:rPr>
            </w:pPr>
          </w:p>
          <w:p w:rsidR="00E106C5" w:rsidRPr="00C608F8" w:rsidRDefault="00E106C5" w:rsidP="00E068E3">
            <w:pPr>
              <w:rPr>
                <w:b/>
              </w:rPr>
            </w:pPr>
          </w:p>
        </w:tc>
        <w:tc>
          <w:tcPr>
            <w:tcW w:w="6840" w:type="dxa"/>
            <w:tcBorders>
              <w:top w:val="single" w:sz="4" w:space="0" w:color="auto"/>
              <w:left w:val="single" w:sz="4" w:space="0" w:color="auto"/>
              <w:bottom w:val="single" w:sz="4" w:space="0" w:color="auto"/>
              <w:right w:val="single" w:sz="4" w:space="0" w:color="auto"/>
            </w:tcBorders>
            <w:vAlign w:val="center"/>
          </w:tcPr>
          <w:p w:rsidR="00E106C5" w:rsidRPr="00C608F8" w:rsidRDefault="00E106C5" w:rsidP="00B31C00">
            <w:pPr>
              <w:pStyle w:val="Odlomakpopisa"/>
              <w:ind w:left="0"/>
              <w:rPr>
                <w:lang w:eastAsia="hr-HR"/>
              </w:rPr>
            </w:pPr>
            <w:r w:rsidRPr="00C608F8">
              <w:rPr>
                <w:lang w:eastAsia="hr-HR"/>
              </w:rPr>
              <w:t>2 sata nastave tjedno raspoređeno tijekom nastavne godine, ukupno 70 sati godišnje (5. – 8. razred).</w:t>
            </w:r>
          </w:p>
        </w:tc>
      </w:tr>
      <w:tr w:rsidR="00E106C5" w:rsidRPr="00C608F8" w:rsidTr="002C02C7">
        <w:trPr>
          <w:trHeight w:val="450"/>
        </w:trPr>
        <w:tc>
          <w:tcPr>
            <w:tcW w:w="3360" w:type="dxa"/>
            <w:tcBorders>
              <w:top w:val="single" w:sz="4" w:space="0" w:color="auto"/>
              <w:left w:val="single" w:sz="4" w:space="0" w:color="auto"/>
              <w:bottom w:val="single" w:sz="4" w:space="0" w:color="auto"/>
              <w:right w:val="single" w:sz="4" w:space="0" w:color="auto"/>
            </w:tcBorders>
            <w:shd w:val="clear" w:color="auto" w:fill="CCFFCC"/>
          </w:tcPr>
          <w:p w:rsidR="00E106C5" w:rsidRPr="00C608F8" w:rsidRDefault="00E106C5" w:rsidP="00E068E3">
            <w:pPr>
              <w:rPr>
                <w:b/>
              </w:rPr>
            </w:pPr>
            <w:r w:rsidRPr="00C608F8">
              <w:rPr>
                <w:b/>
              </w:rPr>
              <w:t>Troškovnik aktivnosti</w:t>
            </w:r>
          </w:p>
        </w:tc>
        <w:tc>
          <w:tcPr>
            <w:tcW w:w="6840" w:type="dxa"/>
            <w:tcBorders>
              <w:top w:val="single" w:sz="4" w:space="0" w:color="auto"/>
              <w:left w:val="single" w:sz="4" w:space="0" w:color="auto"/>
              <w:bottom w:val="single" w:sz="4" w:space="0" w:color="auto"/>
              <w:right w:val="single" w:sz="4" w:space="0" w:color="auto"/>
            </w:tcBorders>
            <w:vAlign w:val="center"/>
          </w:tcPr>
          <w:p w:rsidR="00E106C5" w:rsidRPr="00C608F8" w:rsidRDefault="00E106C5" w:rsidP="0077520B">
            <w:pPr>
              <w:autoSpaceDE w:val="0"/>
              <w:autoSpaceDN w:val="0"/>
              <w:adjustRightInd w:val="0"/>
              <w:rPr>
                <w:lang w:eastAsia="hr-HR"/>
              </w:rPr>
            </w:pPr>
            <w:r w:rsidRPr="00C608F8">
              <w:rPr>
                <w:lang w:eastAsia="hr-HR"/>
              </w:rPr>
              <w:t>Papir za ispisivanje dokumenata, toner. 16 licenci za antivirusni program. Pribor za čišćenje dijelova računala. Eventualni popravci računala.</w:t>
            </w:r>
          </w:p>
        </w:tc>
      </w:tr>
      <w:tr w:rsidR="00E106C5" w:rsidRPr="00C608F8" w:rsidTr="002C02C7">
        <w:trPr>
          <w:trHeight w:val="450"/>
        </w:trPr>
        <w:tc>
          <w:tcPr>
            <w:tcW w:w="3360" w:type="dxa"/>
            <w:tcBorders>
              <w:top w:val="single" w:sz="4" w:space="0" w:color="auto"/>
              <w:left w:val="single" w:sz="4" w:space="0" w:color="auto"/>
              <w:bottom w:val="single" w:sz="4" w:space="0" w:color="auto"/>
              <w:right w:val="single" w:sz="4" w:space="0" w:color="auto"/>
            </w:tcBorders>
            <w:shd w:val="clear" w:color="auto" w:fill="CCFFCC"/>
          </w:tcPr>
          <w:p w:rsidR="00E106C5" w:rsidRPr="00C608F8" w:rsidRDefault="00E106C5" w:rsidP="00F4109D">
            <w:pPr>
              <w:rPr>
                <w:b/>
              </w:rPr>
            </w:pPr>
            <w:r w:rsidRPr="00C608F8">
              <w:rPr>
                <w:b/>
              </w:rPr>
              <w:t>Vrednovanje - način korištenja rezultata vrednovanja</w:t>
            </w:r>
          </w:p>
          <w:p w:rsidR="00E106C5" w:rsidRPr="00C608F8" w:rsidRDefault="00E106C5" w:rsidP="00AE689D">
            <w:pPr>
              <w:rPr>
                <w:b/>
              </w:rPr>
            </w:pPr>
          </w:p>
          <w:p w:rsidR="00E106C5" w:rsidRPr="00C608F8" w:rsidRDefault="00E106C5" w:rsidP="00AE689D">
            <w:pPr>
              <w:rPr>
                <w:b/>
              </w:rPr>
            </w:pPr>
          </w:p>
        </w:tc>
        <w:tc>
          <w:tcPr>
            <w:tcW w:w="6840" w:type="dxa"/>
            <w:tcBorders>
              <w:top w:val="single" w:sz="4" w:space="0" w:color="auto"/>
              <w:left w:val="single" w:sz="4" w:space="0" w:color="auto"/>
              <w:bottom w:val="single" w:sz="4" w:space="0" w:color="auto"/>
              <w:right w:val="single" w:sz="4" w:space="0" w:color="auto"/>
            </w:tcBorders>
            <w:vAlign w:val="center"/>
          </w:tcPr>
          <w:p w:rsidR="00E106C5" w:rsidRPr="00C608F8" w:rsidRDefault="00E106C5" w:rsidP="0077520B">
            <w:pPr>
              <w:autoSpaceDE w:val="0"/>
              <w:autoSpaceDN w:val="0"/>
              <w:adjustRightInd w:val="0"/>
              <w:rPr>
                <w:lang w:eastAsia="hr-HR"/>
              </w:rPr>
            </w:pPr>
            <w:r w:rsidRPr="00C608F8">
              <w:rPr>
                <w:b/>
                <w:lang w:eastAsia="hr-HR"/>
              </w:rPr>
              <w:t>Usvojenost znanja</w:t>
            </w:r>
            <w:r w:rsidRPr="00C608F8">
              <w:rPr>
                <w:lang w:eastAsia="hr-HR"/>
              </w:rPr>
              <w:t xml:space="preserve"> – </w:t>
            </w:r>
            <w:r w:rsidRPr="00C608F8">
              <w:rPr>
                <w:rFonts w:eastAsia="Calibri"/>
                <w:lang w:eastAsia="hr-HR"/>
              </w:rPr>
              <w:t>prosudba vrijednosti učenikova usmenoga i pisanoga odgovora. Uključuje ocjene za činjenično znanje, razumijevanje koncepata, analiziranje, opisivanje, objašnjavanje, poznavanje pravila.</w:t>
            </w:r>
          </w:p>
          <w:p w:rsidR="00E106C5" w:rsidRPr="00C608F8" w:rsidRDefault="00E106C5" w:rsidP="0077520B">
            <w:pPr>
              <w:autoSpaceDE w:val="0"/>
              <w:autoSpaceDN w:val="0"/>
              <w:adjustRightInd w:val="0"/>
              <w:rPr>
                <w:lang w:eastAsia="hr-HR"/>
              </w:rPr>
            </w:pPr>
            <w:r w:rsidRPr="00C608F8">
              <w:rPr>
                <w:b/>
                <w:lang w:eastAsia="hr-HR"/>
              </w:rPr>
              <w:t xml:space="preserve">Rješavanje problema </w:t>
            </w:r>
            <w:r w:rsidRPr="00C608F8">
              <w:rPr>
                <w:lang w:eastAsia="hr-HR"/>
              </w:rPr>
              <w:t xml:space="preserve">–  </w:t>
            </w:r>
            <w:r w:rsidRPr="00C608F8">
              <w:rPr>
                <w:rFonts w:eastAsia="Calibri"/>
                <w:lang w:eastAsia="hr-HR"/>
              </w:rPr>
              <w:t>procjena učenikovih sposobnosti i mogućnosti za primjenu teorijskog znanja u praktičnim radovima (snalaženje na računalu). Uključuje ocjene za analiziranje i modeliranje problema, korake rješavanja, pisanje algoritama, provjeravanje ispravnosti algoritama, strategije pretraživanja i prikupljanja, istraživanje, konstrukciju logičkoga sklopa, samostalnost u rješavanju problema.</w:t>
            </w:r>
          </w:p>
          <w:p w:rsidR="00E106C5" w:rsidRPr="00C608F8" w:rsidRDefault="00E106C5" w:rsidP="00B31C00">
            <w:pPr>
              <w:autoSpaceDE w:val="0"/>
              <w:autoSpaceDN w:val="0"/>
              <w:adjustRightInd w:val="0"/>
              <w:rPr>
                <w:rFonts w:eastAsia="Calibri"/>
                <w:lang w:eastAsia="hr-HR"/>
              </w:rPr>
            </w:pPr>
            <w:r w:rsidRPr="00C608F8">
              <w:rPr>
                <w:b/>
                <w:lang w:eastAsia="hr-HR"/>
              </w:rPr>
              <w:t>Digitalni sadržaji i suradnja</w:t>
            </w:r>
            <w:r w:rsidRPr="00C608F8">
              <w:rPr>
                <w:lang w:eastAsia="hr-HR"/>
              </w:rPr>
              <w:t xml:space="preserve"> – </w:t>
            </w:r>
            <w:r w:rsidRPr="00C608F8">
              <w:rPr>
                <w:rFonts w:eastAsia="Calibri"/>
                <w:lang w:eastAsia="hr-HR"/>
              </w:rPr>
              <w:t xml:space="preserve">procjena o učenikovu </w:t>
            </w:r>
            <w:r w:rsidRPr="00C608F8">
              <w:rPr>
                <w:lang w:eastAsia="hr-HR"/>
              </w:rPr>
              <w:t xml:space="preserve">korištenju vlastitih mogućnosti i procjena učenikova zalaganja i rada na satu. </w:t>
            </w:r>
            <w:r w:rsidRPr="00C608F8">
              <w:rPr>
                <w:rFonts w:eastAsia="Calibri"/>
                <w:lang w:eastAsia="hr-HR"/>
              </w:rPr>
              <w:t>Uključuje ocjene za odabir primjerenih programa, vještinu uporabe</w:t>
            </w:r>
          </w:p>
          <w:p w:rsidR="00E106C5" w:rsidRPr="00C608F8" w:rsidRDefault="00E106C5" w:rsidP="0077520B">
            <w:pPr>
              <w:autoSpaceDE w:val="0"/>
              <w:autoSpaceDN w:val="0"/>
              <w:adjustRightInd w:val="0"/>
              <w:rPr>
                <w:lang w:eastAsia="hr-HR"/>
              </w:rPr>
            </w:pPr>
            <w:r w:rsidRPr="00C608F8">
              <w:rPr>
                <w:rFonts w:eastAsia="Calibri"/>
                <w:lang w:eastAsia="hr-HR"/>
              </w:rPr>
              <w:t>programa, komuniciranje u timu, suradnju na projektu, argumentiranje, predstavljanje svojih radova, odgovornost, samostalnost i promišljenost pri uporabi tehnologije te kvalitetu digitalnoga uratka.</w:t>
            </w:r>
          </w:p>
          <w:p w:rsidR="00E106C5" w:rsidRPr="00C608F8" w:rsidRDefault="00E106C5" w:rsidP="00B31C00">
            <w:r w:rsidRPr="00C608F8">
              <w:t>Objavljivanje najuspješnijih radova na web stranicama škole.</w:t>
            </w:r>
          </w:p>
          <w:p w:rsidR="00E106C5" w:rsidRPr="00C608F8" w:rsidRDefault="00E106C5" w:rsidP="00B31C00">
            <w:r w:rsidRPr="00C608F8">
              <w:t>Analiza učinjenog, osobni osvrt na realizaciju. Prilagodba daljnjeg rada. Savjetovati učenike kako  napredovati u pojedinim elementima vrednovanja.</w:t>
            </w:r>
          </w:p>
        </w:tc>
      </w:tr>
    </w:tbl>
    <w:p w:rsidR="00A27461" w:rsidRPr="00C608F8" w:rsidRDefault="00A27461" w:rsidP="00357B01">
      <w:pPr>
        <w:pStyle w:val="Odlomakpopisa"/>
        <w:tabs>
          <w:tab w:val="left" w:pos="1047"/>
        </w:tabs>
        <w:rPr>
          <w:sz w:val="28"/>
          <w:szCs w:val="28"/>
        </w:rPr>
      </w:pPr>
    </w:p>
    <w:p w:rsidR="003B5041" w:rsidRPr="00C608F8" w:rsidRDefault="003B5041" w:rsidP="00357B01">
      <w:pPr>
        <w:pStyle w:val="Odlomakpopisa"/>
        <w:tabs>
          <w:tab w:val="left" w:pos="1047"/>
        </w:tabs>
        <w:rPr>
          <w:sz w:val="28"/>
          <w:szCs w:val="28"/>
        </w:rPr>
      </w:pPr>
    </w:p>
    <w:p w:rsidR="003B5041" w:rsidRPr="00C608F8" w:rsidRDefault="003B5041" w:rsidP="00357B01">
      <w:pPr>
        <w:pStyle w:val="Odlomakpopisa"/>
        <w:tabs>
          <w:tab w:val="left" w:pos="1047"/>
        </w:tabs>
        <w:rPr>
          <w:sz w:val="28"/>
          <w:szCs w:val="28"/>
        </w:rPr>
      </w:pPr>
    </w:p>
    <w:p w:rsidR="00981931" w:rsidRPr="00C608F8" w:rsidRDefault="00981931" w:rsidP="003B5041">
      <w:pPr>
        <w:tabs>
          <w:tab w:val="left" w:pos="1047"/>
        </w:tabs>
        <w:rPr>
          <w:sz w:val="28"/>
          <w:szCs w:val="28"/>
        </w:rPr>
      </w:pPr>
    </w:p>
    <w:p w:rsidR="00C34D01" w:rsidRPr="00C608F8" w:rsidRDefault="00C34D01" w:rsidP="003B5041">
      <w:pPr>
        <w:tabs>
          <w:tab w:val="left" w:pos="1047"/>
        </w:tabs>
        <w:rPr>
          <w:sz w:val="28"/>
          <w:szCs w:val="28"/>
        </w:rPr>
      </w:pPr>
    </w:p>
    <w:p w:rsidR="00C34D01" w:rsidRPr="00C608F8" w:rsidRDefault="00C34D01" w:rsidP="003B5041">
      <w:pPr>
        <w:tabs>
          <w:tab w:val="left" w:pos="1047"/>
        </w:tabs>
        <w:rPr>
          <w:sz w:val="28"/>
          <w:szCs w:val="28"/>
        </w:rPr>
      </w:pPr>
    </w:p>
    <w:p w:rsidR="00C34D01" w:rsidRPr="00C608F8" w:rsidRDefault="00C34D01" w:rsidP="003B5041">
      <w:pPr>
        <w:tabs>
          <w:tab w:val="left" w:pos="1047"/>
        </w:tabs>
        <w:rPr>
          <w:sz w:val="28"/>
          <w:szCs w:val="28"/>
        </w:rPr>
      </w:pPr>
    </w:p>
    <w:p w:rsidR="00C34D01" w:rsidRPr="00C608F8" w:rsidRDefault="00C34D01" w:rsidP="003B5041">
      <w:pPr>
        <w:tabs>
          <w:tab w:val="left" w:pos="1047"/>
        </w:tabs>
        <w:rPr>
          <w:sz w:val="28"/>
          <w:szCs w:val="28"/>
        </w:rPr>
      </w:pPr>
    </w:p>
    <w:p w:rsidR="00C34D01" w:rsidRPr="00C608F8" w:rsidRDefault="00C34D01" w:rsidP="003B5041">
      <w:pPr>
        <w:tabs>
          <w:tab w:val="left" w:pos="1047"/>
        </w:tabs>
        <w:rPr>
          <w:sz w:val="28"/>
          <w:szCs w:val="28"/>
        </w:rPr>
      </w:pPr>
    </w:p>
    <w:p w:rsidR="00C34D01" w:rsidRPr="00C608F8" w:rsidRDefault="00C34D01" w:rsidP="003B5041">
      <w:pPr>
        <w:tabs>
          <w:tab w:val="left" w:pos="1047"/>
        </w:tabs>
        <w:rPr>
          <w:sz w:val="28"/>
          <w:szCs w:val="28"/>
        </w:rPr>
      </w:pPr>
    </w:p>
    <w:p w:rsidR="00C34D01" w:rsidRPr="00C608F8" w:rsidRDefault="00C34D01" w:rsidP="003B5041">
      <w:pPr>
        <w:tabs>
          <w:tab w:val="left" w:pos="1047"/>
        </w:tabs>
        <w:rPr>
          <w:sz w:val="28"/>
          <w:szCs w:val="28"/>
        </w:rPr>
      </w:pPr>
    </w:p>
    <w:p w:rsidR="00C34D01" w:rsidRPr="00C608F8" w:rsidRDefault="00C34D01" w:rsidP="003B5041">
      <w:pPr>
        <w:tabs>
          <w:tab w:val="left" w:pos="1047"/>
        </w:tabs>
        <w:rPr>
          <w:sz w:val="28"/>
          <w:szCs w:val="28"/>
        </w:rPr>
      </w:pPr>
    </w:p>
    <w:p w:rsidR="00C34D01" w:rsidRPr="00C608F8" w:rsidRDefault="00C34D01" w:rsidP="003B5041">
      <w:pPr>
        <w:tabs>
          <w:tab w:val="left" w:pos="1047"/>
        </w:tabs>
        <w:rPr>
          <w:sz w:val="28"/>
          <w:szCs w:val="28"/>
        </w:rPr>
      </w:pPr>
    </w:p>
    <w:p w:rsidR="00C34D01" w:rsidRPr="00C608F8" w:rsidRDefault="00C34D01" w:rsidP="003B5041">
      <w:pPr>
        <w:tabs>
          <w:tab w:val="left" w:pos="1047"/>
        </w:tabs>
        <w:rPr>
          <w:sz w:val="28"/>
          <w:szCs w:val="28"/>
        </w:rPr>
      </w:pPr>
    </w:p>
    <w:p w:rsidR="00C34D01" w:rsidRPr="00C608F8" w:rsidRDefault="00C34D01" w:rsidP="003B5041">
      <w:pPr>
        <w:tabs>
          <w:tab w:val="left" w:pos="1047"/>
        </w:tabs>
        <w:rPr>
          <w:sz w:val="28"/>
          <w:szCs w:val="28"/>
        </w:rPr>
      </w:pPr>
    </w:p>
    <w:p w:rsidR="00C34D01" w:rsidRPr="00C608F8" w:rsidRDefault="00C34D01" w:rsidP="003B5041">
      <w:pPr>
        <w:tabs>
          <w:tab w:val="left" w:pos="1047"/>
        </w:tabs>
        <w:rPr>
          <w:sz w:val="28"/>
          <w:szCs w:val="28"/>
        </w:rPr>
      </w:pPr>
    </w:p>
    <w:p w:rsidR="00C34D01" w:rsidRPr="00C608F8" w:rsidRDefault="00C34D01" w:rsidP="003B5041">
      <w:pPr>
        <w:tabs>
          <w:tab w:val="left" w:pos="1047"/>
        </w:tabs>
        <w:rPr>
          <w:sz w:val="28"/>
          <w:szCs w:val="28"/>
        </w:rPr>
      </w:pPr>
    </w:p>
    <w:p w:rsidR="003B5041" w:rsidRPr="00FA47E7" w:rsidRDefault="003B5041" w:rsidP="003B5041">
      <w:pPr>
        <w:tabs>
          <w:tab w:val="left" w:pos="1047"/>
        </w:tabs>
        <w:rPr>
          <w:b/>
          <w:sz w:val="28"/>
          <w:szCs w:val="28"/>
        </w:rPr>
      </w:pPr>
      <w:r w:rsidRPr="00FA47E7">
        <w:rPr>
          <w:b/>
          <w:sz w:val="28"/>
          <w:szCs w:val="28"/>
        </w:rPr>
        <w:t>2. Dodatna nastava</w:t>
      </w:r>
    </w:p>
    <w:p w:rsidR="003B5041" w:rsidRPr="00C608F8" w:rsidRDefault="003B5041" w:rsidP="00357B01">
      <w:pPr>
        <w:pStyle w:val="Odlomakpopisa"/>
        <w:tabs>
          <w:tab w:val="left" w:pos="1047"/>
        </w:tabs>
      </w:pPr>
    </w:p>
    <w:p w:rsidR="003B5041" w:rsidRPr="00C608F8" w:rsidRDefault="003B5041" w:rsidP="003B5041">
      <w:pPr>
        <w:autoSpaceDE w:val="0"/>
        <w:autoSpaceDN w:val="0"/>
        <w:adjustRightInd w:val="0"/>
        <w:rPr>
          <w:rFonts w:eastAsia="ComicSansMS"/>
        </w:rPr>
      </w:pPr>
      <w:r w:rsidRPr="00C608F8">
        <w:rPr>
          <w:rFonts w:eastAsia="ComicSansMS"/>
        </w:rPr>
        <w:t xml:space="preserve">Dodatna nastava organizira se za učenike koji pokazuju izrazite sposobnosti u određenim predmetima. Kroz dodatnu nastavu učenici se pripremaju za različita natjecanja. </w:t>
      </w:r>
    </w:p>
    <w:p w:rsidR="00C11D62" w:rsidRPr="00C608F8" w:rsidRDefault="00C11D62" w:rsidP="003B5041">
      <w:pPr>
        <w:autoSpaceDE w:val="0"/>
        <w:autoSpaceDN w:val="0"/>
        <w:adjustRightInd w:val="0"/>
        <w:rPr>
          <w:rFonts w:eastAsia="ComicSansMS"/>
          <w:sz w:val="28"/>
          <w:szCs w:val="28"/>
        </w:rPr>
      </w:pPr>
    </w:p>
    <w:p w:rsidR="00250993" w:rsidRPr="00C608F8" w:rsidRDefault="00250993" w:rsidP="003B5041">
      <w:pPr>
        <w:autoSpaceDE w:val="0"/>
        <w:autoSpaceDN w:val="0"/>
        <w:adjustRightInd w:val="0"/>
        <w:rPr>
          <w:rFonts w:eastAsia="ComicSansMS"/>
          <w:sz w:val="28"/>
          <w:szCs w:val="28"/>
        </w:rPr>
      </w:pPr>
    </w:p>
    <w:p w:rsidR="00C11D62" w:rsidRPr="00C608F8" w:rsidRDefault="00C11D62" w:rsidP="00C11D62">
      <w:pPr>
        <w:autoSpaceDE w:val="0"/>
        <w:autoSpaceDN w:val="0"/>
        <w:adjustRightInd w:val="0"/>
        <w:jc w:val="center"/>
        <w:rPr>
          <w:rFonts w:eastAsia="ComicSansMS"/>
          <w:b/>
          <w:sz w:val="28"/>
          <w:szCs w:val="28"/>
        </w:rPr>
      </w:pPr>
      <w:r w:rsidRPr="00C608F8">
        <w:rPr>
          <w:rFonts w:eastAsia="ComicSansMS"/>
          <w:b/>
          <w:sz w:val="28"/>
          <w:szCs w:val="28"/>
        </w:rPr>
        <w:t>Razredna nastava</w:t>
      </w:r>
    </w:p>
    <w:p w:rsidR="003B5041" w:rsidRPr="00C608F8" w:rsidRDefault="003B5041" w:rsidP="00357B01">
      <w:pPr>
        <w:pStyle w:val="Odlomakpopisa"/>
        <w:tabs>
          <w:tab w:val="left" w:pos="1047"/>
        </w:tabs>
        <w:rPr>
          <w:sz w:val="28"/>
          <w:szCs w:val="28"/>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6"/>
        <w:gridCol w:w="1363"/>
        <w:gridCol w:w="5103"/>
      </w:tblGrid>
      <w:tr w:rsidR="003B5041" w:rsidRPr="00C608F8" w:rsidTr="002C02C7">
        <w:tc>
          <w:tcPr>
            <w:tcW w:w="2856" w:type="dxa"/>
            <w:shd w:val="clear" w:color="auto" w:fill="99FF99"/>
          </w:tcPr>
          <w:p w:rsidR="003B5041" w:rsidRPr="00C608F8" w:rsidRDefault="003B5041" w:rsidP="00603F69">
            <w:pPr>
              <w:pStyle w:val="Odlomakpopisa"/>
              <w:tabs>
                <w:tab w:val="left" w:pos="1047"/>
              </w:tabs>
              <w:ind w:left="0"/>
              <w:jc w:val="center"/>
              <w:rPr>
                <w:sz w:val="28"/>
                <w:szCs w:val="28"/>
              </w:rPr>
            </w:pPr>
            <w:r w:rsidRPr="00C608F8">
              <w:rPr>
                <w:sz w:val="28"/>
                <w:szCs w:val="28"/>
              </w:rPr>
              <w:t>NAZIV</w:t>
            </w:r>
          </w:p>
        </w:tc>
        <w:tc>
          <w:tcPr>
            <w:tcW w:w="1363" w:type="dxa"/>
            <w:shd w:val="clear" w:color="auto" w:fill="99FF99"/>
          </w:tcPr>
          <w:p w:rsidR="003B5041" w:rsidRPr="00C608F8" w:rsidRDefault="003B5041" w:rsidP="00603F69">
            <w:pPr>
              <w:pStyle w:val="Odlomakpopisa"/>
              <w:tabs>
                <w:tab w:val="left" w:pos="1047"/>
              </w:tabs>
              <w:ind w:left="0"/>
              <w:jc w:val="center"/>
              <w:rPr>
                <w:sz w:val="28"/>
                <w:szCs w:val="28"/>
              </w:rPr>
            </w:pPr>
            <w:r w:rsidRPr="00C608F8">
              <w:rPr>
                <w:sz w:val="28"/>
                <w:szCs w:val="28"/>
              </w:rPr>
              <w:t>RAZRED</w:t>
            </w:r>
          </w:p>
        </w:tc>
        <w:tc>
          <w:tcPr>
            <w:tcW w:w="5103" w:type="dxa"/>
            <w:shd w:val="clear" w:color="auto" w:fill="99FF99"/>
          </w:tcPr>
          <w:p w:rsidR="003B5041" w:rsidRPr="00C608F8" w:rsidRDefault="003B5041" w:rsidP="00603F69">
            <w:pPr>
              <w:pStyle w:val="Odlomakpopisa"/>
              <w:tabs>
                <w:tab w:val="left" w:pos="1047"/>
              </w:tabs>
              <w:ind w:left="0"/>
              <w:jc w:val="center"/>
              <w:rPr>
                <w:sz w:val="28"/>
                <w:szCs w:val="28"/>
              </w:rPr>
            </w:pPr>
            <w:r w:rsidRPr="00C608F8">
              <w:rPr>
                <w:sz w:val="28"/>
                <w:szCs w:val="28"/>
              </w:rPr>
              <w:t>NOSITELJ</w:t>
            </w:r>
          </w:p>
        </w:tc>
      </w:tr>
      <w:tr w:rsidR="003B5041" w:rsidRPr="00C608F8" w:rsidTr="00603F69">
        <w:tc>
          <w:tcPr>
            <w:tcW w:w="2856" w:type="dxa"/>
          </w:tcPr>
          <w:p w:rsidR="003B5041" w:rsidRPr="00C608F8" w:rsidRDefault="003B5041" w:rsidP="00603F69">
            <w:pPr>
              <w:pStyle w:val="Odlomakpopisa"/>
              <w:tabs>
                <w:tab w:val="left" w:pos="1047"/>
              </w:tabs>
              <w:ind w:left="0"/>
            </w:pPr>
            <w:r w:rsidRPr="00C608F8">
              <w:t>Matematika</w:t>
            </w:r>
          </w:p>
        </w:tc>
        <w:tc>
          <w:tcPr>
            <w:tcW w:w="1363" w:type="dxa"/>
          </w:tcPr>
          <w:p w:rsidR="00D312CB" w:rsidRPr="00C608F8" w:rsidRDefault="00D312CB" w:rsidP="00603F69">
            <w:pPr>
              <w:pStyle w:val="Odlomakpopisa"/>
              <w:tabs>
                <w:tab w:val="left" w:pos="1047"/>
              </w:tabs>
              <w:ind w:left="0"/>
            </w:pPr>
            <w:r w:rsidRPr="00C608F8">
              <w:t>1.a</w:t>
            </w:r>
          </w:p>
          <w:p w:rsidR="00A46918" w:rsidRPr="00C608F8" w:rsidRDefault="003B68F7" w:rsidP="00603F69">
            <w:pPr>
              <w:pStyle w:val="Odlomakpopisa"/>
              <w:tabs>
                <w:tab w:val="left" w:pos="1047"/>
              </w:tabs>
              <w:ind w:left="0"/>
            </w:pPr>
            <w:r w:rsidRPr="00C608F8">
              <w:t>1</w:t>
            </w:r>
            <w:r w:rsidR="00A46918" w:rsidRPr="00C608F8">
              <w:t>.b</w:t>
            </w:r>
          </w:p>
        </w:tc>
        <w:tc>
          <w:tcPr>
            <w:tcW w:w="5103" w:type="dxa"/>
          </w:tcPr>
          <w:p w:rsidR="00A46918" w:rsidRPr="00C608F8" w:rsidRDefault="00D312CB" w:rsidP="00F11E20">
            <w:pPr>
              <w:pStyle w:val="Odlomakpopisa"/>
              <w:tabs>
                <w:tab w:val="left" w:pos="1047"/>
              </w:tabs>
              <w:ind w:left="0"/>
            </w:pPr>
            <w:r w:rsidRPr="00C608F8">
              <w:t>Marina Polović</w:t>
            </w:r>
          </w:p>
          <w:p w:rsidR="00D312CB" w:rsidRPr="00C608F8" w:rsidRDefault="00D312CB" w:rsidP="00F11E20">
            <w:pPr>
              <w:pStyle w:val="Odlomakpopisa"/>
              <w:tabs>
                <w:tab w:val="left" w:pos="1047"/>
              </w:tabs>
              <w:ind w:left="0"/>
            </w:pPr>
            <w:r w:rsidRPr="00C608F8">
              <w:t>Mirjana Mamić Mateša</w:t>
            </w:r>
          </w:p>
        </w:tc>
      </w:tr>
      <w:tr w:rsidR="003B5041" w:rsidRPr="00C608F8" w:rsidTr="00603F69">
        <w:tc>
          <w:tcPr>
            <w:tcW w:w="2856" w:type="dxa"/>
          </w:tcPr>
          <w:p w:rsidR="003B5041" w:rsidRPr="00C608F8" w:rsidRDefault="003B5041" w:rsidP="00603F69">
            <w:pPr>
              <w:pStyle w:val="Odlomakpopisa"/>
              <w:tabs>
                <w:tab w:val="left" w:pos="1047"/>
              </w:tabs>
              <w:ind w:left="0"/>
            </w:pPr>
            <w:r w:rsidRPr="00C608F8">
              <w:t>Matematika</w:t>
            </w:r>
          </w:p>
        </w:tc>
        <w:tc>
          <w:tcPr>
            <w:tcW w:w="1363" w:type="dxa"/>
          </w:tcPr>
          <w:p w:rsidR="00A41202" w:rsidRPr="00C608F8" w:rsidRDefault="00A41202" w:rsidP="00603F69">
            <w:pPr>
              <w:pStyle w:val="Odlomakpopisa"/>
              <w:tabs>
                <w:tab w:val="left" w:pos="1047"/>
              </w:tabs>
              <w:ind w:left="0"/>
            </w:pPr>
            <w:r w:rsidRPr="00C608F8">
              <w:t>2.b</w:t>
            </w:r>
          </w:p>
        </w:tc>
        <w:tc>
          <w:tcPr>
            <w:tcW w:w="5103" w:type="dxa"/>
          </w:tcPr>
          <w:p w:rsidR="001A2777" w:rsidRPr="00C608F8" w:rsidRDefault="00D312CB" w:rsidP="00603F69">
            <w:pPr>
              <w:pStyle w:val="Odlomakpopisa"/>
              <w:tabs>
                <w:tab w:val="left" w:pos="1047"/>
              </w:tabs>
              <w:ind w:left="0"/>
            </w:pPr>
            <w:r w:rsidRPr="00C608F8">
              <w:t>Sanda Halovanić</w:t>
            </w:r>
          </w:p>
        </w:tc>
      </w:tr>
      <w:tr w:rsidR="003B5041" w:rsidRPr="00C608F8" w:rsidTr="00603F69">
        <w:tc>
          <w:tcPr>
            <w:tcW w:w="2856" w:type="dxa"/>
          </w:tcPr>
          <w:p w:rsidR="003B5041" w:rsidRPr="00C608F8" w:rsidRDefault="003B5041" w:rsidP="00603F69">
            <w:pPr>
              <w:pStyle w:val="Odlomakpopisa"/>
              <w:tabs>
                <w:tab w:val="left" w:pos="1047"/>
              </w:tabs>
              <w:ind w:left="0"/>
            </w:pPr>
            <w:r w:rsidRPr="00C608F8">
              <w:t>Matematika</w:t>
            </w:r>
          </w:p>
        </w:tc>
        <w:tc>
          <w:tcPr>
            <w:tcW w:w="1363" w:type="dxa"/>
          </w:tcPr>
          <w:p w:rsidR="00F11E20" w:rsidRPr="00C608F8" w:rsidRDefault="00F11E20" w:rsidP="00603F69">
            <w:pPr>
              <w:pStyle w:val="Odlomakpopisa"/>
              <w:tabs>
                <w:tab w:val="left" w:pos="1047"/>
              </w:tabs>
              <w:ind w:left="0"/>
            </w:pPr>
            <w:r w:rsidRPr="00C608F8">
              <w:t>3.b</w:t>
            </w:r>
          </w:p>
        </w:tc>
        <w:tc>
          <w:tcPr>
            <w:tcW w:w="5103" w:type="dxa"/>
          </w:tcPr>
          <w:p w:rsidR="00F11E20" w:rsidRPr="00C608F8" w:rsidRDefault="00D312CB" w:rsidP="00603F69">
            <w:pPr>
              <w:pStyle w:val="Odlomakpopisa"/>
              <w:tabs>
                <w:tab w:val="left" w:pos="1047"/>
              </w:tabs>
              <w:ind w:left="0"/>
            </w:pPr>
            <w:r w:rsidRPr="00C608F8">
              <w:t>Dubravka Maradin</w:t>
            </w:r>
          </w:p>
        </w:tc>
      </w:tr>
      <w:tr w:rsidR="003B5041" w:rsidRPr="00C608F8" w:rsidTr="00603F69">
        <w:tc>
          <w:tcPr>
            <w:tcW w:w="2856" w:type="dxa"/>
          </w:tcPr>
          <w:p w:rsidR="003B5041" w:rsidRPr="00C608F8" w:rsidRDefault="003B5041" w:rsidP="00603F69">
            <w:pPr>
              <w:pStyle w:val="Odlomakpopisa"/>
              <w:tabs>
                <w:tab w:val="left" w:pos="1047"/>
              </w:tabs>
              <w:ind w:left="0"/>
            </w:pPr>
            <w:r w:rsidRPr="00C608F8">
              <w:t>Matematika</w:t>
            </w:r>
          </w:p>
        </w:tc>
        <w:tc>
          <w:tcPr>
            <w:tcW w:w="1363" w:type="dxa"/>
          </w:tcPr>
          <w:p w:rsidR="003B5041" w:rsidRPr="00C608F8" w:rsidRDefault="000A17C4" w:rsidP="00603F69">
            <w:pPr>
              <w:pStyle w:val="Odlomakpopisa"/>
              <w:tabs>
                <w:tab w:val="left" w:pos="1047"/>
              </w:tabs>
              <w:ind w:left="0"/>
            </w:pPr>
            <w:r w:rsidRPr="00C608F8">
              <w:t>4.a</w:t>
            </w:r>
          </w:p>
          <w:p w:rsidR="000A17C4" w:rsidRPr="00C608F8" w:rsidRDefault="000A17C4" w:rsidP="00603F69">
            <w:pPr>
              <w:pStyle w:val="Odlomakpopisa"/>
              <w:tabs>
                <w:tab w:val="left" w:pos="1047"/>
              </w:tabs>
              <w:ind w:left="0"/>
            </w:pPr>
            <w:r w:rsidRPr="00C608F8">
              <w:t>4.b</w:t>
            </w:r>
          </w:p>
        </w:tc>
        <w:tc>
          <w:tcPr>
            <w:tcW w:w="5103" w:type="dxa"/>
          </w:tcPr>
          <w:p w:rsidR="00F11E20" w:rsidRPr="00C608F8" w:rsidRDefault="00D312CB" w:rsidP="00603F69">
            <w:pPr>
              <w:pStyle w:val="Odlomakpopisa"/>
              <w:tabs>
                <w:tab w:val="left" w:pos="1047"/>
              </w:tabs>
              <w:ind w:left="0"/>
            </w:pPr>
            <w:r w:rsidRPr="00C608F8">
              <w:t>Ivana Požek Malobabić</w:t>
            </w:r>
          </w:p>
          <w:p w:rsidR="00D312CB" w:rsidRPr="00C608F8" w:rsidRDefault="00D312CB" w:rsidP="00603F69">
            <w:pPr>
              <w:pStyle w:val="Odlomakpopisa"/>
              <w:tabs>
                <w:tab w:val="left" w:pos="1047"/>
              </w:tabs>
              <w:ind w:left="0"/>
            </w:pPr>
            <w:r w:rsidRPr="00C608F8">
              <w:t>Blaženka Čunović</w:t>
            </w:r>
          </w:p>
        </w:tc>
      </w:tr>
    </w:tbl>
    <w:p w:rsidR="003B5041" w:rsidRPr="00C608F8" w:rsidRDefault="003B5041" w:rsidP="00357B01">
      <w:pPr>
        <w:pStyle w:val="Odlomakpopisa"/>
        <w:tabs>
          <w:tab w:val="left" w:pos="1047"/>
        </w:tabs>
        <w:rPr>
          <w:sz w:val="28"/>
          <w:szCs w:val="28"/>
        </w:rPr>
      </w:pPr>
    </w:p>
    <w:p w:rsidR="00C34D01" w:rsidRPr="00C608F8" w:rsidRDefault="00C34D01" w:rsidP="00357B01">
      <w:pPr>
        <w:pStyle w:val="Odlomakpopisa"/>
        <w:tabs>
          <w:tab w:val="left" w:pos="1047"/>
        </w:tabs>
        <w:rPr>
          <w:sz w:val="28"/>
          <w:szCs w:val="28"/>
        </w:rPr>
      </w:pPr>
    </w:p>
    <w:p w:rsidR="00C34D01" w:rsidRPr="00C608F8" w:rsidRDefault="00C34D01" w:rsidP="00357B01">
      <w:pPr>
        <w:pStyle w:val="Odlomakpopisa"/>
        <w:tabs>
          <w:tab w:val="left" w:pos="1047"/>
        </w:tabs>
        <w:rPr>
          <w:sz w:val="28"/>
          <w:szCs w:val="28"/>
        </w:rPr>
      </w:pPr>
    </w:p>
    <w:tbl>
      <w:tblPr>
        <w:tblW w:w="9340" w:type="dxa"/>
        <w:tblInd w:w="-49" w:type="dxa"/>
        <w:tblLayout w:type="fixed"/>
        <w:tblLook w:val="0000" w:firstRow="0" w:lastRow="0" w:firstColumn="0" w:lastColumn="0" w:noHBand="0" w:noVBand="0"/>
      </w:tblPr>
      <w:tblGrid>
        <w:gridCol w:w="15"/>
        <w:gridCol w:w="3070"/>
        <w:gridCol w:w="22"/>
        <w:gridCol w:w="6233"/>
      </w:tblGrid>
      <w:tr w:rsidR="00BA7A9B" w:rsidRPr="00C608F8" w:rsidTr="00394218">
        <w:trPr>
          <w:gridBefore w:val="1"/>
          <w:wBefore w:w="15" w:type="dxa"/>
          <w:trHeight w:val="1236"/>
        </w:trPr>
        <w:tc>
          <w:tcPr>
            <w:tcW w:w="3068" w:type="dxa"/>
            <w:tcBorders>
              <w:top w:val="single" w:sz="4" w:space="0" w:color="000000"/>
              <w:left w:val="single" w:sz="4" w:space="0" w:color="000000"/>
              <w:bottom w:val="single" w:sz="4" w:space="0" w:color="000000"/>
              <w:right w:val="single" w:sz="4" w:space="0" w:color="auto"/>
            </w:tcBorders>
            <w:shd w:val="clear" w:color="auto" w:fill="99FF99"/>
          </w:tcPr>
          <w:p w:rsidR="00BA7A9B" w:rsidRPr="00C608F8" w:rsidRDefault="00BA7A9B" w:rsidP="00BA7A9B">
            <w:pPr>
              <w:rPr>
                <w:b/>
                <w:noProof/>
                <w:sz w:val="28"/>
                <w:szCs w:val="28"/>
                <w:lang w:eastAsia="hr-HR"/>
              </w:rPr>
            </w:pPr>
            <w:r w:rsidRPr="00C608F8">
              <w:rPr>
                <w:b/>
                <w:noProof/>
                <w:sz w:val="28"/>
                <w:szCs w:val="28"/>
                <w:lang w:eastAsia="hr-HR"/>
              </w:rPr>
              <w:t xml:space="preserve">             </w:t>
            </w:r>
          </w:p>
          <w:p w:rsidR="00BA7A9B" w:rsidRPr="00C608F8" w:rsidRDefault="00BA7A9B" w:rsidP="00BA7A9B">
            <w:pPr>
              <w:jc w:val="center"/>
              <w:rPr>
                <w:b/>
              </w:rPr>
            </w:pPr>
            <w:r w:rsidRPr="00C608F8">
              <w:rPr>
                <w:b/>
              </w:rPr>
              <w:t>Aktivnost, program i/ili projekt</w:t>
            </w:r>
          </w:p>
        </w:tc>
        <w:tc>
          <w:tcPr>
            <w:tcW w:w="6257" w:type="dxa"/>
            <w:gridSpan w:val="2"/>
            <w:tcBorders>
              <w:top w:val="single" w:sz="4" w:space="0" w:color="000000"/>
              <w:left w:val="single" w:sz="4" w:space="0" w:color="auto"/>
              <w:bottom w:val="single" w:sz="4" w:space="0" w:color="000000"/>
              <w:right w:val="single" w:sz="4" w:space="0" w:color="000000"/>
            </w:tcBorders>
            <w:shd w:val="clear" w:color="auto" w:fill="auto"/>
          </w:tcPr>
          <w:p w:rsidR="00BA7A9B" w:rsidRPr="00C608F8" w:rsidRDefault="00875DBC" w:rsidP="003B65B3">
            <w:pPr>
              <w:snapToGrid w:val="0"/>
              <w:spacing w:before="600" w:after="600"/>
              <w:rPr>
                <w:b/>
                <w:noProof/>
                <w:sz w:val="28"/>
                <w:szCs w:val="28"/>
                <w:lang w:eastAsia="hr-HR"/>
              </w:rPr>
            </w:pPr>
            <w:r w:rsidRPr="00C608F8">
              <w:rPr>
                <w:b/>
                <w:noProof/>
                <w:sz w:val="28"/>
                <w:szCs w:val="28"/>
                <w:lang w:eastAsia="hr-HR"/>
              </w:rPr>
              <w:drawing>
                <wp:anchor distT="0" distB="0" distL="114300" distR="114300" simplePos="0" relativeHeight="251660800" behindDoc="0" locked="0" layoutInCell="1" allowOverlap="1">
                  <wp:simplePos x="0" y="0"/>
                  <wp:positionH relativeFrom="column">
                    <wp:posOffset>2560955</wp:posOffset>
                  </wp:positionH>
                  <wp:positionV relativeFrom="paragraph">
                    <wp:posOffset>92075</wp:posOffset>
                  </wp:positionV>
                  <wp:extent cx="871220" cy="725805"/>
                  <wp:effectExtent l="0" t="0" r="0" b="0"/>
                  <wp:wrapNone/>
                  <wp:docPr id="405" name="Slika 405" descr="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matematik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122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A9B" w:rsidRPr="00C608F8">
              <w:rPr>
                <w:b/>
                <w:noProof/>
                <w:sz w:val="28"/>
                <w:szCs w:val="28"/>
                <w:lang w:eastAsia="hr-HR"/>
              </w:rPr>
              <w:t xml:space="preserve">    MATEMATIKA -1. razred    </w:t>
            </w:r>
          </w:p>
        </w:tc>
      </w:tr>
      <w:tr w:rsidR="003B65B3" w:rsidRPr="00C608F8" w:rsidTr="00BA7A9B">
        <w:trPr>
          <w:gridBefore w:val="1"/>
          <w:wBefore w:w="15" w:type="dxa"/>
          <w:trHeight w:val="496"/>
        </w:trPr>
        <w:tc>
          <w:tcPr>
            <w:tcW w:w="3071" w:type="dxa"/>
            <w:tcBorders>
              <w:left w:val="single" w:sz="4" w:space="0" w:color="000000"/>
              <w:bottom w:val="single" w:sz="4" w:space="0" w:color="000000"/>
              <w:right w:val="single" w:sz="4" w:space="0" w:color="auto"/>
            </w:tcBorders>
            <w:shd w:val="clear" w:color="auto" w:fill="CCFFCC"/>
          </w:tcPr>
          <w:p w:rsidR="003B65B3" w:rsidRPr="00C608F8" w:rsidRDefault="003B65B3" w:rsidP="00B31C00">
            <w:pPr>
              <w:snapToGrid w:val="0"/>
              <w:spacing w:line="360" w:lineRule="auto"/>
              <w:rPr>
                <w:b/>
              </w:rPr>
            </w:pPr>
            <w:r w:rsidRPr="00C608F8">
              <w:rPr>
                <w:b/>
              </w:rPr>
              <w:t>Nositelji aktivnosti</w:t>
            </w:r>
          </w:p>
        </w:tc>
        <w:tc>
          <w:tcPr>
            <w:tcW w:w="6254" w:type="dxa"/>
            <w:gridSpan w:val="2"/>
            <w:tcBorders>
              <w:left w:val="single" w:sz="4" w:space="0" w:color="auto"/>
              <w:bottom w:val="single" w:sz="4" w:space="0" w:color="000000"/>
              <w:right w:val="single" w:sz="4" w:space="0" w:color="000000"/>
            </w:tcBorders>
            <w:shd w:val="clear" w:color="auto" w:fill="auto"/>
          </w:tcPr>
          <w:p w:rsidR="003B65B3" w:rsidRPr="00C608F8" w:rsidRDefault="003B65B3" w:rsidP="00B31C00">
            <w:pPr>
              <w:jc w:val="both"/>
            </w:pPr>
            <w:r w:rsidRPr="00C608F8">
              <w:t>Marina Polović</w:t>
            </w:r>
          </w:p>
          <w:p w:rsidR="003B65B3" w:rsidRPr="00C608F8" w:rsidRDefault="003B65B3" w:rsidP="00B31C00">
            <w:pPr>
              <w:jc w:val="both"/>
            </w:pPr>
            <w:r w:rsidRPr="00C608F8">
              <w:t>Mirjana Mamić Mateša</w:t>
            </w:r>
          </w:p>
        </w:tc>
      </w:tr>
      <w:tr w:rsidR="003B65B3" w:rsidRPr="00C608F8" w:rsidTr="002C02C7">
        <w:trPr>
          <w:gridBefore w:val="1"/>
          <w:wBefore w:w="15" w:type="dxa"/>
          <w:trHeight w:val="585"/>
        </w:trPr>
        <w:tc>
          <w:tcPr>
            <w:tcW w:w="3071" w:type="dxa"/>
            <w:tcBorders>
              <w:top w:val="single" w:sz="4" w:space="0" w:color="000000"/>
              <w:left w:val="single" w:sz="4" w:space="0" w:color="000000"/>
              <w:bottom w:val="single" w:sz="4" w:space="0" w:color="000000"/>
            </w:tcBorders>
            <w:shd w:val="clear" w:color="auto" w:fill="CCFFCC"/>
          </w:tcPr>
          <w:p w:rsidR="003B65B3" w:rsidRPr="00C608F8" w:rsidRDefault="003B65B3" w:rsidP="00981931">
            <w:pPr>
              <w:snapToGrid w:val="0"/>
              <w:rPr>
                <w:b/>
              </w:rPr>
            </w:pPr>
            <w:r w:rsidRPr="00C608F8">
              <w:rPr>
                <w:b/>
              </w:rPr>
              <w:t>Ciljevi aktivnosti</w:t>
            </w: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Obogatiti odgojno obrazovni program i omogućiti darovitim učenicima da prošire  svoje znanje iz matematike.</w:t>
            </w:r>
          </w:p>
        </w:tc>
      </w:tr>
      <w:tr w:rsidR="003B65B3" w:rsidRPr="00C608F8" w:rsidTr="002C02C7">
        <w:trPr>
          <w:gridBefore w:val="1"/>
          <w:wBefore w:w="15" w:type="dxa"/>
          <w:trHeight w:val="450"/>
        </w:trPr>
        <w:tc>
          <w:tcPr>
            <w:tcW w:w="3071" w:type="dxa"/>
            <w:tcBorders>
              <w:top w:val="single" w:sz="4" w:space="0" w:color="000000"/>
              <w:left w:val="single" w:sz="4" w:space="0" w:color="000000"/>
              <w:bottom w:val="single" w:sz="4" w:space="0" w:color="000000"/>
            </w:tcBorders>
            <w:shd w:val="clear" w:color="auto" w:fill="CCFFCC"/>
          </w:tcPr>
          <w:p w:rsidR="003B65B3" w:rsidRPr="00C608F8" w:rsidRDefault="003B65B3" w:rsidP="00981931">
            <w:pPr>
              <w:snapToGrid w:val="0"/>
              <w:rPr>
                <w:b/>
              </w:rPr>
            </w:pPr>
            <w:r w:rsidRPr="00C608F8">
              <w:rPr>
                <w:b/>
              </w:rPr>
              <w:t>Namjena aktivnosti (sadržaj)</w:t>
            </w: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pPr>
              <w:snapToGrid w:val="0"/>
            </w:pPr>
            <w:r w:rsidRPr="00C608F8">
              <w:t>Učenicima koji su nadareni i izuzetno zainteresirani za predmet.</w:t>
            </w:r>
          </w:p>
        </w:tc>
      </w:tr>
      <w:tr w:rsidR="003B65B3" w:rsidRPr="00C608F8" w:rsidTr="002C02C7">
        <w:trPr>
          <w:gridBefore w:val="1"/>
          <w:wBefore w:w="15" w:type="dxa"/>
          <w:trHeight w:val="420"/>
        </w:trPr>
        <w:tc>
          <w:tcPr>
            <w:tcW w:w="3071" w:type="dxa"/>
            <w:tcBorders>
              <w:top w:val="single" w:sz="4" w:space="0" w:color="000000"/>
              <w:left w:val="single" w:sz="4" w:space="0" w:color="000000"/>
              <w:bottom w:val="single" w:sz="4" w:space="0" w:color="000000"/>
            </w:tcBorders>
            <w:shd w:val="clear" w:color="auto" w:fill="CCFFCC"/>
          </w:tcPr>
          <w:p w:rsidR="003B65B3" w:rsidRPr="00C608F8" w:rsidRDefault="003B65B3" w:rsidP="00B31C00">
            <w:pPr>
              <w:snapToGrid w:val="0"/>
              <w:rPr>
                <w:b/>
              </w:rPr>
            </w:pPr>
            <w:r w:rsidRPr="00C608F8">
              <w:rPr>
                <w:b/>
              </w:rPr>
              <w:t>Način realizacije aktivnosti (organizacija i metode rada)</w:t>
            </w: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pPr>
              <w:snapToGrid w:val="0"/>
            </w:pPr>
            <w:r w:rsidRPr="00C608F8">
              <w:t>prema planu</w:t>
            </w:r>
          </w:p>
        </w:tc>
      </w:tr>
      <w:tr w:rsidR="003B65B3" w:rsidRPr="00C608F8" w:rsidTr="002C02C7">
        <w:trPr>
          <w:gridBefore w:val="1"/>
          <w:wBefore w:w="15" w:type="dxa"/>
          <w:trHeight w:val="405"/>
        </w:trPr>
        <w:tc>
          <w:tcPr>
            <w:tcW w:w="3071" w:type="dxa"/>
            <w:tcBorders>
              <w:top w:val="single" w:sz="4" w:space="0" w:color="000000"/>
              <w:left w:val="single" w:sz="4" w:space="0" w:color="000000"/>
              <w:bottom w:val="single" w:sz="4" w:space="0" w:color="000000"/>
            </w:tcBorders>
            <w:shd w:val="clear" w:color="auto" w:fill="CCFFCC"/>
          </w:tcPr>
          <w:p w:rsidR="003B65B3" w:rsidRPr="00C608F8" w:rsidRDefault="003B65B3" w:rsidP="00981931">
            <w:pPr>
              <w:snapToGrid w:val="0"/>
              <w:rPr>
                <w:b/>
              </w:rPr>
            </w:pPr>
            <w:r w:rsidRPr="00C608F8">
              <w:rPr>
                <w:b/>
              </w:rPr>
              <w:t>Vremenik aktivnosti</w:t>
            </w: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pPr>
              <w:snapToGrid w:val="0"/>
            </w:pPr>
            <w:r w:rsidRPr="00C608F8">
              <w:t>prema rasporedu,  tijekom šk. godine</w:t>
            </w:r>
          </w:p>
        </w:tc>
      </w:tr>
      <w:tr w:rsidR="003B65B3" w:rsidRPr="00C608F8" w:rsidTr="002C02C7">
        <w:trPr>
          <w:gridBefore w:val="1"/>
          <w:wBefore w:w="15" w:type="dxa"/>
          <w:trHeight w:val="375"/>
        </w:trPr>
        <w:tc>
          <w:tcPr>
            <w:tcW w:w="3071" w:type="dxa"/>
            <w:tcBorders>
              <w:top w:val="single" w:sz="4" w:space="0" w:color="000000"/>
              <w:left w:val="single" w:sz="4" w:space="0" w:color="000000"/>
              <w:bottom w:val="single" w:sz="4" w:space="0" w:color="000000"/>
            </w:tcBorders>
            <w:shd w:val="clear" w:color="auto" w:fill="CCFFCC"/>
          </w:tcPr>
          <w:p w:rsidR="003B65B3" w:rsidRPr="00C608F8" w:rsidRDefault="003B65B3" w:rsidP="00B31C00">
            <w:pPr>
              <w:snapToGrid w:val="0"/>
              <w:rPr>
                <w:b/>
              </w:rPr>
            </w:pPr>
            <w:r w:rsidRPr="00C608F8">
              <w:rPr>
                <w:b/>
              </w:rPr>
              <w:t>Troškovnik aktivnosti</w:t>
            </w:r>
          </w:p>
          <w:p w:rsidR="003B65B3" w:rsidRPr="00C608F8" w:rsidRDefault="003B65B3" w:rsidP="00B31C00">
            <w:pPr>
              <w:rPr>
                <w:b/>
              </w:rPr>
            </w:pP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pPr>
              <w:snapToGrid w:val="0"/>
            </w:pPr>
            <w:r w:rsidRPr="00C608F8">
              <w:t>potrošni materijal za posebne listiće i zadatke, udžbenik  za dodatnu nastavu</w:t>
            </w:r>
          </w:p>
        </w:tc>
      </w:tr>
      <w:tr w:rsidR="003B65B3" w:rsidRPr="00C608F8" w:rsidTr="002C02C7">
        <w:trPr>
          <w:gridBefore w:val="1"/>
          <w:wBefore w:w="15" w:type="dxa"/>
          <w:trHeight w:val="1184"/>
        </w:trPr>
        <w:tc>
          <w:tcPr>
            <w:tcW w:w="3071" w:type="dxa"/>
            <w:tcBorders>
              <w:top w:val="single" w:sz="4" w:space="0" w:color="000000"/>
              <w:left w:val="single" w:sz="4" w:space="0" w:color="000000"/>
              <w:bottom w:val="single" w:sz="4" w:space="0" w:color="000000"/>
            </w:tcBorders>
            <w:shd w:val="clear" w:color="auto" w:fill="CCFFCC"/>
          </w:tcPr>
          <w:p w:rsidR="003B65B3" w:rsidRPr="00C608F8" w:rsidRDefault="003B65B3" w:rsidP="00B31C00">
            <w:pPr>
              <w:pStyle w:val="Tijeloteksta"/>
              <w:snapToGrid w:val="0"/>
              <w:rPr>
                <w:rFonts w:ascii="Times New Roman" w:hAnsi="Times New Roman"/>
                <w:b/>
                <w:color w:val="auto"/>
                <w:sz w:val="24"/>
                <w:szCs w:val="24"/>
              </w:rPr>
            </w:pPr>
            <w:r w:rsidRPr="00C608F8">
              <w:rPr>
                <w:rFonts w:ascii="Times New Roman" w:hAnsi="Times New Roman"/>
                <w:b/>
                <w:color w:val="auto"/>
                <w:sz w:val="24"/>
                <w:szCs w:val="24"/>
              </w:rPr>
              <w:t>Vrednovanje – način korištenja rezultata vrednovanja</w:t>
            </w: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pPr>
              <w:snapToGrid w:val="0"/>
            </w:pPr>
            <w:r w:rsidRPr="00C608F8">
              <w:t>- rješavanje listića</w:t>
            </w:r>
          </w:p>
          <w:p w:rsidR="003B65B3" w:rsidRPr="00C608F8" w:rsidRDefault="003B65B3" w:rsidP="00B31C00">
            <w:r w:rsidRPr="00C608F8">
              <w:t xml:space="preserve">- samovrednovanje </w:t>
            </w:r>
          </w:p>
          <w:p w:rsidR="00981931" w:rsidRPr="00C608F8" w:rsidRDefault="003B65B3" w:rsidP="00B31C00">
            <w:r w:rsidRPr="00C608F8">
              <w:t>- razredna natjecanj</w:t>
            </w:r>
            <w:r w:rsidR="00C34D01" w:rsidRPr="00C608F8">
              <w:t>a</w:t>
            </w:r>
          </w:p>
        </w:tc>
      </w:tr>
      <w:tr w:rsidR="003B68F7" w:rsidRPr="00C608F8" w:rsidTr="00394218">
        <w:trPr>
          <w:gridBefore w:val="1"/>
          <w:wBefore w:w="15" w:type="dxa"/>
          <w:trHeight w:val="977"/>
        </w:trPr>
        <w:tc>
          <w:tcPr>
            <w:tcW w:w="9325" w:type="dxa"/>
            <w:gridSpan w:val="3"/>
            <w:tcBorders>
              <w:top w:val="single" w:sz="4" w:space="0" w:color="000000"/>
              <w:left w:val="single" w:sz="4" w:space="0" w:color="000000"/>
              <w:bottom w:val="single" w:sz="4" w:space="0" w:color="000000"/>
              <w:right w:val="single" w:sz="4" w:space="0" w:color="000000"/>
            </w:tcBorders>
            <w:shd w:val="clear" w:color="auto" w:fill="99FF99"/>
          </w:tcPr>
          <w:p w:rsidR="003B68F7" w:rsidRPr="00C608F8" w:rsidRDefault="003B68F7" w:rsidP="00DD26C0">
            <w:pPr>
              <w:snapToGrid w:val="0"/>
              <w:spacing w:before="360"/>
              <w:jc w:val="center"/>
              <w:rPr>
                <w:b/>
                <w:sz w:val="28"/>
                <w:szCs w:val="28"/>
              </w:rPr>
            </w:pPr>
            <w:r w:rsidRPr="00C608F8">
              <w:rPr>
                <w:b/>
                <w:sz w:val="28"/>
                <w:szCs w:val="28"/>
              </w:rPr>
              <w:t>MATEMATIKA</w:t>
            </w:r>
            <w:r w:rsidR="00F93133" w:rsidRPr="00C608F8">
              <w:rPr>
                <w:b/>
                <w:sz w:val="28"/>
                <w:szCs w:val="28"/>
              </w:rPr>
              <w:t xml:space="preserve"> </w:t>
            </w:r>
            <w:r w:rsidR="00981931" w:rsidRPr="00C608F8">
              <w:rPr>
                <w:b/>
                <w:sz w:val="28"/>
                <w:szCs w:val="28"/>
              </w:rPr>
              <w:t xml:space="preserve">- </w:t>
            </w:r>
            <w:r w:rsidR="00F93133" w:rsidRPr="00C608F8">
              <w:rPr>
                <w:b/>
                <w:sz w:val="28"/>
                <w:szCs w:val="28"/>
              </w:rPr>
              <w:t>2.</w:t>
            </w:r>
            <w:r w:rsidR="0088396E" w:rsidRPr="00C608F8">
              <w:rPr>
                <w:b/>
                <w:sz w:val="28"/>
                <w:szCs w:val="28"/>
              </w:rPr>
              <w:t xml:space="preserve"> </w:t>
            </w:r>
            <w:r w:rsidR="00F93133" w:rsidRPr="00C608F8">
              <w:rPr>
                <w:b/>
                <w:sz w:val="28"/>
                <w:szCs w:val="28"/>
              </w:rPr>
              <w:t>b</w:t>
            </w:r>
          </w:p>
        </w:tc>
      </w:tr>
      <w:tr w:rsidR="00F93133" w:rsidRPr="00C608F8" w:rsidTr="002C02C7">
        <w:trPr>
          <w:gridBefore w:val="1"/>
          <w:wBefore w:w="15" w:type="dxa"/>
          <w:trHeight w:val="496"/>
        </w:trPr>
        <w:tc>
          <w:tcPr>
            <w:tcW w:w="3071" w:type="dxa"/>
            <w:tcBorders>
              <w:left w:val="single" w:sz="4" w:space="0" w:color="000000"/>
              <w:bottom w:val="single" w:sz="4" w:space="0" w:color="000000"/>
            </w:tcBorders>
            <w:shd w:val="clear" w:color="auto" w:fill="CCFFCC"/>
          </w:tcPr>
          <w:p w:rsidR="00F93133" w:rsidRPr="00C608F8" w:rsidRDefault="00F93133" w:rsidP="00F93133">
            <w:pPr>
              <w:snapToGrid w:val="0"/>
              <w:spacing w:line="360" w:lineRule="auto"/>
              <w:rPr>
                <w:b/>
              </w:rPr>
            </w:pPr>
            <w:r w:rsidRPr="00C608F8">
              <w:rPr>
                <w:b/>
              </w:rPr>
              <w:lastRenderedPageBreak/>
              <w:t>Nositelji aktivnosti</w:t>
            </w:r>
          </w:p>
        </w:tc>
        <w:tc>
          <w:tcPr>
            <w:tcW w:w="6254" w:type="dxa"/>
            <w:gridSpan w:val="2"/>
            <w:tcBorders>
              <w:left w:val="single" w:sz="4" w:space="0" w:color="000000"/>
              <w:bottom w:val="single" w:sz="4" w:space="0" w:color="000000"/>
              <w:right w:val="single" w:sz="4" w:space="0" w:color="000000"/>
            </w:tcBorders>
            <w:shd w:val="clear" w:color="auto" w:fill="auto"/>
          </w:tcPr>
          <w:p w:rsidR="00F93133" w:rsidRPr="00C608F8" w:rsidRDefault="00F93133" w:rsidP="00F93133">
            <w:r w:rsidRPr="00C608F8">
              <w:t>Sanda Halovanić Bonetić</w:t>
            </w:r>
          </w:p>
        </w:tc>
      </w:tr>
      <w:tr w:rsidR="00F93133" w:rsidRPr="00C608F8" w:rsidTr="002C02C7">
        <w:trPr>
          <w:gridBefore w:val="1"/>
          <w:wBefore w:w="15" w:type="dxa"/>
          <w:trHeight w:val="283"/>
        </w:trPr>
        <w:tc>
          <w:tcPr>
            <w:tcW w:w="3071"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snapToGrid w:val="0"/>
              <w:rPr>
                <w:b/>
              </w:rPr>
            </w:pPr>
            <w:r w:rsidRPr="00C608F8">
              <w:rPr>
                <w:b/>
              </w:rPr>
              <w:t>Ciljevi aktivnosti</w:t>
            </w: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pPr>
              <w:pStyle w:val="Tijeloteksta"/>
              <w:rPr>
                <w:rFonts w:ascii="Times New Roman" w:hAnsi="Times New Roman"/>
                <w:color w:val="auto"/>
                <w:sz w:val="24"/>
                <w:szCs w:val="24"/>
              </w:rPr>
            </w:pPr>
            <w:r w:rsidRPr="00C608F8">
              <w:rPr>
                <w:rFonts w:ascii="Times New Roman" w:hAnsi="Times New Roman"/>
                <w:color w:val="auto"/>
                <w:sz w:val="24"/>
                <w:szCs w:val="24"/>
              </w:rPr>
              <w:t>Razviti spospobnosti rješavanja problema potrebnih za primjenu u svakodnevnom životu</w:t>
            </w:r>
          </w:p>
        </w:tc>
      </w:tr>
      <w:tr w:rsidR="00F93133" w:rsidRPr="00C608F8" w:rsidTr="002C02C7">
        <w:trPr>
          <w:gridBefore w:val="1"/>
          <w:wBefore w:w="15" w:type="dxa"/>
          <w:trHeight w:val="450"/>
        </w:trPr>
        <w:tc>
          <w:tcPr>
            <w:tcW w:w="3071" w:type="dxa"/>
            <w:tcBorders>
              <w:top w:val="single" w:sz="4" w:space="0" w:color="000000"/>
              <w:left w:val="single" w:sz="4" w:space="0" w:color="000000"/>
              <w:bottom w:val="single" w:sz="4" w:space="0" w:color="000000"/>
            </w:tcBorders>
            <w:shd w:val="clear" w:color="auto" w:fill="CCFFCC"/>
          </w:tcPr>
          <w:p w:rsidR="00F93133" w:rsidRPr="00C608F8" w:rsidRDefault="00F93133" w:rsidP="00981931">
            <w:pPr>
              <w:snapToGrid w:val="0"/>
              <w:rPr>
                <w:b/>
              </w:rPr>
            </w:pPr>
            <w:r w:rsidRPr="00C608F8">
              <w:rPr>
                <w:b/>
              </w:rPr>
              <w:t>Namjena aktivnosti (sadržaj)</w:t>
            </w: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r w:rsidRPr="00C608F8">
              <w:t>Razviti kod učenika logičko mišljenje;korist i primjenjivost matematike</w:t>
            </w:r>
          </w:p>
        </w:tc>
      </w:tr>
      <w:tr w:rsidR="00F93133" w:rsidRPr="00C608F8" w:rsidTr="002C02C7">
        <w:trPr>
          <w:gridBefore w:val="1"/>
          <w:wBefore w:w="15" w:type="dxa"/>
          <w:trHeight w:val="420"/>
        </w:trPr>
        <w:tc>
          <w:tcPr>
            <w:tcW w:w="3071"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snapToGrid w:val="0"/>
              <w:rPr>
                <w:b/>
              </w:rPr>
            </w:pPr>
            <w:r w:rsidRPr="00C608F8">
              <w:rPr>
                <w:b/>
              </w:rPr>
              <w:t>Način realizacije aktivnosti (organizacija i metode rada)</w:t>
            </w: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r w:rsidRPr="00C608F8">
              <w:t>Individulani rad; rad u paru kroz primjerene oblike i metode rada</w:t>
            </w:r>
          </w:p>
        </w:tc>
      </w:tr>
      <w:tr w:rsidR="00F93133" w:rsidRPr="00C608F8" w:rsidTr="002C02C7">
        <w:trPr>
          <w:gridBefore w:val="1"/>
          <w:wBefore w:w="15" w:type="dxa"/>
          <w:trHeight w:val="405"/>
        </w:trPr>
        <w:tc>
          <w:tcPr>
            <w:tcW w:w="3071" w:type="dxa"/>
            <w:tcBorders>
              <w:top w:val="single" w:sz="4" w:space="0" w:color="000000"/>
              <w:left w:val="single" w:sz="4" w:space="0" w:color="000000"/>
              <w:bottom w:val="single" w:sz="4" w:space="0" w:color="000000"/>
            </w:tcBorders>
            <w:shd w:val="clear" w:color="auto" w:fill="CCFFCC"/>
          </w:tcPr>
          <w:p w:rsidR="00F93133" w:rsidRPr="00C608F8" w:rsidRDefault="00F93133" w:rsidP="00981931">
            <w:pPr>
              <w:snapToGrid w:val="0"/>
              <w:rPr>
                <w:b/>
              </w:rPr>
            </w:pPr>
            <w:r w:rsidRPr="00C608F8">
              <w:rPr>
                <w:b/>
              </w:rPr>
              <w:t>Vremenik aktivnosti</w:t>
            </w: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r w:rsidRPr="00C608F8">
              <w:t>Tijekom školske godine,1 sat tjedno</w:t>
            </w:r>
          </w:p>
        </w:tc>
      </w:tr>
      <w:tr w:rsidR="00F93133" w:rsidRPr="00C608F8" w:rsidTr="002C02C7">
        <w:trPr>
          <w:gridBefore w:val="1"/>
          <w:wBefore w:w="15" w:type="dxa"/>
          <w:trHeight w:val="375"/>
        </w:trPr>
        <w:tc>
          <w:tcPr>
            <w:tcW w:w="3071" w:type="dxa"/>
            <w:tcBorders>
              <w:top w:val="single" w:sz="4" w:space="0" w:color="000000"/>
              <w:left w:val="single" w:sz="4" w:space="0" w:color="000000"/>
              <w:bottom w:val="single" w:sz="4" w:space="0" w:color="000000"/>
            </w:tcBorders>
            <w:shd w:val="clear" w:color="auto" w:fill="CCFFCC"/>
          </w:tcPr>
          <w:p w:rsidR="00F93133" w:rsidRPr="00C608F8" w:rsidRDefault="00F93133" w:rsidP="00981931">
            <w:pPr>
              <w:snapToGrid w:val="0"/>
              <w:rPr>
                <w:b/>
              </w:rPr>
            </w:pPr>
            <w:r w:rsidRPr="00C608F8">
              <w:rPr>
                <w:b/>
              </w:rPr>
              <w:t>Troškovnik aktivnosti</w:t>
            </w: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r w:rsidRPr="00C608F8">
              <w:t>Dodatni materijal za učenike ( nastavni listići ,zbirke),prema dogovoru</w:t>
            </w:r>
          </w:p>
        </w:tc>
      </w:tr>
      <w:tr w:rsidR="00F93133" w:rsidRPr="00C608F8" w:rsidTr="002C02C7">
        <w:trPr>
          <w:gridBefore w:val="1"/>
          <w:wBefore w:w="15" w:type="dxa"/>
          <w:trHeight w:val="1184"/>
        </w:trPr>
        <w:tc>
          <w:tcPr>
            <w:tcW w:w="3071"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color w:val="auto"/>
                <w:sz w:val="24"/>
                <w:szCs w:val="24"/>
              </w:rPr>
            </w:pPr>
            <w:r w:rsidRPr="00C608F8">
              <w:rPr>
                <w:rFonts w:ascii="Times New Roman" w:hAnsi="Times New Roman"/>
                <w:b/>
                <w:color w:val="auto"/>
                <w:sz w:val="24"/>
                <w:szCs w:val="24"/>
              </w:rPr>
              <w:t>Vrednovanje – način korištenja rezultata vrednovanja</w:t>
            </w:r>
          </w:p>
        </w:tc>
        <w:tc>
          <w:tcPr>
            <w:tcW w:w="62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r w:rsidRPr="00C608F8">
              <w:t>Sustavno bilježenje zapažanja o razvoju interesa,motivacije  i sposobnosti svakog učenika Najjnaprednije učenike šaljemo na natjecanja.</w:t>
            </w:r>
          </w:p>
        </w:tc>
      </w:tr>
      <w:tr w:rsidR="00981931" w:rsidRPr="00C608F8" w:rsidTr="0039421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9"/>
          <w:jc w:val="center"/>
        </w:trPr>
        <w:tc>
          <w:tcPr>
            <w:tcW w:w="9340" w:type="dxa"/>
            <w:gridSpan w:val="4"/>
            <w:shd w:val="clear" w:color="auto" w:fill="99FF99"/>
            <w:vAlign w:val="center"/>
          </w:tcPr>
          <w:p w:rsidR="00981931" w:rsidRPr="00C608F8" w:rsidRDefault="00981931" w:rsidP="00BA7A9B">
            <w:pPr>
              <w:jc w:val="center"/>
              <w:rPr>
                <w:b/>
                <w:sz w:val="28"/>
                <w:szCs w:val="28"/>
              </w:rPr>
            </w:pPr>
            <w:r w:rsidRPr="00C608F8">
              <w:rPr>
                <w:b/>
                <w:sz w:val="28"/>
                <w:szCs w:val="28"/>
              </w:rPr>
              <w:t xml:space="preserve">MATEMATIKA – 3. </w:t>
            </w:r>
            <w:r w:rsidR="00D312CB" w:rsidRPr="00C608F8">
              <w:rPr>
                <w:b/>
                <w:sz w:val="28"/>
                <w:szCs w:val="28"/>
              </w:rPr>
              <w:t>b</w:t>
            </w:r>
          </w:p>
        </w:tc>
      </w:tr>
      <w:tr w:rsidR="00981931" w:rsidRPr="00C608F8" w:rsidTr="002C02C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3108" w:type="dxa"/>
            <w:gridSpan w:val="3"/>
            <w:shd w:val="clear" w:color="auto" w:fill="CCFFCC"/>
          </w:tcPr>
          <w:p w:rsidR="00981931" w:rsidRPr="00C608F8" w:rsidRDefault="00981931" w:rsidP="00B11B82">
            <w:pPr>
              <w:spacing w:line="360" w:lineRule="auto"/>
              <w:rPr>
                <w:b/>
              </w:rPr>
            </w:pPr>
            <w:r w:rsidRPr="00C608F8">
              <w:rPr>
                <w:b/>
              </w:rPr>
              <w:t>Nositelji aktivnosti</w:t>
            </w:r>
          </w:p>
        </w:tc>
        <w:tc>
          <w:tcPr>
            <w:tcW w:w="6232" w:type="dxa"/>
          </w:tcPr>
          <w:p w:rsidR="00981931" w:rsidRPr="00C608F8" w:rsidRDefault="00981931" w:rsidP="00B11B82">
            <w:pPr>
              <w:snapToGrid w:val="0"/>
            </w:pPr>
            <w:r w:rsidRPr="00C608F8">
              <w:t>Dubravka Maradin</w:t>
            </w:r>
          </w:p>
        </w:tc>
      </w:tr>
      <w:tr w:rsidR="00981931" w:rsidRPr="00C608F8" w:rsidTr="002C02C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jc w:val="center"/>
        </w:trPr>
        <w:tc>
          <w:tcPr>
            <w:tcW w:w="3108" w:type="dxa"/>
            <w:gridSpan w:val="3"/>
            <w:shd w:val="clear" w:color="auto" w:fill="CCFFCC"/>
          </w:tcPr>
          <w:p w:rsidR="00981931" w:rsidRPr="00C608F8" w:rsidRDefault="00981931" w:rsidP="00B11B82">
            <w:pPr>
              <w:rPr>
                <w:b/>
              </w:rPr>
            </w:pPr>
            <w:r w:rsidRPr="00C608F8">
              <w:rPr>
                <w:b/>
              </w:rPr>
              <w:t>Ciljevi aktivnosti</w:t>
            </w:r>
          </w:p>
        </w:tc>
        <w:tc>
          <w:tcPr>
            <w:tcW w:w="6232" w:type="dxa"/>
            <w:vAlign w:val="center"/>
          </w:tcPr>
          <w:p w:rsidR="00981931" w:rsidRPr="00C608F8" w:rsidRDefault="00981931" w:rsidP="00B11B82">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Obogatiti odgojno obrazovni program i omogućiti darovitim učenicima da prošire  svoje znanje iz matematike.</w:t>
            </w:r>
          </w:p>
        </w:tc>
      </w:tr>
      <w:tr w:rsidR="00981931" w:rsidRPr="00C608F8" w:rsidTr="002C02C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jc w:val="center"/>
        </w:trPr>
        <w:tc>
          <w:tcPr>
            <w:tcW w:w="3108" w:type="dxa"/>
            <w:gridSpan w:val="3"/>
            <w:shd w:val="clear" w:color="auto" w:fill="CCFFCC"/>
          </w:tcPr>
          <w:p w:rsidR="00981931" w:rsidRPr="00C608F8" w:rsidRDefault="00981931" w:rsidP="00B11B82">
            <w:pPr>
              <w:rPr>
                <w:b/>
              </w:rPr>
            </w:pPr>
            <w:r w:rsidRPr="00C608F8">
              <w:rPr>
                <w:b/>
              </w:rPr>
              <w:t>Namjena aktivnosti (sadržaj)</w:t>
            </w:r>
          </w:p>
          <w:p w:rsidR="00981931" w:rsidRPr="00C608F8" w:rsidRDefault="00981931" w:rsidP="00B11B82">
            <w:pPr>
              <w:rPr>
                <w:b/>
              </w:rPr>
            </w:pPr>
          </w:p>
        </w:tc>
        <w:tc>
          <w:tcPr>
            <w:tcW w:w="6232" w:type="dxa"/>
            <w:vAlign w:val="center"/>
          </w:tcPr>
          <w:p w:rsidR="00981931" w:rsidRPr="00C608F8" w:rsidRDefault="00981931" w:rsidP="00B11B82">
            <w:pPr>
              <w:snapToGrid w:val="0"/>
            </w:pPr>
            <w:r w:rsidRPr="00C608F8">
              <w:t>Učenicima koji su nadareni i izuzetno zainteresirani za predmet.</w:t>
            </w:r>
          </w:p>
        </w:tc>
      </w:tr>
      <w:tr w:rsidR="00981931" w:rsidRPr="00C608F8" w:rsidTr="002C02C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jc w:val="center"/>
        </w:trPr>
        <w:tc>
          <w:tcPr>
            <w:tcW w:w="3108" w:type="dxa"/>
            <w:gridSpan w:val="3"/>
            <w:shd w:val="clear" w:color="auto" w:fill="CCFFCC"/>
          </w:tcPr>
          <w:p w:rsidR="00981931" w:rsidRPr="00C608F8" w:rsidRDefault="00981931" w:rsidP="00B11B82">
            <w:pPr>
              <w:rPr>
                <w:b/>
              </w:rPr>
            </w:pPr>
            <w:r w:rsidRPr="00C608F8">
              <w:rPr>
                <w:b/>
              </w:rPr>
              <w:t>Način realizacije aktivnosti (organizacija i metode rada)</w:t>
            </w:r>
          </w:p>
        </w:tc>
        <w:tc>
          <w:tcPr>
            <w:tcW w:w="6232" w:type="dxa"/>
            <w:vAlign w:val="center"/>
          </w:tcPr>
          <w:p w:rsidR="00981931" w:rsidRPr="00C608F8" w:rsidRDefault="00981931" w:rsidP="00B11B82">
            <w:pPr>
              <w:snapToGrid w:val="0"/>
            </w:pPr>
            <w:r w:rsidRPr="00C608F8">
              <w:t>prema planu rada</w:t>
            </w:r>
          </w:p>
        </w:tc>
      </w:tr>
      <w:tr w:rsidR="00981931" w:rsidRPr="00C608F8" w:rsidTr="002C02C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jc w:val="center"/>
        </w:trPr>
        <w:tc>
          <w:tcPr>
            <w:tcW w:w="3108" w:type="dxa"/>
            <w:gridSpan w:val="3"/>
            <w:shd w:val="clear" w:color="auto" w:fill="CCFFCC"/>
          </w:tcPr>
          <w:p w:rsidR="00981931" w:rsidRPr="00C608F8" w:rsidRDefault="00981931" w:rsidP="00B11B82">
            <w:pPr>
              <w:rPr>
                <w:b/>
              </w:rPr>
            </w:pPr>
            <w:r w:rsidRPr="00C608F8">
              <w:rPr>
                <w:b/>
              </w:rPr>
              <w:t>Vremenik aktivnosti</w:t>
            </w:r>
          </w:p>
        </w:tc>
        <w:tc>
          <w:tcPr>
            <w:tcW w:w="6232" w:type="dxa"/>
            <w:vAlign w:val="center"/>
          </w:tcPr>
          <w:p w:rsidR="00981931" w:rsidRPr="00C608F8" w:rsidRDefault="00981931" w:rsidP="00B11B82">
            <w:pPr>
              <w:snapToGrid w:val="0"/>
            </w:pPr>
            <w:r w:rsidRPr="00C608F8">
              <w:t>prema rasporedu,  tijekom šk. godine</w:t>
            </w:r>
          </w:p>
        </w:tc>
      </w:tr>
      <w:tr w:rsidR="00981931" w:rsidRPr="00C608F8" w:rsidTr="002C02C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jc w:val="center"/>
        </w:trPr>
        <w:tc>
          <w:tcPr>
            <w:tcW w:w="3108" w:type="dxa"/>
            <w:gridSpan w:val="3"/>
            <w:shd w:val="clear" w:color="auto" w:fill="CCFFCC"/>
          </w:tcPr>
          <w:p w:rsidR="00981931" w:rsidRPr="00C608F8" w:rsidRDefault="00981931" w:rsidP="00B11B82">
            <w:pPr>
              <w:rPr>
                <w:b/>
              </w:rPr>
            </w:pPr>
            <w:r w:rsidRPr="00C608F8">
              <w:rPr>
                <w:b/>
              </w:rPr>
              <w:t>Troškovnik aktivnosti</w:t>
            </w:r>
          </w:p>
          <w:p w:rsidR="00981931" w:rsidRPr="00C608F8" w:rsidRDefault="00981931" w:rsidP="00B11B82">
            <w:pPr>
              <w:rPr>
                <w:b/>
              </w:rPr>
            </w:pPr>
          </w:p>
        </w:tc>
        <w:tc>
          <w:tcPr>
            <w:tcW w:w="6232" w:type="dxa"/>
            <w:vAlign w:val="center"/>
          </w:tcPr>
          <w:p w:rsidR="00981931" w:rsidRPr="00C608F8" w:rsidRDefault="00981931" w:rsidP="00B11B82">
            <w:pPr>
              <w:snapToGrid w:val="0"/>
            </w:pPr>
            <w:r w:rsidRPr="00C608F8">
              <w:t>potrošni materijal za posebne listiće i zadatke, udžbenik  za dodatnu nastavu</w:t>
            </w:r>
          </w:p>
        </w:tc>
      </w:tr>
      <w:tr w:rsidR="00981931" w:rsidRPr="00C608F8" w:rsidTr="002C02C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3108" w:type="dxa"/>
            <w:gridSpan w:val="3"/>
            <w:shd w:val="clear" w:color="auto" w:fill="CCFFCC"/>
          </w:tcPr>
          <w:p w:rsidR="00981931" w:rsidRPr="00C608F8" w:rsidRDefault="00981931" w:rsidP="00B11B82">
            <w:pPr>
              <w:spacing w:line="360" w:lineRule="auto"/>
              <w:ind w:left="-2" w:right="30"/>
              <w:rPr>
                <w:b/>
              </w:rPr>
            </w:pPr>
            <w:r w:rsidRPr="00C608F8">
              <w:rPr>
                <w:b/>
              </w:rPr>
              <w:t>Vrednovanje – način korištenja rezultata vrednovanja</w:t>
            </w:r>
          </w:p>
        </w:tc>
        <w:tc>
          <w:tcPr>
            <w:tcW w:w="6232" w:type="dxa"/>
            <w:vAlign w:val="center"/>
          </w:tcPr>
          <w:p w:rsidR="00981931" w:rsidRPr="00C608F8" w:rsidRDefault="00981931" w:rsidP="00B11B82">
            <w:pPr>
              <w:snapToGrid w:val="0"/>
            </w:pPr>
            <w:r w:rsidRPr="00C608F8">
              <w:t>- rješavanje listića</w:t>
            </w:r>
          </w:p>
          <w:p w:rsidR="00981931" w:rsidRPr="00C608F8" w:rsidRDefault="00981931" w:rsidP="00B11B82">
            <w:r w:rsidRPr="00C608F8">
              <w:t xml:space="preserve">- samovrednovanje </w:t>
            </w:r>
          </w:p>
          <w:p w:rsidR="00981931" w:rsidRPr="00C608F8" w:rsidRDefault="00981931" w:rsidP="00B11B82">
            <w:r w:rsidRPr="00C608F8">
              <w:t>- razredna natjecanja</w:t>
            </w:r>
          </w:p>
          <w:p w:rsidR="00981931" w:rsidRPr="00C608F8" w:rsidRDefault="00981931" w:rsidP="00B11B82">
            <w:r w:rsidRPr="00C608F8">
              <w:t>- matematičko natjecanje“ Klokan“</w:t>
            </w:r>
          </w:p>
        </w:tc>
      </w:tr>
      <w:tr w:rsidR="00981931" w:rsidRPr="00C608F8" w:rsidTr="0039421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9"/>
          <w:jc w:val="center"/>
        </w:trPr>
        <w:tc>
          <w:tcPr>
            <w:tcW w:w="9340" w:type="dxa"/>
            <w:gridSpan w:val="4"/>
            <w:shd w:val="clear" w:color="auto" w:fill="99FF99"/>
            <w:vAlign w:val="center"/>
          </w:tcPr>
          <w:p w:rsidR="00981931" w:rsidRPr="00C608F8" w:rsidRDefault="00981931" w:rsidP="00BA7A9B">
            <w:pPr>
              <w:jc w:val="center"/>
              <w:rPr>
                <w:b/>
                <w:sz w:val="28"/>
                <w:szCs w:val="28"/>
              </w:rPr>
            </w:pPr>
            <w:r w:rsidRPr="00C608F8">
              <w:rPr>
                <w:b/>
                <w:sz w:val="28"/>
                <w:szCs w:val="28"/>
              </w:rPr>
              <w:t>MATEMATIKA -4.</w:t>
            </w:r>
            <w:r w:rsidR="0077520B" w:rsidRPr="00C608F8">
              <w:rPr>
                <w:b/>
                <w:sz w:val="28"/>
                <w:szCs w:val="28"/>
              </w:rPr>
              <w:t xml:space="preserve"> </w:t>
            </w:r>
            <w:r w:rsidRPr="00C608F8">
              <w:rPr>
                <w:b/>
                <w:sz w:val="28"/>
                <w:szCs w:val="28"/>
              </w:rPr>
              <w:t>razred</w:t>
            </w:r>
          </w:p>
        </w:tc>
      </w:tr>
      <w:tr w:rsidR="00981931" w:rsidRPr="00C608F8" w:rsidTr="002C02C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jc w:val="center"/>
        </w:trPr>
        <w:tc>
          <w:tcPr>
            <w:tcW w:w="3108" w:type="dxa"/>
            <w:gridSpan w:val="3"/>
            <w:shd w:val="clear" w:color="auto" w:fill="CCFFCC"/>
          </w:tcPr>
          <w:p w:rsidR="00981931" w:rsidRPr="00C608F8" w:rsidRDefault="00981931" w:rsidP="00B11B82">
            <w:pPr>
              <w:spacing w:line="360" w:lineRule="auto"/>
              <w:rPr>
                <w:b/>
              </w:rPr>
            </w:pPr>
            <w:r w:rsidRPr="00C608F8">
              <w:rPr>
                <w:b/>
              </w:rPr>
              <w:t>Nositelji aktivnosti</w:t>
            </w:r>
          </w:p>
        </w:tc>
        <w:tc>
          <w:tcPr>
            <w:tcW w:w="6232" w:type="dxa"/>
          </w:tcPr>
          <w:p w:rsidR="00981931" w:rsidRPr="00C608F8" w:rsidRDefault="00981931" w:rsidP="00B11B82">
            <w:r w:rsidRPr="00C608F8">
              <w:t xml:space="preserve">Ivana Požek Malobabić,  Blaženka Čunović </w:t>
            </w:r>
          </w:p>
        </w:tc>
      </w:tr>
      <w:tr w:rsidR="00981931" w:rsidRPr="00C608F8" w:rsidTr="002C02C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4"/>
          <w:jc w:val="center"/>
        </w:trPr>
        <w:tc>
          <w:tcPr>
            <w:tcW w:w="3108" w:type="dxa"/>
            <w:gridSpan w:val="3"/>
            <w:shd w:val="clear" w:color="auto" w:fill="CCFFCC"/>
          </w:tcPr>
          <w:p w:rsidR="00981931" w:rsidRPr="00C608F8" w:rsidRDefault="00981931" w:rsidP="00B11B82">
            <w:pPr>
              <w:rPr>
                <w:b/>
              </w:rPr>
            </w:pPr>
            <w:r w:rsidRPr="00C608F8">
              <w:rPr>
                <w:b/>
              </w:rPr>
              <w:t>Ciljevi aktivnosti</w:t>
            </w:r>
          </w:p>
        </w:tc>
        <w:tc>
          <w:tcPr>
            <w:tcW w:w="6232" w:type="dxa"/>
            <w:vAlign w:val="center"/>
          </w:tcPr>
          <w:p w:rsidR="00981931" w:rsidRPr="00C608F8" w:rsidRDefault="00981931" w:rsidP="00B11B82">
            <w:pPr>
              <w:pStyle w:val="Tijeloteksta"/>
              <w:rPr>
                <w:rFonts w:ascii="Times New Roman" w:hAnsi="Times New Roman"/>
                <w:color w:val="auto"/>
                <w:sz w:val="24"/>
                <w:szCs w:val="24"/>
              </w:rPr>
            </w:pPr>
            <w:r w:rsidRPr="00C608F8">
              <w:rPr>
                <w:rFonts w:ascii="Times New Roman" w:hAnsi="Times New Roman"/>
                <w:color w:val="auto"/>
                <w:sz w:val="24"/>
                <w:szCs w:val="24"/>
              </w:rPr>
              <w:t>-obogatiti odgojno obrazovni program i omogućiti darovitim učenicima da prošire svoje znanje iz matematike</w:t>
            </w:r>
          </w:p>
        </w:tc>
      </w:tr>
      <w:tr w:rsidR="00981931" w:rsidRPr="00C608F8" w:rsidTr="002C02C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
          <w:jc w:val="center"/>
        </w:trPr>
        <w:tc>
          <w:tcPr>
            <w:tcW w:w="3108" w:type="dxa"/>
            <w:gridSpan w:val="3"/>
            <w:shd w:val="clear" w:color="auto" w:fill="CCFFCC"/>
          </w:tcPr>
          <w:p w:rsidR="00981931" w:rsidRPr="00C608F8" w:rsidRDefault="00981931" w:rsidP="00B11B82">
            <w:pPr>
              <w:rPr>
                <w:b/>
              </w:rPr>
            </w:pPr>
            <w:r w:rsidRPr="00C608F8">
              <w:rPr>
                <w:b/>
              </w:rPr>
              <w:t>Namjena aktivnosti (sadržaj)</w:t>
            </w:r>
          </w:p>
        </w:tc>
        <w:tc>
          <w:tcPr>
            <w:tcW w:w="6232" w:type="dxa"/>
            <w:vAlign w:val="center"/>
          </w:tcPr>
          <w:p w:rsidR="00981931" w:rsidRPr="00C608F8" w:rsidRDefault="00981931" w:rsidP="00B11B82">
            <w:r w:rsidRPr="00C608F8">
              <w:t>- učenicima koji su nadareni i izuzetno zainteresirani za predmet</w:t>
            </w:r>
          </w:p>
        </w:tc>
      </w:tr>
      <w:tr w:rsidR="00981931" w:rsidRPr="00C608F8" w:rsidTr="002C02C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jc w:val="center"/>
        </w:trPr>
        <w:tc>
          <w:tcPr>
            <w:tcW w:w="3108" w:type="dxa"/>
            <w:gridSpan w:val="3"/>
            <w:shd w:val="clear" w:color="auto" w:fill="CCFFCC"/>
          </w:tcPr>
          <w:p w:rsidR="00981931" w:rsidRPr="00C608F8" w:rsidRDefault="00981931" w:rsidP="00B11B82">
            <w:pPr>
              <w:rPr>
                <w:b/>
              </w:rPr>
            </w:pPr>
            <w:r w:rsidRPr="00C608F8">
              <w:rPr>
                <w:b/>
              </w:rPr>
              <w:lastRenderedPageBreak/>
              <w:t>Način realizacije aktivnosti (organizacija i metode rada)</w:t>
            </w:r>
          </w:p>
        </w:tc>
        <w:tc>
          <w:tcPr>
            <w:tcW w:w="6232" w:type="dxa"/>
            <w:vAlign w:val="center"/>
          </w:tcPr>
          <w:p w:rsidR="00981931" w:rsidRPr="00C608F8" w:rsidRDefault="00981931" w:rsidP="00B11B82">
            <w:r w:rsidRPr="00C608F8">
              <w:t>- prema planu</w:t>
            </w:r>
          </w:p>
        </w:tc>
      </w:tr>
      <w:tr w:rsidR="00981931" w:rsidRPr="00C608F8" w:rsidTr="002C02C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jc w:val="center"/>
        </w:trPr>
        <w:tc>
          <w:tcPr>
            <w:tcW w:w="3108" w:type="dxa"/>
            <w:gridSpan w:val="3"/>
            <w:shd w:val="clear" w:color="auto" w:fill="CCFFCC"/>
          </w:tcPr>
          <w:p w:rsidR="00981931" w:rsidRPr="00C608F8" w:rsidRDefault="00981931" w:rsidP="00B11B82">
            <w:pPr>
              <w:rPr>
                <w:b/>
              </w:rPr>
            </w:pPr>
            <w:r w:rsidRPr="00C608F8">
              <w:rPr>
                <w:b/>
              </w:rPr>
              <w:t>Vremenik aktivnosti</w:t>
            </w:r>
          </w:p>
        </w:tc>
        <w:tc>
          <w:tcPr>
            <w:tcW w:w="6232" w:type="dxa"/>
            <w:vAlign w:val="center"/>
          </w:tcPr>
          <w:p w:rsidR="00981931" w:rsidRPr="00C608F8" w:rsidRDefault="00981931" w:rsidP="00B11B82">
            <w:r w:rsidRPr="00C608F8">
              <w:t>- prema rasporedu,  tijekom školske godine</w:t>
            </w:r>
          </w:p>
        </w:tc>
      </w:tr>
      <w:tr w:rsidR="00981931" w:rsidRPr="00C608F8" w:rsidTr="002C02C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jc w:val="center"/>
        </w:trPr>
        <w:tc>
          <w:tcPr>
            <w:tcW w:w="3108" w:type="dxa"/>
            <w:gridSpan w:val="3"/>
            <w:shd w:val="clear" w:color="auto" w:fill="CCFFCC"/>
          </w:tcPr>
          <w:p w:rsidR="00981931" w:rsidRPr="00C608F8" w:rsidRDefault="00981931" w:rsidP="00B11B82">
            <w:pPr>
              <w:rPr>
                <w:b/>
              </w:rPr>
            </w:pPr>
            <w:r w:rsidRPr="00C608F8">
              <w:rPr>
                <w:b/>
              </w:rPr>
              <w:t>Troškovnik aktivnosti</w:t>
            </w:r>
          </w:p>
          <w:p w:rsidR="00981931" w:rsidRPr="00C608F8" w:rsidRDefault="00981931" w:rsidP="00B11B82">
            <w:pPr>
              <w:rPr>
                <w:b/>
              </w:rPr>
            </w:pPr>
          </w:p>
        </w:tc>
        <w:tc>
          <w:tcPr>
            <w:tcW w:w="6232" w:type="dxa"/>
            <w:vAlign w:val="center"/>
          </w:tcPr>
          <w:p w:rsidR="00981931" w:rsidRPr="00C608F8" w:rsidRDefault="00981931" w:rsidP="00B11B82">
            <w:r w:rsidRPr="00C608F8">
              <w:t>Potrošni materijal za posebne listiće i zadatke, udžbenik  za dodatnu nastavu</w:t>
            </w:r>
          </w:p>
        </w:tc>
      </w:tr>
      <w:tr w:rsidR="00981931" w:rsidRPr="00C608F8" w:rsidTr="002C02C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6"/>
          <w:jc w:val="center"/>
        </w:trPr>
        <w:tc>
          <w:tcPr>
            <w:tcW w:w="3108" w:type="dxa"/>
            <w:gridSpan w:val="3"/>
            <w:shd w:val="clear" w:color="auto" w:fill="CCFFCC"/>
          </w:tcPr>
          <w:p w:rsidR="00981931" w:rsidRPr="00C608F8" w:rsidRDefault="00981931" w:rsidP="00B11B82">
            <w:pPr>
              <w:spacing w:line="360" w:lineRule="auto"/>
              <w:ind w:left="-2" w:right="30"/>
              <w:rPr>
                <w:b/>
              </w:rPr>
            </w:pPr>
            <w:r w:rsidRPr="00C608F8">
              <w:rPr>
                <w:b/>
              </w:rPr>
              <w:t>Vrednovanje – način korištenja rezultata vrednovanja</w:t>
            </w:r>
          </w:p>
        </w:tc>
        <w:tc>
          <w:tcPr>
            <w:tcW w:w="6232" w:type="dxa"/>
            <w:vAlign w:val="center"/>
          </w:tcPr>
          <w:p w:rsidR="00981931" w:rsidRPr="00C608F8" w:rsidRDefault="00981931" w:rsidP="00B11B82">
            <w:r w:rsidRPr="00C608F8">
              <w:t>-rješavanje listića</w:t>
            </w:r>
          </w:p>
          <w:p w:rsidR="00981931" w:rsidRPr="00C608F8" w:rsidRDefault="00981931" w:rsidP="00B11B82">
            <w:r w:rsidRPr="00C608F8">
              <w:t xml:space="preserve">- samovrednovanje </w:t>
            </w:r>
          </w:p>
          <w:p w:rsidR="00981931" w:rsidRPr="00C608F8" w:rsidRDefault="00981931" w:rsidP="00B11B82">
            <w:r w:rsidRPr="00C608F8">
              <w:t>- razredna natjecanja</w:t>
            </w:r>
          </w:p>
        </w:tc>
      </w:tr>
    </w:tbl>
    <w:p w:rsidR="009A1A0A" w:rsidRPr="00C608F8" w:rsidRDefault="009A1A0A" w:rsidP="00B3374A">
      <w:pPr>
        <w:pStyle w:val="Odlomakpopisa"/>
        <w:tabs>
          <w:tab w:val="left" w:pos="1047"/>
        </w:tabs>
        <w:ind w:left="0"/>
        <w:rPr>
          <w:sz w:val="28"/>
          <w:szCs w:val="28"/>
        </w:rPr>
      </w:pPr>
    </w:p>
    <w:p w:rsidR="000E6A76" w:rsidRPr="00C608F8" w:rsidRDefault="000E6A76" w:rsidP="00043411">
      <w:pPr>
        <w:pStyle w:val="Odlomakpopisa"/>
        <w:tabs>
          <w:tab w:val="left" w:pos="1047"/>
        </w:tabs>
        <w:ind w:left="0"/>
        <w:jc w:val="center"/>
        <w:rPr>
          <w:b/>
          <w:sz w:val="36"/>
          <w:szCs w:val="36"/>
        </w:rPr>
      </w:pPr>
    </w:p>
    <w:p w:rsidR="000E6A76" w:rsidRPr="00C608F8" w:rsidRDefault="000E6A76" w:rsidP="00043411">
      <w:pPr>
        <w:pStyle w:val="Odlomakpopisa"/>
        <w:tabs>
          <w:tab w:val="left" w:pos="1047"/>
        </w:tabs>
        <w:ind w:left="0"/>
        <w:jc w:val="center"/>
        <w:rPr>
          <w:b/>
          <w:sz w:val="36"/>
          <w:szCs w:val="36"/>
        </w:rPr>
      </w:pPr>
    </w:p>
    <w:p w:rsidR="00331484" w:rsidRPr="00C608F8" w:rsidRDefault="00331484" w:rsidP="00043411">
      <w:pPr>
        <w:pStyle w:val="Odlomakpopisa"/>
        <w:tabs>
          <w:tab w:val="left" w:pos="1047"/>
        </w:tabs>
        <w:ind w:left="0"/>
        <w:jc w:val="center"/>
        <w:rPr>
          <w:b/>
          <w:sz w:val="36"/>
          <w:szCs w:val="36"/>
        </w:rPr>
      </w:pPr>
    </w:p>
    <w:p w:rsidR="00331484" w:rsidRPr="00C608F8" w:rsidRDefault="00331484" w:rsidP="00043411">
      <w:pPr>
        <w:pStyle w:val="Odlomakpopisa"/>
        <w:tabs>
          <w:tab w:val="left" w:pos="1047"/>
        </w:tabs>
        <w:ind w:left="0"/>
        <w:jc w:val="center"/>
        <w:rPr>
          <w:b/>
          <w:sz w:val="36"/>
          <w:szCs w:val="36"/>
        </w:rPr>
      </w:pPr>
    </w:p>
    <w:p w:rsidR="00331484" w:rsidRPr="00C608F8" w:rsidRDefault="00331484" w:rsidP="00043411">
      <w:pPr>
        <w:pStyle w:val="Odlomakpopisa"/>
        <w:tabs>
          <w:tab w:val="left" w:pos="1047"/>
        </w:tabs>
        <w:ind w:left="0"/>
        <w:jc w:val="center"/>
        <w:rPr>
          <w:b/>
          <w:sz w:val="36"/>
          <w:szCs w:val="36"/>
        </w:rPr>
      </w:pPr>
    </w:p>
    <w:p w:rsidR="00331484" w:rsidRPr="00C608F8" w:rsidRDefault="00331484" w:rsidP="00043411">
      <w:pPr>
        <w:pStyle w:val="Odlomakpopisa"/>
        <w:tabs>
          <w:tab w:val="left" w:pos="1047"/>
        </w:tabs>
        <w:ind w:left="0"/>
        <w:jc w:val="center"/>
        <w:rPr>
          <w:b/>
          <w:sz w:val="36"/>
          <w:szCs w:val="36"/>
        </w:rPr>
      </w:pPr>
    </w:p>
    <w:p w:rsidR="00331484" w:rsidRPr="00C608F8" w:rsidRDefault="00331484" w:rsidP="00043411">
      <w:pPr>
        <w:pStyle w:val="Odlomakpopisa"/>
        <w:tabs>
          <w:tab w:val="left" w:pos="1047"/>
        </w:tabs>
        <w:ind w:left="0"/>
        <w:jc w:val="center"/>
        <w:rPr>
          <w:b/>
          <w:sz w:val="36"/>
          <w:szCs w:val="36"/>
        </w:rPr>
      </w:pPr>
    </w:p>
    <w:p w:rsidR="00331484" w:rsidRPr="00C608F8" w:rsidRDefault="00331484" w:rsidP="00043411">
      <w:pPr>
        <w:pStyle w:val="Odlomakpopisa"/>
        <w:tabs>
          <w:tab w:val="left" w:pos="1047"/>
        </w:tabs>
        <w:ind w:left="0"/>
        <w:jc w:val="center"/>
        <w:rPr>
          <w:b/>
          <w:sz w:val="36"/>
          <w:szCs w:val="36"/>
        </w:rPr>
      </w:pPr>
    </w:p>
    <w:p w:rsidR="00331484" w:rsidRPr="00C608F8" w:rsidRDefault="00331484" w:rsidP="00043411">
      <w:pPr>
        <w:pStyle w:val="Odlomakpopisa"/>
        <w:tabs>
          <w:tab w:val="left" w:pos="1047"/>
        </w:tabs>
        <w:ind w:left="0"/>
        <w:jc w:val="center"/>
        <w:rPr>
          <w:b/>
          <w:sz w:val="36"/>
          <w:szCs w:val="36"/>
        </w:rPr>
      </w:pPr>
    </w:p>
    <w:p w:rsidR="00331484" w:rsidRPr="00C608F8" w:rsidRDefault="00331484" w:rsidP="00043411">
      <w:pPr>
        <w:pStyle w:val="Odlomakpopisa"/>
        <w:tabs>
          <w:tab w:val="left" w:pos="1047"/>
        </w:tabs>
        <w:ind w:left="0"/>
        <w:jc w:val="center"/>
        <w:rPr>
          <w:b/>
          <w:sz w:val="36"/>
          <w:szCs w:val="36"/>
        </w:rPr>
      </w:pPr>
    </w:p>
    <w:p w:rsidR="00331484" w:rsidRPr="00C608F8" w:rsidRDefault="00331484" w:rsidP="00043411">
      <w:pPr>
        <w:pStyle w:val="Odlomakpopisa"/>
        <w:tabs>
          <w:tab w:val="left" w:pos="1047"/>
        </w:tabs>
        <w:ind w:left="0"/>
        <w:jc w:val="center"/>
        <w:rPr>
          <w:b/>
          <w:sz w:val="36"/>
          <w:szCs w:val="36"/>
        </w:rPr>
      </w:pPr>
    </w:p>
    <w:p w:rsidR="00331484" w:rsidRPr="00C608F8" w:rsidRDefault="00331484" w:rsidP="00043411">
      <w:pPr>
        <w:pStyle w:val="Odlomakpopisa"/>
        <w:tabs>
          <w:tab w:val="left" w:pos="1047"/>
        </w:tabs>
        <w:ind w:left="0"/>
        <w:jc w:val="center"/>
        <w:rPr>
          <w:b/>
          <w:sz w:val="36"/>
          <w:szCs w:val="36"/>
        </w:rPr>
      </w:pPr>
    </w:p>
    <w:p w:rsidR="00331484" w:rsidRPr="00C608F8" w:rsidRDefault="00331484" w:rsidP="00043411">
      <w:pPr>
        <w:pStyle w:val="Odlomakpopisa"/>
        <w:tabs>
          <w:tab w:val="left" w:pos="1047"/>
        </w:tabs>
        <w:ind w:left="0"/>
        <w:jc w:val="center"/>
        <w:rPr>
          <w:b/>
          <w:sz w:val="36"/>
          <w:szCs w:val="36"/>
        </w:rPr>
      </w:pPr>
    </w:p>
    <w:p w:rsidR="00D312CB" w:rsidRPr="00C608F8" w:rsidRDefault="00D312CB" w:rsidP="00043411">
      <w:pPr>
        <w:pStyle w:val="Odlomakpopisa"/>
        <w:tabs>
          <w:tab w:val="left" w:pos="1047"/>
        </w:tabs>
        <w:ind w:left="0"/>
        <w:jc w:val="center"/>
        <w:rPr>
          <w:b/>
          <w:sz w:val="36"/>
          <w:szCs w:val="36"/>
        </w:rPr>
      </w:pPr>
    </w:p>
    <w:p w:rsidR="00D312CB" w:rsidRPr="00C608F8" w:rsidRDefault="00D312CB" w:rsidP="00043411">
      <w:pPr>
        <w:pStyle w:val="Odlomakpopisa"/>
        <w:tabs>
          <w:tab w:val="left" w:pos="1047"/>
        </w:tabs>
        <w:ind w:left="0"/>
        <w:jc w:val="center"/>
        <w:rPr>
          <w:b/>
          <w:sz w:val="36"/>
          <w:szCs w:val="36"/>
        </w:rPr>
      </w:pPr>
    </w:p>
    <w:p w:rsidR="00C34D01" w:rsidRPr="00C608F8" w:rsidRDefault="00C34D01" w:rsidP="00043411">
      <w:pPr>
        <w:pStyle w:val="Odlomakpopisa"/>
        <w:tabs>
          <w:tab w:val="left" w:pos="1047"/>
        </w:tabs>
        <w:ind w:left="0"/>
        <w:jc w:val="center"/>
        <w:rPr>
          <w:b/>
          <w:sz w:val="36"/>
          <w:szCs w:val="36"/>
        </w:rPr>
      </w:pPr>
    </w:p>
    <w:p w:rsidR="00C34D01" w:rsidRPr="00C608F8" w:rsidRDefault="00C34D01" w:rsidP="00043411">
      <w:pPr>
        <w:pStyle w:val="Odlomakpopisa"/>
        <w:tabs>
          <w:tab w:val="left" w:pos="1047"/>
        </w:tabs>
        <w:ind w:left="0"/>
        <w:jc w:val="center"/>
        <w:rPr>
          <w:b/>
          <w:sz w:val="36"/>
          <w:szCs w:val="36"/>
        </w:rPr>
      </w:pPr>
    </w:p>
    <w:p w:rsidR="00C34D01" w:rsidRPr="00C608F8" w:rsidRDefault="00C34D01" w:rsidP="00043411">
      <w:pPr>
        <w:pStyle w:val="Odlomakpopisa"/>
        <w:tabs>
          <w:tab w:val="left" w:pos="1047"/>
        </w:tabs>
        <w:ind w:left="0"/>
        <w:jc w:val="center"/>
        <w:rPr>
          <w:b/>
          <w:sz w:val="36"/>
          <w:szCs w:val="36"/>
        </w:rPr>
      </w:pPr>
    </w:p>
    <w:p w:rsidR="00C34D01" w:rsidRPr="00C608F8" w:rsidRDefault="00C34D01" w:rsidP="00043411">
      <w:pPr>
        <w:pStyle w:val="Odlomakpopisa"/>
        <w:tabs>
          <w:tab w:val="left" w:pos="1047"/>
        </w:tabs>
        <w:ind w:left="0"/>
        <w:jc w:val="center"/>
        <w:rPr>
          <w:b/>
          <w:sz w:val="36"/>
          <w:szCs w:val="36"/>
        </w:rPr>
      </w:pPr>
    </w:p>
    <w:p w:rsidR="00C34D01" w:rsidRPr="00C608F8" w:rsidRDefault="00C34D01" w:rsidP="00043411">
      <w:pPr>
        <w:pStyle w:val="Odlomakpopisa"/>
        <w:tabs>
          <w:tab w:val="left" w:pos="1047"/>
        </w:tabs>
        <w:ind w:left="0"/>
        <w:jc w:val="center"/>
        <w:rPr>
          <w:b/>
          <w:sz w:val="36"/>
          <w:szCs w:val="36"/>
        </w:rPr>
      </w:pPr>
    </w:p>
    <w:p w:rsidR="00C34D01" w:rsidRPr="00C608F8" w:rsidRDefault="00C34D01" w:rsidP="00043411">
      <w:pPr>
        <w:pStyle w:val="Odlomakpopisa"/>
        <w:tabs>
          <w:tab w:val="left" w:pos="1047"/>
        </w:tabs>
        <w:ind w:left="0"/>
        <w:jc w:val="center"/>
        <w:rPr>
          <w:b/>
          <w:sz w:val="36"/>
          <w:szCs w:val="36"/>
        </w:rPr>
      </w:pPr>
    </w:p>
    <w:p w:rsidR="00C34D01" w:rsidRPr="00C608F8" w:rsidRDefault="00C34D01" w:rsidP="00043411">
      <w:pPr>
        <w:pStyle w:val="Odlomakpopisa"/>
        <w:tabs>
          <w:tab w:val="left" w:pos="1047"/>
        </w:tabs>
        <w:ind w:left="0"/>
        <w:jc w:val="center"/>
        <w:rPr>
          <w:b/>
          <w:sz w:val="36"/>
          <w:szCs w:val="36"/>
        </w:rPr>
      </w:pPr>
    </w:p>
    <w:p w:rsidR="00C34D01" w:rsidRPr="00C608F8" w:rsidRDefault="00C34D01" w:rsidP="00043411">
      <w:pPr>
        <w:pStyle w:val="Odlomakpopisa"/>
        <w:tabs>
          <w:tab w:val="left" w:pos="1047"/>
        </w:tabs>
        <w:ind w:left="0"/>
        <w:jc w:val="center"/>
        <w:rPr>
          <w:b/>
          <w:sz w:val="36"/>
          <w:szCs w:val="36"/>
        </w:rPr>
      </w:pPr>
    </w:p>
    <w:p w:rsidR="00BA7A9B" w:rsidRPr="00C608F8" w:rsidRDefault="00BA7A9B" w:rsidP="00043411">
      <w:pPr>
        <w:pStyle w:val="Odlomakpopisa"/>
        <w:tabs>
          <w:tab w:val="left" w:pos="1047"/>
        </w:tabs>
        <w:ind w:left="0"/>
        <w:jc w:val="center"/>
        <w:rPr>
          <w:b/>
          <w:sz w:val="36"/>
          <w:szCs w:val="36"/>
        </w:rPr>
      </w:pPr>
    </w:p>
    <w:p w:rsidR="00BA7A9B" w:rsidRPr="00C608F8" w:rsidRDefault="00BA7A9B" w:rsidP="00043411">
      <w:pPr>
        <w:pStyle w:val="Odlomakpopisa"/>
        <w:tabs>
          <w:tab w:val="left" w:pos="1047"/>
        </w:tabs>
        <w:ind w:left="0"/>
        <w:jc w:val="center"/>
        <w:rPr>
          <w:b/>
          <w:sz w:val="36"/>
          <w:szCs w:val="36"/>
        </w:rPr>
      </w:pPr>
    </w:p>
    <w:p w:rsidR="00BA7A9B" w:rsidRPr="00C608F8" w:rsidRDefault="00BA7A9B" w:rsidP="00043411">
      <w:pPr>
        <w:pStyle w:val="Odlomakpopisa"/>
        <w:tabs>
          <w:tab w:val="left" w:pos="1047"/>
        </w:tabs>
        <w:ind w:left="0"/>
        <w:jc w:val="center"/>
        <w:rPr>
          <w:b/>
          <w:sz w:val="36"/>
          <w:szCs w:val="36"/>
        </w:rPr>
      </w:pPr>
    </w:p>
    <w:p w:rsidR="00BA7A9B" w:rsidRPr="00C608F8" w:rsidRDefault="00BA7A9B" w:rsidP="00043411">
      <w:pPr>
        <w:pStyle w:val="Odlomakpopisa"/>
        <w:tabs>
          <w:tab w:val="left" w:pos="1047"/>
        </w:tabs>
        <w:ind w:left="0"/>
        <w:jc w:val="center"/>
        <w:rPr>
          <w:b/>
          <w:sz w:val="36"/>
          <w:szCs w:val="36"/>
        </w:rPr>
      </w:pPr>
    </w:p>
    <w:p w:rsidR="000E6A76" w:rsidRPr="00C608F8" w:rsidRDefault="000E6A76" w:rsidP="000B2A69">
      <w:pPr>
        <w:pStyle w:val="Odlomakpopisa"/>
        <w:tabs>
          <w:tab w:val="left" w:pos="1047"/>
        </w:tabs>
        <w:ind w:left="0"/>
        <w:rPr>
          <w:b/>
          <w:sz w:val="36"/>
          <w:szCs w:val="36"/>
        </w:rPr>
      </w:pPr>
    </w:p>
    <w:p w:rsidR="003E18F5" w:rsidRPr="00FA47E7" w:rsidRDefault="003E18F5" w:rsidP="00043411">
      <w:pPr>
        <w:pStyle w:val="Odlomakpopisa"/>
        <w:tabs>
          <w:tab w:val="left" w:pos="1047"/>
        </w:tabs>
        <w:ind w:left="0"/>
        <w:jc w:val="center"/>
        <w:rPr>
          <w:b/>
          <w:sz w:val="28"/>
          <w:szCs w:val="28"/>
        </w:rPr>
      </w:pPr>
      <w:r w:rsidRPr="00FA47E7">
        <w:rPr>
          <w:b/>
          <w:sz w:val="28"/>
          <w:szCs w:val="28"/>
        </w:rPr>
        <w:t>Predmetna nastava</w:t>
      </w:r>
    </w:p>
    <w:p w:rsidR="003E18F5" w:rsidRPr="00C608F8" w:rsidRDefault="003E18F5" w:rsidP="00357B01">
      <w:pPr>
        <w:pStyle w:val="Odlomakpopisa"/>
        <w:tabs>
          <w:tab w:val="left" w:pos="1047"/>
        </w:tabs>
        <w:rPr>
          <w:sz w:val="28"/>
          <w:szCs w:val="28"/>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2977"/>
        <w:gridCol w:w="3544"/>
      </w:tblGrid>
      <w:tr w:rsidR="00B96664" w:rsidRPr="00C608F8" w:rsidTr="002C02C7">
        <w:tc>
          <w:tcPr>
            <w:tcW w:w="3403" w:type="dxa"/>
            <w:shd w:val="clear" w:color="auto" w:fill="99FF99"/>
          </w:tcPr>
          <w:p w:rsidR="00B96664" w:rsidRPr="00C608F8" w:rsidRDefault="00B96664" w:rsidP="00603F69">
            <w:pPr>
              <w:pStyle w:val="Odlomakpopisa"/>
              <w:tabs>
                <w:tab w:val="left" w:pos="1047"/>
              </w:tabs>
              <w:ind w:left="0"/>
              <w:jc w:val="center"/>
              <w:rPr>
                <w:sz w:val="28"/>
                <w:szCs w:val="28"/>
              </w:rPr>
            </w:pPr>
            <w:r w:rsidRPr="00C608F8">
              <w:rPr>
                <w:sz w:val="28"/>
                <w:szCs w:val="28"/>
              </w:rPr>
              <w:t>NAZIV</w:t>
            </w:r>
          </w:p>
        </w:tc>
        <w:tc>
          <w:tcPr>
            <w:tcW w:w="2977" w:type="dxa"/>
            <w:shd w:val="clear" w:color="auto" w:fill="99FF99"/>
          </w:tcPr>
          <w:p w:rsidR="00B96664" w:rsidRPr="00C608F8" w:rsidRDefault="00B96664" w:rsidP="00603F69">
            <w:pPr>
              <w:pStyle w:val="Odlomakpopisa"/>
              <w:tabs>
                <w:tab w:val="left" w:pos="1047"/>
              </w:tabs>
              <w:ind w:left="0"/>
              <w:jc w:val="center"/>
              <w:rPr>
                <w:sz w:val="28"/>
                <w:szCs w:val="28"/>
              </w:rPr>
            </w:pPr>
            <w:r w:rsidRPr="00C608F8">
              <w:rPr>
                <w:sz w:val="28"/>
                <w:szCs w:val="28"/>
              </w:rPr>
              <w:t>RAZRED</w:t>
            </w:r>
          </w:p>
        </w:tc>
        <w:tc>
          <w:tcPr>
            <w:tcW w:w="3544" w:type="dxa"/>
            <w:shd w:val="clear" w:color="auto" w:fill="99FF99"/>
          </w:tcPr>
          <w:p w:rsidR="00B96664" w:rsidRPr="00C608F8" w:rsidRDefault="00B96664" w:rsidP="00603F69">
            <w:pPr>
              <w:pStyle w:val="Odlomakpopisa"/>
              <w:tabs>
                <w:tab w:val="left" w:pos="1047"/>
              </w:tabs>
              <w:ind w:left="0"/>
              <w:jc w:val="center"/>
              <w:rPr>
                <w:sz w:val="28"/>
                <w:szCs w:val="28"/>
              </w:rPr>
            </w:pPr>
            <w:r w:rsidRPr="00C608F8">
              <w:rPr>
                <w:sz w:val="28"/>
                <w:szCs w:val="28"/>
              </w:rPr>
              <w:t>NOSITELJ</w:t>
            </w:r>
          </w:p>
        </w:tc>
      </w:tr>
      <w:tr w:rsidR="00B96664" w:rsidRPr="00C608F8" w:rsidTr="00134C5A">
        <w:tc>
          <w:tcPr>
            <w:tcW w:w="3403" w:type="dxa"/>
          </w:tcPr>
          <w:p w:rsidR="00B96664" w:rsidRPr="00C608F8" w:rsidRDefault="000E6A76" w:rsidP="00603F69">
            <w:pPr>
              <w:pStyle w:val="Odlomakpopisa"/>
              <w:tabs>
                <w:tab w:val="left" w:pos="1047"/>
              </w:tabs>
              <w:ind w:left="0"/>
            </w:pPr>
            <w:r w:rsidRPr="00C608F8">
              <w:t>Hrvatski jezik</w:t>
            </w:r>
          </w:p>
        </w:tc>
        <w:tc>
          <w:tcPr>
            <w:tcW w:w="2977" w:type="dxa"/>
          </w:tcPr>
          <w:p w:rsidR="00B96664" w:rsidRPr="00C608F8" w:rsidRDefault="00D312CB" w:rsidP="00603F69">
            <w:pPr>
              <w:pStyle w:val="Odlomakpopisa"/>
              <w:tabs>
                <w:tab w:val="left" w:pos="1047"/>
              </w:tabs>
              <w:ind w:left="0"/>
            </w:pPr>
            <w:r w:rsidRPr="00C608F8">
              <w:t xml:space="preserve">8.a i </w:t>
            </w:r>
            <w:r w:rsidR="008D055D" w:rsidRPr="00C608F8">
              <w:t>8.</w:t>
            </w:r>
            <w:r w:rsidR="007F728F" w:rsidRPr="00C608F8">
              <w:t>c</w:t>
            </w:r>
          </w:p>
        </w:tc>
        <w:tc>
          <w:tcPr>
            <w:tcW w:w="3544" w:type="dxa"/>
          </w:tcPr>
          <w:p w:rsidR="00B96664" w:rsidRPr="00C608F8" w:rsidRDefault="007F728F" w:rsidP="00603F69">
            <w:pPr>
              <w:pStyle w:val="Odlomakpopisa"/>
              <w:tabs>
                <w:tab w:val="left" w:pos="1047"/>
              </w:tabs>
              <w:ind w:left="0"/>
            </w:pPr>
            <w:r w:rsidRPr="00C608F8">
              <w:t>Nikolina Vrbanić</w:t>
            </w:r>
          </w:p>
        </w:tc>
      </w:tr>
      <w:tr w:rsidR="00B96664" w:rsidRPr="00C608F8" w:rsidTr="00134C5A">
        <w:tc>
          <w:tcPr>
            <w:tcW w:w="3403" w:type="dxa"/>
          </w:tcPr>
          <w:p w:rsidR="00B96664" w:rsidRPr="00C608F8" w:rsidRDefault="000E6A76" w:rsidP="00603F69">
            <w:pPr>
              <w:pStyle w:val="Odlomakpopisa"/>
              <w:tabs>
                <w:tab w:val="left" w:pos="1047"/>
              </w:tabs>
              <w:ind w:left="0"/>
            </w:pPr>
            <w:r w:rsidRPr="00C608F8">
              <w:t>Hrvatski jezik</w:t>
            </w:r>
          </w:p>
        </w:tc>
        <w:tc>
          <w:tcPr>
            <w:tcW w:w="2977" w:type="dxa"/>
          </w:tcPr>
          <w:p w:rsidR="00B96664" w:rsidRPr="00C608F8" w:rsidRDefault="004B7CE9" w:rsidP="00603F69">
            <w:pPr>
              <w:pStyle w:val="Odlomakpopisa"/>
              <w:tabs>
                <w:tab w:val="left" w:pos="1047"/>
              </w:tabs>
              <w:ind w:left="0"/>
            </w:pPr>
            <w:r w:rsidRPr="00C608F8">
              <w:t>8.</w:t>
            </w:r>
            <w:r w:rsidR="00374597" w:rsidRPr="00C608F8">
              <w:t>b</w:t>
            </w:r>
          </w:p>
        </w:tc>
        <w:tc>
          <w:tcPr>
            <w:tcW w:w="3544" w:type="dxa"/>
          </w:tcPr>
          <w:p w:rsidR="00B96664" w:rsidRPr="00C608F8" w:rsidRDefault="004B7CE9" w:rsidP="00603F69">
            <w:pPr>
              <w:pStyle w:val="Odlomakpopisa"/>
              <w:tabs>
                <w:tab w:val="left" w:pos="1047"/>
              </w:tabs>
              <w:ind w:left="0"/>
            </w:pPr>
            <w:r w:rsidRPr="00C608F8">
              <w:t>Antun Kučić</w:t>
            </w:r>
          </w:p>
        </w:tc>
      </w:tr>
      <w:tr w:rsidR="00B96664" w:rsidRPr="00C608F8" w:rsidTr="00134C5A">
        <w:tc>
          <w:tcPr>
            <w:tcW w:w="3403" w:type="dxa"/>
          </w:tcPr>
          <w:p w:rsidR="00B96664" w:rsidRPr="00C608F8" w:rsidRDefault="00B96664" w:rsidP="00603F69">
            <w:pPr>
              <w:pStyle w:val="Odlomakpopisa"/>
              <w:tabs>
                <w:tab w:val="left" w:pos="1047"/>
              </w:tabs>
              <w:ind w:left="0"/>
            </w:pPr>
            <w:r w:rsidRPr="00C608F8">
              <w:t>Hrvatski jezik</w:t>
            </w:r>
          </w:p>
        </w:tc>
        <w:tc>
          <w:tcPr>
            <w:tcW w:w="2977" w:type="dxa"/>
          </w:tcPr>
          <w:p w:rsidR="00B96664" w:rsidRPr="00C608F8" w:rsidRDefault="00D312CB" w:rsidP="00603F69">
            <w:pPr>
              <w:pStyle w:val="Odlomakpopisa"/>
              <w:tabs>
                <w:tab w:val="left" w:pos="1047"/>
              </w:tabs>
              <w:ind w:left="0"/>
            </w:pPr>
            <w:r w:rsidRPr="00C608F8">
              <w:t>6.a i 6.b</w:t>
            </w:r>
          </w:p>
        </w:tc>
        <w:tc>
          <w:tcPr>
            <w:tcW w:w="3544" w:type="dxa"/>
          </w:tcPr>
          <w:p w:rsidR="00B96664" w:rsidRPr="00C608F8" w:rsidRDefault="004B7CE9" w:rsidP="00603F69">
            <w:pPr>
              <w:pStyle w:val="Odlomakpopisa"/>
              <w:tabs>
                <w:tab w:val="left" w:pos="1047"/>
              </w:tabs>
              <w:ind w:left="0"/>
            </w:pPr>
            <w:r w:rsidRPr="00C608F8">
              <w:t>Vlatka Latković</w:t>
            </w:r>
          </w:p>
        </w:tc>
      </w:tr>
      <w:tr w:rsidR="00D312CB" w:rsidRPr="00C608F8" w:rsidTr="00134C5A">
        <w:tc>
          <w:tcPr>
            <w:tcW w:w="3403" w:type="dxa"/>
          </w:tcPr>
          <w:p w:rsidR="00D312CB" w:rsidRPr="00C608F8" w:rsidRDefault="00D312CB" w:rsidP="00603F69">
            <w:pPr>
              <w:pStyle w:val="Odlomakpopisa"/>
              <w:tabs>
                <w:tab w:val="left" w:pos="1047"/>
              </w:tabs>
              <w:ind w:left="0"/>
            </w:pPr>
            <w:r w:rsidRPr="00C608F8">
              <w:t>Geografija</w:t>
            </w:r>
          </w:p>
        </w:tc>
        <w:tc>
          <w:tcPr>
            <w:tcW w:w="2977" w:type="dxa"/>
          </w:tcPr>
          <w:p w:rsidR="00D312CB" w:rsidRPr="00C608F8" w:rsidRDefault="00D312CB" w:rsidP="00603F69">
            <w:pPr>
              <w:pStyle w:val="Odlomakpopisa"/>
              <w:tabs>
                <w:tab w:val="left" w:pos="1047"/>
              </w:tabs>
              <w:ind w:left="0"/>
            </w:pPr>
            <w:r w:rsidRPr="00C608F8">
              <w:t>7.a, 7.b i 7.c</w:t>
            </w:r>
          </w:p>
        </w:tc>
        <w:tc>
          <w:tcPr>
            <w:tcW w:w="3544" w:type="dxa"/>
          </w:tcPr>
          <w:p w:rsidR="00D312CB" w:rsidRPr="00C608F8" w:rsidRDefault="00D312CB" w:rsidP="00603F69">
            <w:pPr>
              <w:pStyle w:val="Odlomakpopisa"/>
              <w:tabs>
                <w:tab w:val="left" w:pos="1047"/>
              </w:tabs>
              <w:ind w:left="0"/>
            </w:pPr>
            <w:r w:rsidRPr="00C608F8">
              <w:t>Štefica Šavor</w:t>
            </w:r>
          </w:p>
        </w:tc>
      </w:tr>
      <w:tr w:rsidR="00D312CB" w:rsidRPr="00C608F8" w:rsidTr="00134C5A">
        <w:tc>
          <w:tcPr>
            <w:tcW w:w="3403" w:type="dxa"/>
          </w:tcPr>
          <w:p w:rsidR="00D312CB" w:rsidRPr="00C608F8" w:rsidRDefault="00D312CB" w:rsidP="00603F69">
            <w:pPr>
              <w:pStyle w:val="Odlomakpopisa"/>
              <w:tabs>
                <w:tab w:val="left" w:pos="1047"/>
              </w:tabs>
              <w:ind w:left="0"/>
            </w:pPr>
            <w:r w:rsidRPr="00C608F8">
              <w:t>Povijest</w:t>
            </w:r>
          </w:p>
        </w:tc>
        <w:tc>
          <w:tcPr>
            <w:tcW w:w="2977" w:type="dxa"/>
          </w:tcPr>
          <w:p w:rsidR="00D312CB" w:rsidRPr="00C608F8" w:rsidRDefault="00D312CB" w:rsidP="00603F69">
            <w:pPr>
              <w:pStyle w:val="Odlomakpopisa"/>
              <w:tabs>
                <w:tab w:val="left" w:pos="1047"/>
              </w:tabs>
              <w:ind w:left="0"/>
            </w:pPr>
            <w:r w:rsidRPr="00C608F8">
              <w:t>7.a, 7.b i 7.c</w:t>
            </w:r>
          </w:p>
        </w:tc>
        <w:tc>
          <w:tcPr>
            <w:tcW w:w="3544" w:type="dxa"/>
          </w:tcPr>
          <w:p w:rsidR="00D312CB" w:rsidRPr="00C608F8" w:rsidRDefault="00D312CB" w:rsidP="00603F69">
            <w:pPr>
              <w:pStyle w:val="Odlomakpopisa"/>
              <w:tabs>
                <w:tab w:val="left" w:pos="1047"/>
              </w:tabs>
              <w:ind w:left="0"/>
            </w:pPr>
            <w:r w:rsidRPr="00C608F8">
              <w:t>Nikolina Tržok Boldin</w:t>
            </w:r>
          </w:p>
        </w:tc>
      </w:tr>
      <w:tr w:rsidR="00B96664" w:rsidRPr="00C608F8" w:rsidTr="00134C5A">
        <w:tc>
          <w:tcPr>
            <w:tcW w:w="3403" w:type="dxa"/>
          </w:tcPr>
          <w:p w:rsidR="00B96664" w:rsidRPr="00C608F8" w:rsidRDefault="00B96664" w:rsidP="00603F69">
            <w:pPr>
              <w:pStyle w:val="Odlomakpopisa"/>
              <w:tabs>
                <w:tab w:val="left" w:pos="1047"/>
              </w:tabs>
              <w:ind w:left="0"/>
            </w:pPr>
            <w:r w:rsidRPr="00C608F8">
              <w:t>Engleski jezik</w:t>
            </w:r>
          </w:p>
        </w:tc>
        <w:tc>
          <w:tcPr>
            <w:tcW w:w="2977" w:type="dxa"/>
          </w:tcPr>
          <w:p w:rsidR="00B96664" w:rsidRPr="00C608F8" w:rsidRDefault="00684768" w:rsidP="00603F69">
            <w:pPr>
              <w:pStyle w:val="Odlomakpopisa"/>
              <w:tabs>
                <w:tab w:val="left" w:pos="1047"/>
              </w:tabs>
              <w:ind w:left="0"/>
            </w:pPr>
            <w:r w:rsidRPr="00C608F8">
              <w:t>7.b,7</w:t>
            </w:r>
            <w:r w:rsidR="00B96664" w:rsidRPr="00C608F8">
              <w:t>.c</w:t>
            </w:r>
          </w:p>
        </w:tc>
        <w:tc>
          <w:tcPr>
            <w:tcW w:w="3544" w:type="dxa"/>
          </w:tcPr>
          <w:p w:rsidR="00B96664" w:rsidRPr="00C608F8" w:rsidRDefault="00B96664" w:rsidP="00603F69">
            <w:pPr>
              <w:pStyle w:val="Odlomakpopisa"/>
              <w:tabs>
                <w:tab w:val="left" w:pos="1047"/>
              </w:tabs>
              <w:ind w:left="0"/>
            </w:pPr>
            <w:r w:rsidRPr="00C608F8">
              <w:t>Jasenka Bosanac Moćnik</w:t>
            </w:r>
          </w:p>
        </w:tc>
      </w:tr>
      <w:tr w:rsidR="00C82EBD" w:rsidRPr="00C608F8" w:rsidTr="00134C5A">
        <w:trPr>
          <w:trHeight w:val="60"/>
        </w:trPr>
        <w:tc>
          <w:tcPr>
            <w:tcW w:w="3403" w:type="dxa"/>
          </w:tcPr>
          <w:p w:rsidR="00C82EBD" w:rsidRPr="00C608F8" w:rsidRDefault="005474DE" w:rsidP="00603F69">
            <w:pPr>
              <w:pStyle w:val="Odlomakpopisa"/>
              <w:tabs>
                <w:tab w:val="left" w:pos="1047"/>
              </w:tabs>
              <w:ind w:left="0"/>
            </w:pPr>
            <w:r w:rsidRPr="00C608F8">
              <w:t>Biologija</w:t>
            </w:r>
          </w:p>
        </w:tc>
        <w:tc>
          <w:tcPr>
            <w:tcW w:w="2977" w:type="dxa"/>
          </w:tcPr>
          <w:p w:rsidR="00C82EBD" w:rsidRPr="00C608F8" w:rsidRDefault="005474DE" w:rsidP="00603F69">
            <w:pPr>
              <w:pStyle w:val="Odlomakpopisa"/>
              <w:tabs>
                <w:tab w:val="left" w:pos="1047"/>
              </w:tabs>
              <w:ind w:left="0"/>
            </w:pPr>
            <w:r w:rsidRPr="00C608F8">
              <w:t>8.a,b,c</w:t>
            </w:r>
          </w:p>
        </w:tc>
        <w:tc>
          <w:tcPr>
            <w:tcW w:w="3544" w:type="dxa"/>
          </w:tcPr>
          <w:p w:rsidR="00C82EBD" w:rsidRPr="00C608F8" w:rsidRDefault="005474DE" w:rsidP="005F3081">
            <w:pPr>
              <w:pStyle w:val="Odlomakpopisa"/>
              <w:tabs>
                <w:tab w:val="left" w:pos="1047"/>
              </w:tabs>
              <w:ind w:left="0"/>
            </w:pPr>
            <w:r w:rsidRPr="00C608F8">
              <w:t>Vesna Galović</w:t>
            </w:r>
          </w:p>
        </w:tc>
      </w:tr>
    </w:tbl>
    <w:p w:rsidR="003E18F5" w:rsidRPr="00C608F8" w:rsidRDefault="003E18F5" w:rsidP="00357B01">
      <w:pPr>
        <w:pStyle w:val="Odlomakpopisa"/>
        <w:tabs>
          <w:tab w:val="left" w:pos="1047"/>
        </w:tabs>
        <w:rPr>
          <w:sz w:val="28"/>
          <w:szCs w:val="28"/>
        </w:rPr>
      </w:pPr>
    </w:p>
    <w:p w:rsidR="00B96664" w:rsidRPr="00C608F8" w:rsidRDefault="00B96664" w:rsidP="00BF7AE0">
      <w:pPr>
        <w:pStyle w:val="Odlomakpopisa"/>
        <w:tabs>
          <w:tab w:val="left" w:pos="1047"/>
        </w:tabs>
        <w:ind w:left="0"/>
        <w:rPr>
          <w:sz w:val="28"/>
          <w:szCs w:val="28"/>
        </w:rPr>
      </w:pPr>
    </w:p>
    <w:p w:rsidR="005A0F0A" w:rsidRPr="00C608F8" w:rsidRDefault="005A0F0A" w:rsidP="00357B01">
      <w:pPr>
        <w:pStyle w:val="Odlomakpopisa"/>
        <w:tabs>
          <w:tab w:val="left" w:pos="1047"/>
        </w:tabs>
        <w:rPr>
          <w:sz w:val="28"/>
          <w:szCs w:val="2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946"/>
      </w:tblGrid>
      <w:tr w:rsidR="006D5852" w:rsidRPr="00C608F8" w:rsidTr="00394218">
        <w:tc>
          <w:tcPr>
            <w:tcW w:w="3119" w:type="dxa"/>
            <w:tcBorders>
              <w:top w:val="single" w:sz="4" w:space="0" w:color="auto"/>
              <w:left w:val="single" w:sz="4" w:space="0" w:color="auto"/>
              <w:bottom w:val="single" w:sz="4" w:space="0" w:color="auto"/>
              <w:right w:val="single" w:sz="4" w:space="0" w:color="auto"/>
            </w:tcBorders>
            <w:shd w:val="clear" w:color="auto" w:fill="99FF99"/>
          </w:tcPr>
          <w:p w:rsidR="006D5852" w:rsidRPr="00C608F8" w:rsidRDefault="006D5852" w:rsidP="006D5852">
            <w:pPr>
              <w:rPr>
                <w:b/>
              </w:rPr>
            </w:pPr>
          </w:p>
          <w:p w:rsidR="006D5852" w:rsidRPr="00C608F8" w:rsidRDefault="006D5852" w:rsidP="006D5852">
            <w:pPr>
              <w:rPr>
                <w:b/>
              </w:rPr>
            </w:pPr>
            <w:r w:rsidRPr="00C608F8">
              <w:rPr>
                <w:b/>
              </w:rPr>
              <w:t>Aktivnost, program i/ili projekt</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6D5852" w:rsidRPr="00C608F8" w:rsidRDefault="00875DBC" w:rsidP="006D5852">
            <w:pPr>
              <w:tabs>
                <w:tab w:val="num" w:pos="720"/>
              </w:tabs>
              <w:ind w:left="720" w:hanging="360"/>
              <w:rPr>
                <w:bCs/>
                <w:sz w:val="28"/>
                <w:szCs w:val="28"/>
              </w:rPr>
            </w:pPr>
            <w:r w:rsidRPr="00C608F8">
              <w:rPr>
                <w:noProof/>
                <w:lang w:eastAsia="hr-HR"/>
              </w:rPr>
              <w:drawing>
                <wp:anchor distT="0" distB="0" distL="114300" distR="114300" simplePos="0" relativeHeight="251629056" behindDoc="0" locked="0" layoutInCell="1" allowOverlap="1">
                  <wp:simplePos x="0" y="0"/>
                  <wp:positionH relativeFrom="margin">
                    <wp:posOffset>2571115</wp:posOffset>
                  </wp:positionH>
                  <wp:positionV relativeFrom="margin">
                    <wp:posOffset>131445</wp:posOffset>
                  </wp:positionV>
                  <wp:extent cx="1161415" cy="781050"/>
                  <wp:effectExtent l="0" t="0" r="0" b="0"/>
                  <wp:wrapSquare wrapText="bothSides"/>
                  <wp:docPr id="289" name="Slika 289" descr="Slikovni rezultat za hrvatski jez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Slikovni rezultat za hrvatski jezik"/>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16141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852" w:rsidRPr="00C608F8" w:rsidRDefault="006D5852" w:rsidP="006D5852">
            <w:pPr>
              <w:tabs>
                <w:tab w:val="num" w:pos="720"/>
              </w:tabs>
              <w:ind w:left="720" w:hanging="360"/>
              <w:rPr>
                <w:bCs/>
                <w:sz w:val="28"/>
                <w:szCs w:val="28"/>
              </w:rPr>
            </w:pPr>
          </w:p>
          <w:p w:rsidR="006D5852" w:rsidRPr="00C608F8" w:rsidRDefault="000B2A69" w:rsidP="006D5852">
            <w:pPr>
              <w:tabs>
                <w:tab w:val="num" w:pos="720"/>
              </w:tabs>
              <w:ind w:left="720" w:hanging="360"/>
              <w:rPr>
                <w:b/>
                <w:bCs/>
                <w:sz w:val="28"/>
                <w:szCs w:val="28"/>
              </w:rPr>
            </w:pPr>
            <w:r w:rsidRPr="00C608F8">
              <w:rPr>
                <w:bCs/>
                <w:sz w:val="28"/>
                <w:szCs w:val="28"/>
              </w:rPr>
              <w:t xml:space="preserve">          </w:t>
            </w:r>
            <w:r w:rsidR="006D5852" w:rsidRPr="00C608F8">
              <w:rPr>
                <w:bCs/>
                <w:sz w:val="28"/>
                <w:szCs w:val="28"/>
              </w:rPr>
              <w:t xml:space="preserve"> </w:t>
            </w:r>
            <w:r w:rsidR="006D5852" w:rsidRPr="00C608F8">
              <w:rPr>
                <w:b/>
                <w:bCs/>
                <w:sz w:val="28"/>
                <w:szCs w:val="28"/>
              </w:rPr>
              <w:t>HRVATSKI JEZIK</w:t>
            </w:r>
          </w:p>
          <w:p w:rsidR="006D5852" w:rsidRPr="00C608F8" w:rsidRDefault="006D5852" w:rsidP="006D5852">
            <w:pPr>
              <w:tabs>
                <w:tab w:val="num" w:pos="720"/>
              </w:tabs>
              <w:ind w:left="720" w:hanging="360"/>
              <w:rPr>
                <w:bCs/>
                <w:sz w:val="28"/>
                <w:szCs w:val="28"/>
              </w:rPr>
            </w:pPr>
          </w:p>
          <w:p w:rsidR="006D5852" w:rsidRPr="00C608F8" w:rsidRDefault="006D5852" w:rsidP="006D5852">
            <w:pPr>
              <w:tabs>
                <w:tab w:val="num" w:pos="720"/>
              </w:tabs>
              <w:rPr>
                <w:bCs/>
                <w:sz w:val="28"/>
                <w:szCs w:val="28"/>
              </w:rPr>
            </w:pPr>
          </w:p>
        </w:tc>
      </w:tr>
      <w:tr w:rsidR="008334DF"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8334DF" w:rsidRPr="00C608F8" w:rsidRDefault="008334DF" w:rsidP="00066BF7">
            <w:pPr>
              <w:rPr>
                <w:b/>
              </w:rPr>
            </w:pPr>
            <w:r w:rsidRPr="00C608F8">
              <w:rPr>
                <w:b/>
              </w:rPr>
              <w:t>Nositelj aktivnosti</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8334DF" w:rsidRPr="00C608F8" w:rsidRDefault="008334DF" w:rsidP="009043D4">
            <w:r w:rsidRPr="00C608F8">
              <w:t>-Nikolina Vrbanić, prof. hrvatskoga jezika i književnosti</w:t>
            </w:r>
          </w:p>
          <w:p w:rsidR="008334DF" w:rsidRPr="00C608F8" w:rsidRDefault="008334DF" w:rsidP="009043D4">
            <w:r w:rsidRPr="00C608F8">
              <w:t>- učenici osmih razreda</w:t>
            </w:r>
          </w:p>
        </w:tc>
      </w:tr>
      <w:tr w:rsidR="008334DF"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8334DF" w:rsidRPr="00C608F8" w:rsidRDefault="008334DF" w:rsidP="00066BF7">
            <w:pPr>
              <w:rPr>
                <w:b/>
              </w:rPr>
            </w:pPr>
            <w:r w:rsidRPr="00C608F8">
              <w:rPr>
                <w:b/>
              </w:rPr>
              <w:t>Ciljevi aktivnosti</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334DF" w:rsidRPr="00C608F8" w:rsidRDefault="008334DF" w:rsidP="009043D4">
            <w:r w:rsidRPr="00C608F8">
              <w:t xml:space="preserve">- uočavanje i poticanje razvoja učenikove darovitosti </w:t>
            </w:r>
          </w:p>
          <w:p w:rsidR="008334DF" w:rsidRPr="00C608F8" w:rsidRDefault="008334DF" w:rsidP="008334DF">
            <w:r w:rsidRPr="00C608F8">
              <w:t>- razvijanje interesa za produbljivanje znanja o hrvatskome jeziku</w:t>
            </w:r>
          </w:p>
        </w:tc>
      </w:tr>
      <w:tr w:rsidR="008334DF"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8334DF" w:rsidRPr="00C608F8" w:rsidRDefault="008334DF" w:rsidP="00066BF7">
            <w:pPr>
              <w:rPr>
                <w:b/>
              </w:rPr>
            </w:pPr>
            <w:r w:rsidRPr="00C608F8">
              <w:rPr>
                <w:b/>
              </w:rPr>
              <w:t>Namjena aktivnosti</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334DF" w:rsidRPr="00C608F8" w:rsidRDefault="008334DF" w:rsidP="009043D4">
            <w:pPr>
              <w:rPr>
                <w:sz w:val="28"/>
                <w:szCs w:val="28"/>
              </w:rPr>
            </w:pPr>
            <w:r w:rsidRPr="00C608F8">
              <w:t>- uključivanje učenika za sudjelovanje na natjecanjima</w:t>
            </w:r>
          </w:p>
        </w:tc>
      </w:tr>
      <w:tr w:rsidR="008334DF"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8334DF" w:rsidRPr="00C608F8" w:rsidRDefault="008334DF" w:rsidP="00066BF7">
            <w:pPr>
              <w:rPr>
                <w:b/>
              </w:rPr>
            </w:pPr>
            <w:r w:rsidRPr="00C608F8">
              <w:rPr>
                <w:b/>
              </w:rPr>
              <w:t>Način realizacije</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334DF" w:rsidRPr="00C608F8" w:rsidRDefault="008334DF" w:rsidP="009043D4">
            <w:r w:rsidRPr="00C608F8">
              <w:t>-tijekom nastavne godine, jedan sat tjedno</w:t>
            </w:r>
          </w:p>
          <w:p w:rsidR="008334DF" w:rsidRPr="00C608F8" w:rsidRDefault="008334DF" w:rsidP="00C34D01">
            <w:r w:rsidRPr="00C608F8">
              <w:t>- individualizirani oblik rada u skupini</w:t>
            </w:r>
          </w:p>
        </w:tc>
      </w:tr>
      <w:tr w:rsidR="008334DF"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8334DF" w:rsidRPr="00C608F8" w:rsidRDefault="008334DF" w:rsidP="00066BF7">
            <w:pPr>
              <w:rPr>
                <w:b/>
              </w:rPr>
            </w:pPr>
            <w:r w:rsidRPr="00C608F8">
              <w:rPr>
                <w:b/>
              </w:rPr>
              <w:t>Vremenik</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8334DF" w:rsidRPr="00C608F8" w:rsidRDefault="008334DF" w:rsidP="009043D4">
            <w:r w:rsidRPr="00C608F8">
              <w:t>- tijekom nastavne godine, jedan sat tjedno</w:t>
            </w:r>
          </w:p>
          <w:p w:rsidR="008334DF" w:rsidRPr="00C608F8" w:rsidRDefault="008334DF" w:rsidP="009043D4">
            <w:r w:rsidRPr="00C608F8">
              <w:t>-jutarnja smjena: sedmi sat (13:05-13:50)</w:t>
            </w:r>
          </w:p>
          <w:p w:rsidR="008334DF" w:rsidRPr="00C608F8" w:rsidRDefault="008334DF" w:rsidP="009043D4">
            <w:r w:rsidRPr="00C608F8">
              <w:t>-popodnevna smjena: predsat (12:30-13:15)</w:t>
            </w:r>
          </w:p>
        </w:tc>
      </w:tr>
      <w:tr w:rsidR="008334DF"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8334DF" w:rsidRPr="00C608F8" w:rsidRDefault="008334DF" w:rsidP="00066BF7">
            <w:pPr>
              <w:rPr>
                <w:b/>
              </w:rPr>
            </w:pPr>
            <w:r w:rsidRPr="00C608F8">
              <w:rPr>
                <w:b/>
              </w:rPr>
              <w:t xml:space="preserve">Troškovnik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334DF" w:rsidRPr="00C608F8" w:rsidRDefault="008334DF" w:rsidP="009043D4">
            <w:pPr>
              <w:rPr>
                <w:sz w:val="28"/>
                <w:szCs w:val="28"/>
              </w:rPr>
            </w:pPr>
            <w:r w:rsidRPr="00C608F8">
              <w:t>-troškove potrošnog materijala (kreda, papir…) snosi škola; kopiranje nastavnog materijala 50,00 kn</w:t>
            </w:r>
          </w:p>
        </w:tc>
      </w:tr>
      <w:tr w:rsidR="008334DF"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8334DF" w:rsidRPr="00C608F8" w:rsidRDefault="008334DF" w:rsidP="00066BF7">
            <w:pPr>
              <w:rPr>
                <w:b/>
              </w:rPr>
            </w:pPr>
            <w:r w:rsidRPr="00C608F8">
              <w:rPr>
                <w:b/>
              </w:rPr>
              <w:t>Vrednovanje</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334DF" w:rsidRPr="00C608F8" w:rsidRDefault="008334DF" w:rsidP="009043D4">
            <w:pPr>
              <w:rPr>
                <w:sz w:val="28"/>
                <w:szCs w:val="28"/>
              </w:rPr>
            </w:pPr>
            <w:r w:rsidRPr="00C608F8">
              <w:t xml:space="preserve">-praćenje napretka učenika i sudjelovanje na natjecanjima </w:t>
            </w:r>
          </w:p>
        </w:tc>
      </w:tr>
      <w:tr w:rsidR="008334DF" w:rsidRPr="00C608F8" w:rsidTr="00394218">
        <w:tc>
          <w:tcPr>
            <w:tcW w:w="10065" w:type="dxa"/>
            <w:gridSpan w:val="2"/>
            <w:tcBorders>
              <w:top w:val="single" w:sz="4" w:space="0" w:color="auto"/>
              <w:left w:val="single" w:sz="4" w:space="0" w:color="auto"/>
              <w:bottom w:val="single" w:sz="4" w:space="0" w:color="auto"/>
              <w:right w:val="single" w:sz="4" w:space="0" w:color="auto"/>
            </w:tcBorders>
            <w:shd w:val="clear" w:color="auto" w:fill="99FF99"/>
          </w:tcPr>
          <w:p w:rsidR="008334DF" w:rsidRPr="00C608F8" w:rsidRDefault="008334DF" w:rsidP="00BA7A9B">
            <w:pPr>
              <w:tabs>
                <w:tab w:val="num" w:pos="720"/>
              </w:tabs>
              <w:spacing w:before="120" w:after="120"/>
              <w:jc w:val="center"/>
              <w:rPr>
                <w:b/>
                <w:bCs/>
                <w:sz w:val="28"/>
                <w:szCs w:val="28"/>
              </w:rPr>
            </w:pPr>
            <w:r w:rsidRPr="00C608F8">
              <w:rPr>
                <w:b/>
                <w:bCs/>
                <w:sz w:val="28"/>
                <w:szCs w:val="28"/>
              </w:rPr>
              <w:t>HRVATSKI JEZIK</w:t>
            </w:r>
          </w:p>
        </w:tc>
      </w:tr>
      <w:tr w:rsidR="00307994"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307994" w:rsidRPr="00C608F8" w:rsidRDefault="00307994" w:rsidP="006D5852">
            <w:pPr>
              <w:rPr>
                <w:b/>
              </w:rPr>
            </w:pPr>
            <w:r w:rsidRPr="00C608F8">
              <w:rPr>
                <w:b/>
              </w:rPr>
              <w:t>Nositelji aktivnosti</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307994" w:rsidRPr="00C608F8" w:rsidRDefault="00307994" w:rsidP="00307994">
            <w:pPr>
              <w:tabs>
                <w:tab w:val="num" w:pos="720"/>
              </w:tabs>
              <w:rPr>
                <w:bCs/>
              </w:rPr>
            </w:pPr>
            <w:r w:rsidRPr="00C608F8">
              <w:rPr>
                <w:bCs/>
              </w:rPr>
              <w:t>Učitelj Antun Kučić i učenici 8.b razreda</w:t>
            </w:r>
          </w:p>
        </w:tc>
      </w:tr>
      <w:tr w:rsidR="00307994"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307994" w:rsidRPr="00C608F8" w:rsidRDefault="00307994" w:rsidP="00066BF7">
            <w:pPr>
              <w:rPr>
                <w:b/>
              </w:rPr>
            </w:pPr>
            <w:r w:rsidRPr="00C608F8">
              <w:rPr>
                <w:b/>
              </w:rPr>
              <w:t>Ciljevi aktivnosti</w:t>
            </w:r>
          </w:p>
          <w:p w:rsidR="00307994" w:rsidRPr="00C608F8" w:rsidRDefault="00307994" w:rsidP="00066BF7">
            <w:pPr>
              <w:rPr>
                <w:b/>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307994" w:rsidRPr="00C608F8" w:rsidRDefault="00307994" w:rsidP="0077520B">
            <w:pPr>
              <w:tabs>
                <w:tab w:val="num" w:pos="720"/>
              </w:tabs>
              <w:rPr>
                <w:bCs/>
              </w:rPr>
            </w:pPr>
            <w:r w:rsidRPr="00C608F8">
              <w:rPr>
                <w:bCs/>
              </w:rPr>
              <w:t>- uočavanje i poticanje razvoja darovitosti učenika</w:t>
            </w:r>
          </w:p>
          <w:p w:rsidR="00307994" w:rsidRPr="00C608F8" w:rsidRDefault="00307994" w:rsidP="0077520B">
            <w:pPr>
              <w:tabs>
                <w:tab w:val="num" w:pos="720"/>
              </w:tabs>
              <w:rPr>
                <w:bCs/>
              </w:rPr>
            </w:pPr>
            <w:r w:rsidRPr="00C608F8">
              <w:rPr>
                <w:bCs/>
              </w:rPr>
              <w:t>- razvijanje interesa za produbljivanje znanja o hrvatskome jeziku</w:t>
            </w:r>
          </w:p>
        </w:tc>
      </w:tr>
      <w:tr w:rsidR="00307994"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307994" w:rsidRPr="00C608F8" w:rsidRDefault="00307994" w:rsidP="00066BF7">
            <w:pPr>
              <w:rPr>
                <w:b/>
              </w:rPr>
            </w:pPr>
            <w:r w:rsidRPr="00C608F8">
              <w:rPr>
                <w:b/>
              </w:rPr>
              <w:t>Namjena aktivnosti (sadržaj)</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307994" w:rsidRPr="00C608F8" w:rsidRDefault="00307994" w:rsidP="0077520B">
            <w:pPr>
              <w:tabs>
                <w:tab w:val="num" w:pos="720"/>
              </w:tabs>
              <w:rPr>
                <w:bCs/>
              </w:rPr>
            </w:pPr>
            <w:r w:rsidRPr="00C608F8">
              <w:rPr>
                <w:bCs/>
              </w:rPr>
              <w:t>- uključivanje učenika za sudjelovanje na natjecanjima tijekom nastavne godine</w:t>
            </w:r>
          </w:p>
        </w:tc>
      </w:tr>
      <w:tr w:rsidR="00307994"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307994" w:rsidRPr="00C608F8" w:rsidRDefault="00307994" w:rsidP="00066BF7">
            <w:pPr>
              <w:rPr>
                <w:b/>
              </w:rPr>
            </w:pPr>
            <w:r w:rsidRPr="00C608F8">
              <w:rPr>
                <w:b/>
              </w:rPr>
              <w:t>Način realizacije aktivnosti (organizacija i metode rada)</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307994" w:rsidRPr="00C608F8" w:rsidRDefault="00307994" w:rsidP="0077520B">
            <w:pPr>
              <w:tabs>
                <w:tab w:val="num" w:pos="720"/>
              </w:tabs>
              <w:rPr>
                <w:bCs/>
              </w:rPr>
            </w:pPr>
            <w:r w:rsidRPr="00C608F8">
              <w:rPr>
                <w:bCs/>
              </w:rPr>
              <w:t>- sudjelovanje na natjecanjima i vrednovanjima</w:t>
            </w:r>
          </w:p>
        </w:tc>
      </w:tr>
      <w:tr w:rsidR="00307994"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307994" w:rsidRPr="00C608F8" w:rsidRDefault="00307994" w:rsidP="00066BF7">
            <w:pPr>
              <w:rPr>
                <w:b/>
              </w:rPr>
            </w:pPr>
            <w:r w:rsidRPr="00C608F8">
              <w:rPr>
                <w:b/>
              </w:rPr>
              <w:t>Vremenik aktivnosti</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307994" w:rsidRPr="00C608F8" w:rsidRDefault="00307994" w:rsidP="0077520B">
            <w:pPr>
              <w:tabs>
                <w:tab w:val="num" w:pos="720"/>
              </w:tabs>
              <w:rPr>
                <w:bCs/>
              </w:rPr>
            </w:pPr>
            <w:r w:rsidRPr="00C608F8">
              <w:rPr>
                <w:bCs/>
              </w:rPr>
              <w:t>- jedan sat tjedno</w:t>
            </w:r>
          </w:p>
        </w:tc>
      </w:tr>
      <w:tr w:rsidR="00307994"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307994" w:rsidRPr="00C608F8" w:rsidRDefault="00307994" w:rsidP="00066BF7">
            <w:pPr>
              <w:rPr>
                <w:b/>
              </w:rPr>
            </w:pPr>
            <w:r w:rsidRPr="00C608F8">
              <w:rPr>
                <w:b/>
              </w:rPr>
              <w:t>Troškovnik aktivnosti</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307994" w:rsidRPr="00C608F8" w:rsidRDefault="00307994" w:rsidP="0077520B">
            <w:pPr>
              <w:tabs>
                <w:tab w:val="num" w:pos="720"/>
              </w:tabs>
              <w:rPr>
                <w:bCs/>
              </w:rPr>
            </w:pPr>
            <w:r w:rsidRPr="00C608F8">
              <w:rPr>
                <w:bCs/>
              </w:rPr>
              <w:t>- troškove potrošnog materijala (kreda, ...) snosi škola</w:t>
            </w:r>
          </w:p>
        </w:tc>
      </w:tr>
      <w:tr w:rsidR="00307994"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307994" w:rsidRPr="00C608F8" w:rsidRDefault="00307994" w:rsidP="006D5852">
            <w:pPr>
              <w:rPr>
                <w:b/>
              </w:rPr>
            </w:pPr>
            <w:r w:rsidRPr="00C608F8">
              <w:rPr>
                <w:b/>
              </w:rPr>
              <w:t xml:space="preserve">Vrednovanje  </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307994" w:rsidRPr="00C608F8" w:rsidRDefault="00307994" w:rsidP="0077520B">
            <w:pPr>
              <w:tabs>
                <w:tab w:val="num" w:pos="720"/>
              </w:tabs>
              <w:rPr>
                <w:bCs/>
              </w:rPr>
            </w:pPr>
            <w:r w:rsidRPr="00C608F8">
              <w:rPr>
                <w:bCs/>
              </w:rPr>
              <w:t xml:space="preserve">- natjecanja, praktičan rad, izrada plakata; </w:t>
            </w:r>
          </w:p>
        </w:tc>
      </w:tr>
      <w:tr w:rsidR="00307994"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307994" w:rsidRPr="00C608F8" w:rsidRDefault="00307994" w:rsidP="006D5852">
            <w:pPr>
              <w:rPr>
                <w:b/>
              </w:rPr>
            </w:pPr>
            <w:r w:rsidRPr="00C608F8">
              <w:rPr>
                <w:b/>
              </w:rPr>
              <w:lastRenderedPageBreak/>
              <w:t>Način korištenja rezultata vrednovanja</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307994" w:rsidRPr="00C608F8" w:rsidRDefault="00307994" w:rsidP="0077520B">
            <w:pPr>
              <w:tabs>
                <w:tab w:val="num" w:pos="720"/>
              </w:tabs>
              <w:rPr>
                <w:bCs/>
              </w:rPr>
            </w:pPr>
            <w:r w:rsidRPr="00C608F8">
              <w:rPr>
                <w:bCs/>
              </w:rPr>
              <w:t>- praćenje učenika na evidencijskim listovima za DOD. nastavu</w:t>
            </w:r>
          </w:p>
        </w:tc>
      </w:tr>
      <w:tr w:rsidR="00307994" w:rsidRPr="00C608F8" w:rsidTr="00394218">
        <w:tc>
          <w:tcPr>
            <w:tcW w:w="10065" w:type="dxa"/>
            <w:gridSpan w:val="2"/>
            <w:tcBorders>
              <w:top w:val="single" w:sz="4" w:space="0" w:color="auto"/>
              <w:left w:val="single" w:sz="4" w:space="0" w:color="auto"/>
              <w:bottom w:val="single" w:sz="4" w:space="0" w:color="auto"/>
              <w:right w:val="single" w:sz="4" w:space="0" w:color="auto"/>
            </w:tcBorders>
            <w:shd w:val="clear" w:color="auto" w:fill="99FF99"/>
            <w:vAlign w:val="center"/>
          </w:tcPr>
          <w:p w:rsidR="00307994" w:rsidRPr="00C608F8" w:rsidRDefault="00307994" w:rsidP="00BA7A9B">
            <w:pPr>
              <w:tabs>
                <w:tab w:val="num" w:pos="720"/>
              </w:tabs>
              <w:spacing w:before="120" w:after="120"/>
              <w:jc w:val="center"/>
              <w:rPr>
                <w:bCs/>
                <w:sz w:val="28"/>
                <w:szCs w:val="28"/>
              </w:rPr>
            </w:pPr>
            <w:r w:rsidRPr="00C608F8">
              <w:rPr>
                <w:b/>
                <w:bCs/>
                <w:sz w:val="28"/>
                <w:szCs w:val="28"/>
              </w:rPr>
              <w:t>HRVATSKI JEZIK</w:t>
            </w:r>
          </w:p>
        </w:tc>
      </w:tr>
      <w:tr w:rsidR="00307994"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307994" w:rsidRPr="00C608F8" w:rsidRDefault="00307994" w:rsidP="006D5852">
            <w:pPr>
              <w:rPr>
                <w:b/>
              </w:rPr>
            </w:pPr>
            <w:r w:rsidRPr="00C608F8">
              <w:rPr>
                <w:b/>
              </w:rPr>
              <w:t>Nositelji aktivnosti</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307994" w:rsidRPr="00C608F8" w:rsidRDefault="00307994" w:rsidP="009043D4">
            <w:r w:rsidRPr="00C608F8">
              <w:t>Profesorica hrvatskog jezika Vlatka Latković i učenici šestih razreda</w:t>
            </w:r>
          </w:p>
        </w:tc>
      </w:tr>
      <w:tr w:rsidR="00307994" w:rsidRPr="00C608F8" w:rsidTr="00BA7A9B">
        <w:trPr>
          <w:trHeight w:val="161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307994" w:rsidRPr="00C608F8" w:rsidRDefault="00307994" w:rsidP="00066BF7">
            <w:pPr>
              <w:rPr>
                <w:b/>
              </w:rPr>
            </w:pPr>
            <w:r w:rsidRPr="00C608F8">
              <w:rPr>
                <w:b/>
              </w:rPr>
              <w:t>Ciljevi aktivnosti</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307994" w:rsidRPr="00C608F8" w:rsidRDefault="00307994" w:rsidP="009043D4">
            <w:pPr>
              <w:pStyle w:val="Tijeloteksta"/>
              <w:numPr>
                <w:ilvl w:val="0"/>
                <w:numId w:val="7"/>
              </w:numPr>
              <w:rPr>
                <w:rFonts w:ascii="Times New Roman" w:hAnsi="Times New Roman"/>
                <w:color w:val="auto"/>
                <w:sz w:val="24"/>
                <w:szCs w:val="24"/>
              </w:rPr>
            </w:pPr>
            <w:r w:rsidRPr="00C608F8">
              <w:rPr>
                <w:rFonts w:ascii="Times New Roman" w:hAnsi="Times New Roman"/>
                <w:color w:val="auto"/>
                <w:sz w:val="24"/>
                <w:szCs w:val="24"/>
              </w:rPr>
              <w:t>produbljivanje znanja iz nastavnih sadržaja predviđenih nastavnim planom i programom za šesti razred osnovne škole, kao i razvoj kognitivnih sposobnosti učenika te razvoj interesa za nastavne sadržaje koji nisu obvezni, već se dodatno mogu usvajati</w:t>
            </w:r>
          </w:p>
        </w:tc>
      </w:tr>
      <w:tr w:rsidR="00307994"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307994" w:rsidRPr="00C608F8" w:rsidRDefault="00307994" w:rsidP="00066BF7">
            <w:pPr>
              <w:rPr>
                <w:b/>
              </w:rPr>
            </w:pPr>
            <w:r w:rsidRPr="00C608F8">
              <w:rPr>
                <w:b/>
              </w:rPr>
              <w:t>Namjena aktivnosti (sadržaj)</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307994" w:rsidRPr="00C608F8" w:rsidRDefault="00307994" w:rsidP="009043D4">
            <w:pPr>
              <w:numPr>
                <w:ilvl w:val="0"/>
                <w:numId w:val="7"/>
              </w:numPr>
            </w:pPr>
            <w:r w:rsidRPr="00C608F8">
              <w:t xml:space="preserve">aktivnost se organizira za učenike koji pokazuju poseban interes, odnosno izrazito su zainteresirani za dodatne sadržaje iz hrvatskog jezika, a imaju i predznanja koja kroz ovaj oblik nastave žele proširiti  utjecati na razvoj kognitivnih sposobnosti </w:t>
            </w:r>
          </w:p>
          <w:p w:rsidR="00307994" w:rsidRPr="00C608F8" w:rsidRDefault="00307994" w:rsidP="009043D4">
            <w:pPr>
              <w:numPr>
                <w:ilvl w:val="0"/>
                <w:numId w:val="7"/>
              </w:numPr>
            </w:pPr>
            <w:r w:rsidRPr="00C608F8">
              <w:t xml:space="preserve">razvijati interes za nastavne sadržaje koji nisu obvezni,već se dodatno mogu usvajati kroz zanimljive zadatke  </w:t>
            </w:r>
          </w:p>
          <w:p w:rsidR="00307994" w:rsidRPr="00C608F8" w:rsidRDefault="00307994" w:rsidP="009043D4">
            <w:pPr>
              <w:numPr>
                <w:ilvl w:val="0"/>
                <w:numId w:val="7"/>
              </w:numPr>
            </w:pPr>
            <w:r w:rsidRPr="00C608F8">
              <w:t xml:space="preserve">individualni rad s učenicima </w:t>
            </w:r>
          </w:p>
        </w:tc>
      </w:tr>
      <w:tr w:rsidR="00307994"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307994" w:rsidRPr="00C608F8" w:rsidRDefault="00307994" w:rsidP="00066BF7">
            <w:pPr>
              <w:rPr>
                <w:b/>
              </w:rPr>
            </w:pPr>
            <w:r w:rsidRPr="00C608F8">
              <w:rPr>
                <w:b/>
              </w:rPr>
              <w:t>Način realizacije aktivnosti (organizacija i metode rada)</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307994" w:rsidRPr="00C608F8" w:rsidRDefault="00307994" w:rsidP="00D72EFE">
            <w:r w:rsidRPr="00C608F8">
              <w:t>Individualni rad, rad u paru</w:t>
            </w:r>
          </w:p>
        </w:tc>
      </w:tr>
      <w:tr w:rsidR="00307994"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307994" w:rsidRPr="00C608F8" w:rsidRDefault="00307994" w:rsidP="00066BF7">
            <w:pPr>
              <w:rPr>
                <w:b/>
              </w:rPr>
            </w:pPr>
            <w:r w:rsidRPr="00C608F8">
              <w:rPr>
                <w:b/>
              </w:rPr>
              <w:t>Vremenik aktivnosti</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307994" w:rsidRPr="00C608F8" w:rsidRDefault="00307994" w:rsidP="009043D4">
            <w:pPr>
              <w:numPr>
                <w:ilvl w:val="0"/>
                <w:numId w:val="7"/>
              </w:numPr>
              <w:rPr>
                <w:sz w:val="22"/>
                <w:szCs w:val="22"/>
              </w:rPr>
            </w:pPr>
            <w:r w:rsidRPr="00C608F8">
              <w:t>Program će se realizirati kroz jedan školski sat tjedno prije ili poslije redovne nastave, što ukupno iznosi 35 sati godišnje.</w:t>
            </w:r>
          </w:p>
        </w:tc>
      </w:tr>
      <w:tr w:rsidR="00307994"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307994" w:rsidRPr="00C608F8" w:rsidRDefault="00307994" w:rsidP="00066BF7">
            <w:pPr>
              <w:rPr>
                <w:b/>
              </w:rPr>
            </w:pPr>
            <w:r w:rsidRPr="00C608F8">
              <w:rPr>
                <w:b/>
              </w:rPr>
              <w:t>Troškovnik aktivnosti</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307994" w:rsidRPr="00C608F8" w:rsidRDefault="00307994" w:rsidP="009043D4">
            <w:pPr>
              <w:numPr>
                <w:ilvl w:val="0"/>
                <w:numId w:val="7"/>
              </w:numPr>
            </w:pPr>
            <w:r w:rsidRPr="00C608F8">
              <w:t xml:space="preserve">fotokopirni papir, listići s dodatnim zadacima  </w:t>
            </w:r>
          </w:p>
          <w:p w:rsidR="00307994" w:rsidRPr="00C608F8" w:rsidRDefault="00307994" w:rsidP="009043D4">
            <w:pPr>
              <w:numPr>
                <w:ilvl w:val="0"/>
                <w:numId w:val="7"/>
              </w:numPr>
            </w:pPr>
            <w:r w:rsidRPr="00C608F8">
              <w:t xml:space="preserve">ukupni troškovi do 200,00 kuna. </w:t>
            </w:r>
          </w:p>
          <w:p w:rsidR="00307994" w:rsidRPr="00C608F8" w:rsidRDefault="00307994" w:rsidP="009043D4">
            <w:pPr>
              <w:numPr>
                <w:ilvl w:val="0"/>
                <w:numId w:val="7"/>
              </w:numPr>
              <w:rPr>
                <w:sz w:val="22"/>
                <w:szCs w:val="22"/>
              </w:rPr>
            </w:pPr>
            <w:r w:rsidRPr="00C608F8">
              <w:t>putni troškovi odlaska na županijsko ili državno natjecanje za učenike i učitelja.</w:t>
            </w:r>
          </w:p>
        </w:tc>
      </w:tr>
      <w:tr w:rsidR="00307994"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307994" w:rsidRPr="00C608F8" w:rsidRDefault="00307994" w:rsidP="00066BF7">
            <w:pPr>
              <w:rPr>
                <w:b/>
              </w:rPr>
            </w:pPr>
            <w:r w:rsidRPr="00C608F8">
              <w:rPr>
                <w:b/>
              </w:rPr>
              <w:t>Vrednovanje – način korištenja rezultata vrednovanja</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307994" w:rsidRPr="00C608F8" w:rsidRDefault="00307994" w:rsidP="009043D4">
            <w:pPr>
              <w:rPr>
                <w:sz w:val="28"/>
                <w:szCs w:val="28"/>
              </w:rPr>
            </w:pPr>
            <w:r w:rsidRPr="00C608F8">
              <w:t>Aktivnost i napredak učenika bit će praćen i vrjednovan opisno u dnevniku slobodnih aktivnosti svake pojedine učiteljice za svoju grupu učenika dodatne nastave hrvatskoga jezika.</w:t>
            </w:r>
          </w:p>
        </w:tc>
      </w:tr>
      <w:tr w:rsidR="00307994" w:rsidRPr="00C608F8" w:rsidTr="00394218">
        <w:trPr>
          <w:trHeight w:val="1631"/>
        </w:trPr>
        <w:tc>
          <w:tcPr>
            <w:tcW w:w="3119" w:type="dxa"/>
            <w:tcBorders>
              <w:top w:val="single" w:sz="4" w:space="0" w:color="auto"/>
              <w:left w:val="single" w:sz="4" w:space="0" w:color="auto"/>
              <w:bottom w:val="single" w:sz="4" w:space="0" w:color="auto"/>
              <w:right w:val="single" w:sz="4" w:space="0" w:color="auto"/>
            </w:tcBorders>
            <w:shd w:val="clear" w:color="auto" w:fill="99FF99"/>
            <w:vAlign w:val="center"/>
          </w:tcPr>
          <w:p w:rsidR="00307994" w:rsidRPr="00C608F8" w:rsidRDefault="00307994" w:rsidP="00394218">
            <w:pPr>
              <w:rPr>
                <w:b/>
              </w:rPr>
            </w:pPr>
            <w:r w:rsidRPr="00C608F8">
              <w:rPr>
                <w:b/>
              </w:rPr>
              <w:t>Aktivnost, program i/ili projekt</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307994" w:rsidRPr="00C608F8" w:rsidRDefault="00875DBC" w:rsidP="006D5852">
            <w:pPr>
              <w:tabs>
                <w:tab w:val="num" w:pos="720"/>
              </w:tabs>
              <w:rPr>
                <w:b/>
                <w:bCs/>
                <w:sz w:val="36"/>
                <w:szCs w:val="36"/>
              </w:rPr>
            </w:pPr>
            <w:r w:rsidRPr="00C608F8">
              <w:rPr>
                <w:b/>
                <w:bCs/>
                <w:noProof/>
                <w:sz w:val="36"/>
                <w:szCs w:val="36"/>
                <w:lang w:eastAsia="hr-HR"/>
              </w:rPr>
              <w:drawing>
                <wp:anchor distT="0" distB="0" distL="114300" distR="114300" simplePos="0" relativeHeight="251631104" behindDoc="0" locked="0" layoutInCell="1" allowOverlap="1">
                  <wp:simplePos x="0" y="0"/>
                  <wp:positionH relativeFrom="column">
                    <wp:posOffset>2210435</wp:posOffset>
                  </wp:positionH>
                  <wp:positionV relativeFrom="paragraph">
                    <wp:posOffset>180340</wp:posOffset>
                  </wp:positionV>
                  <wp:extent cx="1746885" cy="803910"/>
                  <wp:effectExtent l="0" t="0" r="0" b="0"/>
                  <wp:wrapNone/>
                  <wp:docPr id="318" name="Slika 318"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englis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688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994" w:rsidRPr="00C608F8" w:rsidRDefault="00307994" w:rsidP="005F301A">
            <w:pPr>
              <w:tabs>
                <w:tab w:val="num" w:pos="720"/>
              </w:tabs>
              <w:ind w:left="720" w:hanging="360"/>
              <w:rPr>
                <w:bCs/>
                <w:sz w:val="28"/>
                <w:szCs w:val="28"/>
              </w:rPr>
            </w:pPr>
          </w:p>
          <w:p w:rsidR="00307994" w:rsidRPr="00C608F8" w:rsidRDefault="00307994" w:rsidP="006D5852">
            <w:pPr>
              <w:tabs>
                <w:tab w:val="num" w:pos="720"/>
              </w:tabs>
              <w:rPr>
                <w:b/>
                <w:bCs/>
                <w:sz w:val="32"/>
                <w:szCs w:val="32"/>
              </w:rPr>
            </w:pPr>
            <w:r w:rsidRPr="00C608F8">
              <w:rPr>
                <w:b/>
                <w:bCs/>
                <w:sz w:val="28"/>
                <w:szCs w:val="28"/>
              </w:rPr>
              <w:t xml:space="preserve">       </w:t>
            </w:r>
            <w:r w:rsidR="00C34D01" w:rsidRPr="00C608F8">
              <w:rPr>
                <w:b/>
                <w:bCs/>
                <w:sz w:val="28"/>
                <w:szCs w:val="28"/>
              </w:rPr>
              <w:t xml:space="preserve">      </w:t>
            </w:r>
            <w:r w:rsidRPr="00C608F8">
              <w:rPr>
                <w:b/>
                <w:bCs/>
                <w:sz w:val="28"/>
                <w:szCs w:val="28"/>
              </w:rPr>
              <w:t>ENGLESKI JEZIK</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6D5852">
            <w:pPr>
              <w:rPr>
                <w:b/>
              </w:rPr>
            </w:pPr>
            <w:r w:rsidRPr="00C608F8">
              <w:rPr>
                <w:b/>
              </w:rPr>
              <w:t>Nositelji aktivnosti</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684768" w:rsidRPr="00C608F8" w:rsidRDefault="00684768" w:rsidP="00A35620">
            <w:r w:rsidRPr="00C608F8">
              <w:t>Prof. Jasenka Bosiljevac Močnik i učenici 7. b i c  razreda.</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066BF7">
            <w:pPr>
              <w:rPr>
                <w:b/>
              </w:rPr>
            </w:pPr>
            <w:r w:rsidRPr="00C608F8">
              <w:rPr>
                <w:b/>
              </w:rPr>
              <w:t>Ciljevi aktivnosti</w:t>
            </w:r>
          </w:p>
          <w:p w:rsidR="00684768" w:rsidRPr="00C608F8" w:rsidRDefault="00684768" w:rsidP="00066BF7">
            <w:pPr>
              <w:rPr>
                <w:b/>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A35620">
            <w:pPr>
              <w:pStyle w:val="Tijeloteksta"/>
              <w:rPr>
                <w:rFonts w:ascii="Times New Roman" w:hAnsi="Times New Roman"/>
                <w:color w:val="auto"/>
                <w:sz w:val="24"/>
                <w:szCs w:val="24"/>
              </w:rPr>
            </w:pPr>
            <w:r w:rsidRPr="00C608F8">
              <w:rPr>
                <w:rFonts w:ascii="Times New Roman" w:hAnsi="Times New Roman"/>
                <w:color w:val="auto"/>
                <w:sz w:val="24"/>
                <w:szCs w:val="24"/>
              </w:rPr>
              <w:t>Razvijanje usmene i pismene KOMUNIKACIJSKE KOMPENTENCIJE: receptivnih i produktivnih jezičnih vještina.                                                                 Razvijanje LINGVISTIČKE KOMPENTENCIJE: spoznavanje posebnosti sustava stranog jezika.</w:t>
            </w:r>
          </w:p>
          <w:p w:rsidR="00684768" w:rsidRPr="00C608F8" w:rsidRDefault="00684768" w:rsidP="00A35620">
            <w:pPr>
              <w:pStyle w:val="Tijeloteksta"/>
              <w:rPr>
                <w:rFonts w:ascii="Times New Roman" w:hAnsi="Times New Roman"/>
                <w:color w:val="auto"/>
                <w:sz w:val="24"/>
                <w:szCs w:val="24"/>
              </w:rPr>
            </w:pPr>
            <w:r w:rsidRPr="00C608F8">
              <w:rPr>
                <w:rFonts w:ascii="Times New Roman" w:hAnsi="Times New Roman"/>
                <w:color w:val="auto"/>
                <w:sz w:val="24"/>
                <w:szCs w:val="24"/>
              </w:rPr>
              <w:t>Razvijanje INTERKULTURALNE KOMPENTENCIJE: empatije i tolerancije prema drugome i drugačijem.</w:t>
            </w:r>
          </w:p>
          <w:p w:rsidR="00684768" w:rsidRPr="00C608F8" w:rsidRDefault="00684768" w:rsidP="00A35620">
            <w:pPr>
              <w:pStyle w:val="Tijeloteksta"/>
              <w:rPr>
                <w:rFonts w:ascii="Times New Roman" w:hAnsi="Times New Roman"/>
                <w:color w:val="auto"/>
                <w:sz w:val="24"/>
                <w:szCs w:val="24"/>
              </w:rPr>
            </w:pPr>
            <w:r w:rsidRPr="00C608F8">
              <w:rPr>
                <w:rFonts w:ascii="Times New Roman" w:hAnsi="Times New Roman"/>
                <w:color w:val="auto"/>
                <w:sz w:val="24"/>
                <w:szCs w:val="24"/>
              </w:rPr>
              <w:t>Razvijanje KOGNITIVNIH KOMPENTENCIJA: razmišljanja i kritičkog mišljenja.</w:t>
            </w:r>
          </w:p>
          <w:p w:rsidR="00684768" w:rsidRPr="00C608F8" w:rsidRDefault="00684768" w:rsidP="00A35620">
            <w:pPr>
              <w:pStyle w:val="Tijeloteksta"/>
              <w:rPr>
                <w:rFonts w:ascii="Times New Roman" w:hAnsi="Times New Roman"/>
                <w:color w:val="auto"/>
                <w:sz w:val="24"/>
                <w:szCs w:val="24"/>
              </w:rPr>
            </w:pPr>
            <w:r w:rsidRPr="00C608F8">
              <w:rPr>
                <w:rFonts w:ascii="Times New Roman" w:hAnsi="Times New Roman"/>
                <w:color w:val="auto"/>
                <w:sz w:val="24"/>
                <w:szCs w:val="24"/>
              </w:rPr>
              <w:lastRenderedPageBreak/>
              <w:t>Razvijanje sposobnosti za samostalno i cjeloživotno učenje stranih jezika.</w:t>
            </w:r>
          </w:p>
          <w:p w:rsidR="00684768" w:rsidRPr="00C608F8" w:rsidRDefault="00684768" w:rsidP="00A35620">
            <w:pPr>
              <w:pStyle w:val="Tijeloteksta"/>
              <w:rPr>
                <w:rFonts w:ascii="Times New Roman" w:hAnsi="Times New Roman"/>
                <w:color w:val="auto"/>
                <w:sz w:val="24"/>
                <w:szCs w:val="24"/>
              </w:rPr>
            </w:pPr>
            <w:r w:rsidRPr="00C608F8">
              <w:rPr>
                <w:rFonts w:ascii="Times New Roman" w:hAnsi="Times New Roman"/>
                <w:color w:val="auto"/>
                <w:sz w:val="24"/>
                <w:szCs w:val="24"/>
              </w:rPr>
              <w:t>Razvijanje općeobrazovnih kompetencija: kulturne i civilizacijske vrijednosti.</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066BF7">
            <w:pPr>
              <w:rPr>
                <w:b/>
              </w:rPr>
            </w:pPr>
            <w:r w:rsidRPr="00C608F8">
              <w:rPr>
                <w:b/>
              </w:rPr>
              <w:lastRenderedPageBreak/>
              <w:t>Namjena aktivnosti (sadržaj)</w:t>
            </w:r>
          </w:p>
          <w:p w:rsidR="00684768" w:rsidRPr="00C608F8" w:rsidRDefault="00684768" w:rsidP="00066BF7">
            <w:pPr>
              <w:rPr>
                <w:b/>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A35620">
            <w:r w:rsidRPr="00C608F8">
              <w:t xml:space="preserve">LANGUAGES </w:t>
            </w:r>
          </w:p>
          <w:p w:rsidR="00684768" w:rsidRPr="00C608F8" w:rsidRDefault="00684768" w:rsidP="00684768">
            <w:pPr>
              <w:numPr>
                <w:ilvl w:val="0"/>
                <w:numId w:val="39"/>
              </w:numPr>
            </w:pPr>
            <w:r w:rsidRPr="00C608F8">
              <w:t>The development of human speech and languages</w:t>
            </w:r>
          </w:p>
          <w:p w:rsidR="00684768" w:rsidRPr="00C608F8" w:rsidRDefault="00684768" w:rsidP="00684768">
            <w:pPr>
              <w:numPr>
                <w:ilvl w:val="0"/>
                <w:numId w:val="39"/>
              </w:numPr>
            </w:pPr>
            <w:r w:rsidRPr="00C608F8">
              <w:t xml:space="preserve">Indo-european languages – close &amp; distant relations </w:t>
            </w:r>
          </w:p>
          <w:p w:rsidR="00684768" w:rsidRPr="00C608F8" w:rsidRDefault="00684768" w:rsidP="00684768">
            <w:pPr>
              <w:numPr>
                <w:ilvl w:val="0"/>
                <w:numId w:val="39"/>
              </w:numPr>
            </w:pPr>
            <w:r w:rsidRPr="00C608F8">
              <w:t>The history of the English language</w:t>
            </w:r>
          </w:p>
          <w:p w:rsidR="00684768" w:rsidRPr="00C608F8" w:rsidRDefault="00684768" w:rsidP="00A35620">
            <w:r w:rsidRPr="00C608F8">
              <w:t xml:space="preserve">CULTURE  AND CIVILIZATION </w:t>
            </w:r>
          </w:p>
          <w:p w:rsidR="00684768" w:rsidRPr="00C608F8" w:rsidRDefault="00684768" w:rsidP="00684768">
            <w:pPr>
              <w:numPr>
                <w:ilvl w:val="0"/>
                <w:numId w:val="40"/>
              </w:numPr>
            </w:pPr>
            <w:r w:rsidRPr="00C608F8">
              <w:t>English-speaking countries</w:t>
            </w:r>
          </w:p>
          <w:p w:rsidR="00684768" w:rsidRPr="00C608F8" w:rsidRDefault="00684768" w:rsidP="00A35620">
            <w:r w:rsidRPr="00C608F8">
              <w:t>HARD REALITY</w:t>
            </w:r>
          </w:p>
          <w:p w:rsidR="00684768" w:rsidRPr="00C608F8" w:rsidRDefault="00684768" w:rsidP="00684768">
            <w:pPr>
              <w:numPr>
                <w:ilvl w:val="0"/>
                <w:numId w:val="41"/>
              </w:numPr>
            </w:pPr>
            <w:r w:rsidRPr="00C608F8">
              <w:t>Risky behaviour among teenagers; peer preasure</w:t>
            </w:r>
          </w:p>
          <w:p w:rsidR="00684768" w:rsidRPr="00C608F8" w:rsidRDefault="00684768" w:rsidP="00684768">
            <w:pPr>
              <w:numPr>
                <w:ilvl w:val="0"/>
                <w:numId w:val="41"/>
              </w:numPr>
            </w:pPr>
            <w:r w:rsidRPr="00C608F8">
              <w:t>Violence among children</w:t>
            </w:r>
          </w:p>
          <w:p w:rsidR="00684768" w:rsidRPr="00C608F8" w:rsidRDefault="00684768" w:rsidP="00684768">
            <w:pPr>
              <w:numPr>
                <w:ilvl w:val="0"/>
                <w:numId w:val="41"/>
              </w:numPr>
            </w:pPr>
            <w:r w:rsidRPr="00C608F8">
              <w:t>The obsession with looks: piercing, botox injections, lip augmentation; the problems of anorexia and obesity</w:t>
            </w:r>
          </w:p>
          <w:p w:rsidR="00684768" w:rsidRPr="00C608F8" w:rsidRDefault="00684768" w:rsidP="00684768">
            <w:pPr>
              <w:numPr>
                <w:ilvl w:val="0"/>
                <w:numId w:val="41"/>
              </w:numPr>
            </w:pPr>
            <w:r w:rsidRPr="00C608F8">
              <w:t>The influence of modern technology on our lives</w:t>
            </w:r>
          </w:p>
          <w:p w:rsidR="00684768" w:rsidRPr="00C608F8" w:rsidRDefault="00684768" w:rsidP="00A35620">
            <w:r w:rsidRPr="00C608F8">
              <w:t>ECOLOGY</w:t>
            </w:r>
          </w:p>
          <w:p w:rsidR="00684768" w:rsidRPr="00C608F8" w:rsidRDefault="00684768" w:rsidP="00684768">
            <w:pPr>
              <w:numPr>
                <w:ilvl w:val="0"/>
                <w:numId w:val="42"/>
              </w:numPr>
            </w:pPr>
            <w:r w:rsidRPr="00C608F8">
              <w:t xml:space="preserve"> Problems facing the world in the 21st century: climate change, natural disasters, pollution, rubbish, endangered species, population growth, povery &amp; femine, diseases, wars &amp; terrorism</w:t>
            </w:r>
          </w:p>
          <w:p w:rsidR="00684768" w:rsidRPr="00C608F8" w:rsidRDefault="00684768" w:rsidP="00A35620">
            <w:r w:rsidRPr="00C608F8">
              <w:t>MY COUNTRY  (Croatian landmarks)</w:t>
            </w:r>
          </w:p>
          <w:p w:rsidR="00684768" w:rsidRPr="00C608F8" w:rsidRDefault="00684768" w:rsidP="00A35620">
            <w:r w:rsidRPr="00C608F8">
              <w:t>LITERATURE: C. Dickens: Christmas Carol</w:t>
            </w:r>
          </w:p>
          <w:p w:rsidR="00684768" w:rsidRPr="00C608F8" w:rsidRDefault="00684768" w:rsidP="00A35620">
            <w:r w:rsidRPr="00C608F8">
              <w:t xml:space="preserve">                        The Story of King Arthur</w:t>
            </w:r>
          </w:p>
          <w:p w:rsidR="00684768" w:rsidRPr="00C608F8" w:rsidRDefault="00684768" w:rsidP="00A35620">
            <w:r w:rsidRPr="00C608F8">
              <w:t xml:space="preserve">                         W. Shakespeare: Romeo &amp; Juliet</w:t>
            </w:r>
          </w:p>
          <w:p w:rsidR="00684768" w:rsidRPr="00C608F8" w:rsidRDefault="00684768" w:rsidP="00A35620">
            <w:r w:rsidRPr="00C608F8">
              <w:t xml:space="preserve">                          D. Defoe: Robinson Crusoe</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066BF7">
            <w:pPr>
              <w:rPr>
                <w:b/>
              </w:rPr>
            </w:pPr>
            <w:r w:rsidRPr="00C608F8">
              <w:rPr>
                <w:b/>
              </w:rPr>
              <w:t>Način realizacije aktivnosti (organizacija i metode rada)</w:t>
            </w:r>
          </w:p>
          <w:p w:rsidR="00684768" w:rsidRPr="00C608F8" w:rsidRDefault="00684768" w:rsidP="00066BF7">
            <w:pPr>
              <w:rPr>
                <w:b/>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A35620">
            <w:r w:rsidRPr="00C608F8">
              <w:t>Kombinacija mehaničkog i kognitivnog učenja.</w:t>
            </w:r>
          </w:p>
          <w:p w:rsidR="00684768" w:rsidRPr="00C608F8" w:rsidRDefault="00684768" w:rsidP="00A35620">
            <w:r w:rsidRPr="00C608F8">
              <w:t>Razvoj samostalnog i kooperativnog učenja.</w:t>
            </w:r>
          </w:p>
          <w:p w:rsidR="00684768" w:rsidRPr="00C608F8" w:rsidRDefault="00684768" w:rsidP="00A35620">
            <w:r w:rsidRPr="00C608F8">
              <w:t>Razvoj svijesti o vlastitom napretku i sposobnosti samoprocjene.</w:t>
            </w:r>
          </w:p>
          <w:p w:rsidR="00684768" w:rsidRPr="00C608F8" w:rsidRDefault="00684768" w:rsidP="00A35620">
            <w:r w:rsidRPr="00C608F8">
              <w:t>Cikličko ponavljanje sadržaja- uočavanje pravilnosti i analogija.</w:t>
            </w:r>
          </w:p>
          <w:p w:rsidR="00684768" w:rsidRPr="00C608F8" w:rsidRDefault="00684768" w:rsidP="00A35620">
            <w:r w:rsidRPr="00C608F8">
              <w:t>Projektna i istraživačka  nastava.</w:t>
            </w:r>
          </w:p>
          <w:p w:rsidR="00684768" w:rsidRPr="00C608F8" w:rsidRDefault="00684768" w:rsidP="00A35620">
            <w:r w:rsidRPr="00C608F8">
              <w:t>Korištenje vizualnih elemenata u svrhu memoriranja jezičnih sadržaja.</w:t>
            </w:r>
          </w:p>
          <w:p w:rsidR="00684768" w:rsidRPr="00C608F8" w:rsidRDefault="00684768" w:rsidP="00A35620">
            <w:r w:rsidRPr="00C608F8">
              <w:t>Multimedijski pristup. Interdisciplinarni pristup.</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066BF7">
            <w:pPr>
              <w:rPr>
                <w:b/>
              </w:rPr>
            </w:pPr>
            <w:r w:rsidRPr="00C608F8">
              <w:rPr>
                <w:b/>
              </w:rPr>
              <w:t>Vremenik aktivnosti</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A35620">
            <w:r w:rsidRPr="00C608F8">
              <w:t>Tijekom nastavne godine (35 sati)</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066BF7">
            <w:pPr>
              <w:rPr>
                <w:b/>
              </w:rPr>
            </w:pPr>
            <w:r w:rsidRPr="00C608F8">
              <w:rPr>
                <w:b/>
              </w:rPr>
              <w:t>Troškovnik aktivnosti</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A35620">
            <w:r w:rsidRPr="00C608F8">
              <w:t>Nema predviđenih troškova.</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066BF7">
            <w:pPr>
              <w:rPr>
                <w:b/>
              </w:rPr>
            </w:pPr>
            <w:r w:rsidRPr="00C608F8">
              <w:rPr>
                <w:b/>
              </w:rPr>
              <w:t>Vrednovanje – način korištenja rezultata vrednovanja</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A35620">
            <w:r w:rsidRPr="00C608F8">
              <w:t>Razumijevanje obrađenih jezičnih sadržaja.</w:t>
            </w:r>
          </w:p>
          <w:p w:rsidR="00684768" w:rsidRPr="00C608F8" w:rsidRDefault="00684768" w:rsidP="00A35620">
            <w:r w:rsidRPr="00C608F8">
              <w:t>Govorna aktivnost na planu reprodukcije.</w:t>
            </w:r>
          </w:p>
          <w:p w:rsidR="00684768" w:rsidRPr="00C608F8" w:rsidRDefault="00684768" w:rsidP="00A35620">
            <w:r w:rsidRPr="00C608F8">
              <w:t>Govorna aktivnost na planu produkcije.</w:t>
            </w:r>
          </w:p>
          <w:p w:rsidR="00684768" w:rsidRPr="00C608F8" w:rsidRDefault="00684768" w:rsidP="00A35620">
            <w:r w:rsidRPr="00C608F8">
              <w:t>Pismeno izražavanje.</w:t>
            </w:r>
          </w:p>
          <w:p w:rsidR="00684768" w:rsidRPr="00C608F8" w:rsidRDefault="00684768" w:rsidP="00A35620">
            <w:r w:rsidRPr="00C608F8">
              <w:t>Poznavanje jezičnih zakonitosti.</w:t>
            </w:r>
          </w:p>
          <w:p w:rsidR="00684768" w:rsidRPr="00C608F8" w:rsidRDefault="00684768" w:rsidP="00A35620">
            <w:r w:rsidRPr="00C608F8">
              <w:t>Zalaganje na nastavi.</w:t>
            </w:r>
          </w:p>
        </w:tc>
      </w:tr>
      <w:tr w:rsidR="00BA7A9B" w:rsidRPr="00C608F8" w:rsidTr="00394218">
        <w:tc>
          <w:tcPr>
            <w:tcW w:w="3119" w:type="dxa"/>
            <w:tcBorders>
              <w:top w:val="single" w:sz="4" w:space="0" w:color="auto"/>
              <w:left w:val="single" w:sz="4" w:space="0" w:color="auto"/>
              <w:bottom w:val="single" w:sz="4" w:space="0" w:color="auto"/>
              <w:right w:val="single" w:sz="4" w:space="0" w:color="auto"/>
            </w:tcBorders>
            <w:shd w:val="clear" w:color="auto" w:fill="99FF99"/>
          </w:tcPr>
          <w:p w:rsidR="00BA7A9B" w:rsidRPr="00C608F8" w:rsidRDefault="00BA7A9B" w:rsidP="004B1F54">
            <w:pPr>
              <w:jc w:val="center"/>
              <w:rPr>
                <w:b/>
                <w:sz w:val="44"/>
                <w:szCs w:val="44"/>
              </w:rPr>
            </w:pPr>
          </w:p>
          <w:p w:rsidR="00BA7A9B" w:rsidRPr="00C608F8" w:rsidRDefault="00BA7A9B" w:rsidP="00394218">
            <w:pPr>
              <w:rPr>
                <w:b/>
                <w:sz w:val="28"/>
                <w:szCs w:val="28"/>
              </w:rPr>
            </w:pPr>
            <w:r w:rsidRPr="00C608F8">
              <w:rPr>
                <w:b/>
              </w:rPr>
              <w:t>Aktivnost, program i/ili projekt</w:t>
            </w:r>
            <w:r w:rsidRPr="00C608F8">
              <w:rPr>
                <w:b/>
                <w:noProof/>
              </w:rPr>
              <w:t xml:space="preserve">                                                  </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BA7A9B" w:rsidRPr="00C608F8" w:rsidRDefault="00BA7A9B">
            <w:pPr>
              <w:rPr>
                <w:b/>
                <w:sz w:val="28"/>
                <w:szCs w:val="28"/>
              </w:rPr>
            </w:pPr>
          </w:p>
          <w:p w:rsidR="00BA7A9B" w:rsidRPr="00C608F8" w:rsidRDefault="00BA7A9B" w:rsidP="004B1F54">
            <w:pPr>
              <w:jc w:val="center"/>
              <w:rPr>
                <w:b/>
                <w:noProof/>
                <w:sz w:val="28"/>
                <w:szCs w:val="28"/>
              </w:rPr>
            </w:pPr>
          </w:p>
          <w:p w:rsidR="00BA7A9B" w:rsidRPr="00C608F8" w:rsidRDefault="00875DBC" w:rsidP="004B1F54">
            <w:pPr>
              <w:jc w:val="center"/>
              <w:rPr>
                <w:b/>
                <w:sz w:val="28"/>
                <w:szCs w:val="28"/>
              </w:rPr>
            </w:pPr>
            <w:r w:rsidRPr="00C608F8">
              <w:rPr>
                <w:b/>
                <w:noProof/>
                <w:lang w:eastAsia="hr-HR"/>
              </w:rPr>
              <w:drawing>
                <wp:anchor distT="0" distB="0" distL="114300" distR="114300" simplePos="0" relativeHeight="251661824" behindDoc="0" locked="0" layoutInCell="1" allowOverlap="1">
                  <wp:simplePos x="0" y="0"/>
                  <wp:positionH relativeFrom="margin">
                    <wp:posOffset>2604770</wp:posOffset>
                  </wp:positionH>
                  <wp:positionV relativeFrom="margin">
                    <wp:posOffset>40005</wp:posOffset>
                  </wp:positionV>
                  <wp:extent cx="893445" cy="851535"/>
                  <wp:effectExtent l="0" t="0" r="0" b="0"/>
                  <wp:wrapSquare wrapText="bothSides"/>
                  <wp:docPr id="406" name="Slika 406" descr="Slikovni rezultat za geograf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Slikovni rezultat za geografija"/>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893445"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A9B" w:rsidRPr="00C608F8">
              <w:rPr>
                <w:b/>
                <w:noProof/>
                <w:sz w:val="28"/>
                <w:szCs w:val="28"/>
              </w:rPr>
              <w:t xml:space="preserve">        GEOGRAFIJA</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4B1F54">
            <w:pPr>
              <w:rPr>
                <w:b/>
              </w:rPr>
            </w:pPr>
            <w:r w:rsidRPr="00C608F8">
              <w:rPr>
                <w:b/>
              </w:rPr>
              <w:lastRenderedPageBreak/>
              <w:t>Nositelji aktivnosti</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446EF7">
            <w:r w:rsidRPr="00C608F8">
              <w:t>Učenici 7. razreda i prof.geografije Štefica Šavor.</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446EF7">
            <w:pPr>
              <w:rPr>
                <w:b/>
              </w:rPr>
            </w:pPr>
            <w:r w:rsidRPr="00C608F8">
              <w:rPr>
                <w:b/>
              </w:rPr>
              <w:t>Ciljevi aktivnosti</w:t>
            </w:r>
          </w:p>
          <w:p w:rsidR="00684768" w:rsidRPr="00C608F8" w:rsidRDefault="00684768" w:rsidP="00446EF7">
            <w:pPr>
              <w:rPr>
                <w:b/>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4B1F54">
            <w:r w:rsidRPr="00C608F8">
              <w:t>Proširivanje znanja iz geografije Europe. Poticanje na grupni i istraživački rad i sudjelovanja na natjecanjima. Razvijanje samostalnog zaključivanja, osposobljavanje za bolje snalaženje u prostoru.</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446EF7">
            <w:pPr>
              <w:rPr>
                <w:b/>
              </w:rPr>
            </w:pPr>
            <w:r w:rsidRPr="00C608F8">
              <w:rPr>
                <w:b/>
              </w:rPr>
              <w:t>Namjena aktivnosti (sadržaj)</w:t>
            </w:r>
          </w:p>
          <w:p w:rsidR="00684768" w:rsidRPr="00C608F8" w:rsidRDefault="00684768" w:rsidP="00446EF7">
            <w:pPr>
              <w:rPr>
                <w:b/>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446EF7">
            <w:r w:rsidRPr="00C608F8">
              <w:t>Podizanje razine znanja i geografskih vještina. Uključivanje učenika u natjecanja.</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446EF7">
            <w:pPr>
              <w:rPr>
                <w:b/>
              </w:rPr>
            </w:pPr>
            <w:r w:rsidRPr="00C608F8">
              <w:rPr>
                <w:b/>
              </w:rPr>
              <w:t>Način realizacije aktivnosti (organizacija i metode rada)</w:t>
            </w:r>
          </w:p>
          <w:p w:rsidR="00684768" w:rsidRPr="00C608F8" w:rsidRDefault="00684768" w:rsidP="00446EF7">
            <w:pPr>
              <w:rPr>
                <w:b/>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446EF7">
            <w:r w:rsidRPr="00C608F8">
              <w:t>Rad u učionici-  učenici rješavaju zadatke za provjeru znanja i geografskih vještina, te zadatke na geografskoj karti. Istraživački rad- projekti. Izrada plakata i prezentacija, obilježavanje važnih datuma.</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446EF7">
            <w:pPr>
              <w:rPr>
                <w:b/>
              </w:rPr>
            </w:pPr>
            <w:r w:rsidRPr="00C608F8">
              <w:rPr>
                <w:b/>
              </w:rPr>
              <w:t>Vremenik aktivnosti</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446EF7">
            <w:r w:rsidRPr="00C608F8">
              <w:t>Tijekom školske godine- 1 sat tjedno.</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446EF7">
            <w:pPr>
              <w:rPr>
                <w:b/>
              </w:rPr>
            </w:pPr>
            <w:r w:rsidRPr="00C608F8">
              <w:rPr>
                <w:b/>
              </w:rPr>
              <w:t>Troškovnik aktivnosti</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446EF7">
            <w:r w:rsidRPr="00C608F8">
              <w:t>Troškovi fotokopiranja.</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446EF7">
            <w:pPr>
              <w:rPr>
                <w:b/>
              </w:rPr>
            </w:pPr>
            <w:r w:rsidRPr="00C608F8">
              <w:rPr>
                <w:b/>
              </w:rPr>
              <w:t>Vrednovanje – način korištenja rezultata vrednovanja</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446EF7">
            <w:r w:rsidRPr="00C608F8">
              <w:t>Predstavljanje plakata i prezentacija, rezultati na natjecanjima.</w:t>
            </w:r>
          </w:p>
        </w:tc>
      </w:tr>
      <w:tr w:rsidR="00BA7A9B" w:rsidRPr="00C608F8" w:rsidTr="00394218">
        <w:tc>
          <w:tcPr>
            <w:tcW w:w="3119" w:type="dxa"/>
            <w:tcBorders>
              <w:top w:val="single" w:sz="4" w:space="0" w:color="auto"/>
              <w:left w:val="single" w:sz="4" w:space="0" w:color="auto"/>
              <w:bottom w:val="single" w:sz="4" w:space="0" w:color="auto"/>
              <w:right w:val="single" w:sz="4" w:space="0" w:color="auto"/>
            </w:tcBorders>
            <w:shd w:val="clear" w:color="auto" w:fill="99FF99"/>
          </w:tcPr>
          <w:p w:rsidR="00BA7A9B" w:rsidRPr="00B81F53" w:rsidRDefault="00B81F53" w:rsidP="00B81F53">
            <w:pPr>
              <w:rPr>
                <w:b/>
              </w:rPr>
            </w:pPr>
            <w:r w:rsidRPr="00B81F53">
              <w:rPr>
                <w:b/>
              </w:rPr>
              <w:t>Aktivnost, program i/ili projekt</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BA7A9B" w:rsidRPr="00C608F8" w:rsidRDefault="00875DBC" w:rsidP="0077520B">
            <w:pPr>
              <w:jc w:val="center"/>
              <w:rPr>
                <w:b/>
              </w:rPr>
            </w:pPr>
            <w:r w:rsidRPr="00C608F8">
              <w:rPr>
                <w:noProof/>
                <w:lang w:eastAsia="hr-HR"/>
              </w:rPr>
              <w:drawing>
                <wp:anchor distT="0" distB="0" distL="114300" distR="114300" simplePos="0" relativeHeight="251662848" behindDoc="0" locked="0" layoutInCell="1" allowOverlap="1">
                  <wp:simplePos x="0" y="0"/>
                  <wp:positionH relativeFrom="margin">
                    <wp:posOffset>2305050</wp:posOffset>
                  </wp:positionH>
                  <wp:positionV relativeFrom="margin">
                    <wp:posOffset>61595</wp:posOffset>
                  </wp:positionV>
                  <wp:extent cx="1296670" cy="817880"/>
                  <wp:effectExtent l="0" t="0" r="0" b="0"/>
                  <wp:wrapSquare wrapText="bothSides"/>
                  <wp:docPr id="407" name="Slika 407" descr="Slikovni rezultat za povij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Slikovni rezultat za povijest"/>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29667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A9B" w:rsidRPr="00C608F8" w:rsidRDefault="00BA7A9B" w:rsidP="0077520B">
            <w:pPr>
              <w:jc w:val="center"/>
              <w:rPr>
                <w:b/>
                <w:sz w:val="28"/>
                <w:szCs w:val="28"/>
              </w:rPr>
            </w:pPr>
          </w:p>
          <w:p w:rsidR="00BA7A9B" w:rsidRPr="00C608F8" w:rsidRDefault="00BA7A9B" w:rsidP="0077520B">
            <w:pPr>
              <w:jc w:val="center"/>
              <w:rPr>
                <w:sz w:val="28"/>
                <w:szCs w:val="28"/>
              </w:rPr>
            </w:pPr>
            <w:r w:rsidRPr="00C608F8">
              <w:rPr>
                <w:b/>
                <w:sz w:val="28"/>
                <w:szCs w:val="28"/>
              </w:rPr>
              <w:t xml:space="preserve">         POVIJEST</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BD5505">
            <w:pPr>
              <w:rPr>
                <w:b/>
              </w:rPr>
            </w:pPr>
            <w:r w:rsidRPr="00C608F8">
              <w:rPr>
                <w:b/>
              </w:rPr>
              <w:t>Nositelji aktivnosti</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6B5375">
            <w:r w:rsidRPr="00C608F8">
              <w:t>Učenici 7.-ih razreda</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6B5375">
            <w:pPr>
              <w:rPr>
                <w:b/>
              </w:rPr>
            </w:pPr>
            <w:r w:rsidRPr="00C608F8">
              <w:rPr>
                <w:b/>
              </w:rPr>
              <w:t>Ciljevi aktivnosti</w:t>
            </w:r>
          </w:p>
          <w:p w:rsidR="00684768" w:rsidRPr="00C608F8" w:rsidRDefault="00684768" w:rsidP="006B5375">
            <w:pPr>
              <w:rPr>
                <w:b/>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BD5505">
            <w:r w:rsidRPr="00C608F8">
              <w:t xml:space="preserve">Omogućiti zainteresiranim učenicima stjecanje dodatnih znanja iz povijesti. </w:t>
            </w:r>
          </w:p>
          <w:p w:rsidR="00684768" w:rsidRPr="00C608F8" w:rsidRDefault="00684768" w:rsidP="00BD5505">
            <w:r w:rsidRPr="00C608F8">
              <w:t>Pripremati učenike za natjecanje iz povijesti.</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6B5375">
            <w:pPr>
              <w:rPr>
                <w:b/>
              </w:rPr>
            </w:pPr>
            <w:r w:rsidRPr="00C608F8">
              <w:rPr>
                <w:b/>
              </w:rPr>
              <w:t>Namjena aktivnosti (sadržaj)</w:t>
            </w:r>
          </w:p>
          <w:p w:rsidR="00684768" w:rsidRPr="00C608F8" w:rsidRDefault="00684768" w:rsidP="006B5375">
            <w:pPr>
              <w:rPr>
                <w:b/>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6B5375">
            <w:r w:rsidRPr="00C608F8">
              <w:t>Istraživati o poznatim osobama koje su obilježile povijest 19. stoljeća poput: Napoleona, bana Jelačića, Ivana Mažuranića…</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6B5375">
            <w:pPr>
              <w:rPr>
                <w:b/>
              </w:rPr>
            </w:pPr>
            <w:r w:rsidRPr="00C608F8">
              <w:rPr>
                <w:b/>
              </w:rPr>
              <w:t>Način realizacije aktivnosti (organizacija i metode rada)</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6B5375">
            <w:r w:rsidRPr="00C608F8">
              <w:t>Praktični rad, korištenje Interneta, enciklopedija, časopisa te prezentacija putem Power pointa, plakata i sl…</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6B5375">
            <w:pPr>
              <w:rPr>
                <w:b/>
              </w:rPr>
            </w:pPr>
            <w:r w:rsidRPr="00C608F8">
              <w:rPr>
                <w:b/>
              </w:rPr>
              <w:t>Vremenik aktivnosti</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6B5375">
            <w:r w:rsidRPr="00C608F8">
              <w:t>Jednom tjedno po jedan školski sat.</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6B5375">
            <w:pPr>
              <w:rPr>
                <w:b/>
              </w:rPr>
            </w:pPr>
            <w:r w:rsidRPr="00C608F8">
              <w:rPr>
                <w:b/>
              </w:rPr>
              <w:t>Troškovnik aktivnosti</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6B5375">
            <w:r w:rsidRPr="00C608F8">
              <w:t>Hamer papir</w:t>
            </w:r>
          </w:p>
        </w:tc>
      </w:tr>
      <w:tr w:rsidR="00684768" w:rsidRPr="00C608F8" w:rsidTr="00BA7A9B">
        <w:tc>
          <w:tcPr>
            <w:tcW w:w="3119"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6B5375">
            <w:pPr>
              <w:rPr>
                <w:b/>
              </w:rPr>
            </w:pPr>
            <w:r w:rsidRPr="00C608F8">
              <w:rPr>
                <w:b/>
              </w:rPr>
              <w:t>Vrednovanje – način korištenja rezultata vrednovanja</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84768" w:rsidRPr="00C608F8" w:rsidRDefault="00684768" w:rsidP="006B5375">
            <w:r w:rsidRPr="00C608F8">
              <w:t>Praćenje učeničkih postignuća od strane učitelja tijekom školske godine, izlaganje radova, plakata u školskom prostoru.</w:t>
            </w:r>
          </w:p>
        </w:tc>
      </w:tr>
      <w:tr w:rsidR="00BA7A9B" w:rsidRPr="00C608F8" w:rsidTr="00394218">
        <w:tblPrEx>
          <w:tblLook w:val="0000" w:firstRow="0" w:lastRow="0" w:firstColumn="0" w:lastColumn="0" w:noHBand="0" w:noVBand="0"/>
        </w:tblPrEx>
        <w:trPr>
          <w:trHeight w:val="718"/>
        </w:trPr>
        <w:tc>
          <w:tcPr>
            <w:tcW w:w="3118" w:type="dxa"/>
            <w:shd w:val="clear" w:color="auto" w:fill="99FF99"/>
            <w:vAlign w:val="center"/>
          </w:tcPr>
          <w:p w:rsidR="00B81F53" w:rsidRPr="00B81F53" w:rsidRDefault="00B81F53" w:rsidP="00B81F53">
            <w:pPr>
              <w:rPr>
                <w:b/>
              </w:rPr>
            </w:pPr>
            <w:r w:rsidRPr="00B81F53">
              <w:rPr>
                <w:b/>
              </w:rPr>
              <w:t>Aktivnost, program i/ili projekt</w:t>
            </w:r>
          </w:p>
        </w:tc>
        <w:tc>
          <w:tcPr>
            <w:tcW w:w="6947" w:type="dxa"/>
            <w:shd w:val="clear" w:color="auto" w:fill="FFFFFF"/>
            <w:vAlign w:val="center"/>
          </w:tcPr>
          <w:p w:rsidR="00BA7A9B" w:rsidRPr="00C608F8" w:rsidRDefault="00875DBC">
            <w:pPr>
              <w:rPr>
                <w:b/>
                <w:sz w:val="28"/>
                <w:szCs w:val="28"/>
              </w:rPr>
            </w:pPr>
            <w:r w:rsidRPr="00C608F8">
              <w:rPr>
                <w:noProof/>
                <w:lang w:eastAsia="hr-HR"/>
              </w:rPr>
              <w:drawing>
                <wp:anchor distT="0" distB="0" distL="114300" distR="114300" simplePos="0" relativeHeight="251663872" behindDoc="0" locked="0" layoutInCell="1" allowOverlap="1">
                  <wp:simplePos x="0" y="0"/>
                  <wp:positionH relativeFrom="margin">
                    <wp:posOffset>2469515</wp:posOffset>
                  </wp:positionH>
                  <wp:positionV relativeFrom="margin">
                    <wp:posOffset>40640</wp:posOffset>
                  </wp:positionV>
                  <wp:extent cx="1518920" cy="755650"/>
                  <wp:effectExtent l="0" t="0" r="0" b="0"/>
                  <wp:wrapSquare wrapText="bothSides"/>
                  <wp:docPr id="409" name="Slika 409" descr="Slikovni rezultat za biolog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Slikovni rezultat za biologija"/>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518920"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A9B" w:rsidRPr="00C608F8" w:rsidRDefault="00BA7A9B" w:rsidP="00BA7A9B">
            <w:pPr>
              <w:rPr>
                <w:b/>
                <w:sz w:val="28"/>
                <w:szCs w:val="28"/>
              </w:rPr>
            </w:pPr>
            <w:r w:rsidRPr="00C608F8">
              <w:rPr>
                <w:b/>
                <w:sz w:val="28"/>
                <w:szCs w:val="28"/>
              </w:rPr>
              <w:t xml:space="preserve">                    </w:t>
            </w:r>
          </w:p>
          <w:p w:rsidR="00BA7A9B" w:rsidRPr="00C608F8" w:rsidRDefault="00BA7A9B" w:rsidP="00BA7A9B">
            <w:pPr>
              <w:rPr>
                <w:b/>
                <w:sz w:val="28"/>
                <w:szCs w:val="28"/>
              </w:rPr>
            </w:pPr>
            <w:r w:rsidRPr="00C608F8">
              <w:rPr>
                <w:b/>
                <w:sz w:val="28"/>
                <w:szCs w:val="28"/>
              </w:rPr>
              <w:t xml:space="preserve">                         BIOLOGIJA</w:t>
            </w:r>
          </w:p>
        </w:tc>
      </w:tr>
      <w:tr w:rsidR="00DC02DF" w:rsidRPr="00C608F8" w:rsidTr="00BA7A9B">
        <w:tblPrEx>
          <w:tblLook w:val="0000" w:firstRow="0" w:lastRow="0" w:firstColumn="0" w:lastColumn="0" w:noHBand="0" w:noVBand="0"/>
        </w:tblPrEx>
        <w:trPr>
          <w:trHeight w:val="689"/>
        </w:trPr>
        <w:tc>
          <w:tcPr>
            <w:tcW w:w="3119" w:type="dxa"/>
            <w:shd w:val="clear" w:color="auto" w:fill="CCFFCC"/>
          </w:tcPr>
          <w:p w:rsidR="00DC02DF" w:rsidRPr="00C608F8" w:rsidRDefault="00DC02DF" w:rsidP="00A35620">
            <w:pPr>
              <w:spacing w:line="360" w:lineRule="auto"/>
              <w:rPr>
                <w:b/>
              </w:rPr>
            </w:pPr>
            <w:r w:rsidRPr="00C608F8">
              <w:rPr>
                <w:b/>
              </w:rPr>
              <w:t>Nositelji aktivnosti</w:t>
            </w:r>
          </w:p>
        </w:tc>
        <w:tc>
          <w:tcPr>
            <w:tcW w:w="6946" w:type="dxa"/>
          </w:tcPr>
          <w:p w:rsidR="00DC02DF" w:rsidRPr="00C608F8" w:rsidRDefault="00DC02DF" w:rsidP="00A35620">
            <w:r w:rsidRPr="00C608F8">
              <w:t>Stručne službe škole, povjerenstvo za provođenje natjecanja, predmetni nastavnik</w:t>
            </w:r>
          </w:p>
        </w:tc>
      </w:tr>
      <w:tr w:rsidR="00DC02DF" w:rsidRPr="00C608F8" w:rsidTr="00BA7A9B">
        <w:tblPrEx>
          <w:tblLook w:val="0000" w:firstRow="0" w:lastRow="0" w:firstColumn="0" w:lastColumn="0" w:noHBand="0" w:noVBand="0"/>
        </w:tblPrEx>
        <w:trPr>
          <w:trHeight w:val="735"/>
        </w:trPr>
        <w:tc>
          <w:tcPr>
            <w:tcW w:w="3119" w:type="dxa"/>
            <w:shd w:val="clear" w:color="auto" w:fill="CCFFCC"/>
          </w:tcPr>
          <w:p w:rsidR="00DC02DF" w:rsidRPr="00C608F8" w:rsidRDefault="00DC02DF" w:rsidP="00A35620">
            <w:pPr>
              <w:rPr>
                <w:b/>
              </w:rPr>
            </w:pPr>
            <w:r w:rsidRPr="00C608F8">
              <w:rPr>
                <w:b/>
              </w:rPr>
              <w:t>Ciljevi aktivnosti</w:t>
            </w:r>
          </w:p>
          <w:p w:rsidR="00DC02DF" w:rsidRPr="00C608F8" w:rsidRDefault="00DC02DF" w:rsidP="00A35620">
            <w:pPr>
              <w:rPr>
                <w:b/>
              </w:rPr>
            </w:pPr>
          </w:p>
        </w:tc>
        <w:tc>
          <w:tcPr>
            <w:tcW w:w="6946" w:type="dxa"/>
            <w:vAlign w:val="center"/>
          </w:tcPr>
          <w:p w:rsidR="00DC02DF" w:rsidRPr="00C608F8" w:rsidRDefault="00DC02DF" w:rsidP="00A35620">
            <w:pPr>
              <w:pStyle w:val="Tijeloteksta"/>
              <w:rPr>
                <w:rFonts w:ascii="Times New Roman" w:hAnsi="Times New Roman"/>
                <w:color w:val="auto"/>
                <w:sz w:val="24"/>
                <w:szCs w:val="24"/>
              </w:rPr>
            </w:pPr>
            <w:r w:rsidRPr="00C608F8">
              <w:rPr>
                <w:rFonts w:ascii="Times New Roman" w:hAnsi="Times New Roman"/>
                <w:bCs/>
                <w:color w:val="auto"/>
                <w:sz w:val="24"/>
                <w:szCs w:val="24"/>
              </w:rPr>
              <w:t>O</w:t>
            </w:r>
            <w:r w:rsidR="00D60B9E">
              <w:rPr>
                <w:rFonts w:ascii="Times New Roman" w:hAnsi="Times New Roman"/>
                <w:bCs/>
                <w:color w:val="auto"/>
                <w:sz w:val="24"/>
                <w:szCs w:val="24"/>
              </w:rPr>
              <w:t>braditi nastavne sadržaje biologije</w:t>
            </w:r>
            <w:r w:rsidRPr="00C608F8">
              <w:rPr>
                <w:rFonts w:ascii="Times New Roman" w:hAnsi="Times New Roman"/>
                <w:bCs/>
                <w:color w:val="auto"/>
                <w:sz w:val="24"/>
                <w:szCs w:val="24"/>
              </w:rPr>
              <w:t xml:space="preserve"> pr</w:t>
            </w:r>
            <w:r w:rsidR="00D60B9E">
              <w:rPr>
                <w:rFonts w:ascii="Times New Roman" w:hAnsi="Times New Roman"/>
                <w:bCs/>
                <w:color w:val="auto"/>
                <w:sz w:val="24"/>
                <w:szCs w:val="24"/>
              </w:rPr>
              <w:t>ema propisanim programima</w:t>
            </w:r>
            <w:r w:rsidRPr="00C608F8">
              <w:rPr>
                <w:rFonts w:ascii="Times New Roman" w:hAnsi="Times New Roman"/>
                <w:bCs/>
                <w:color w:val="auto"/>
                <w:sz w:val="24"/>
                <w:szCs w:val="24"/>
              </w:rPr>
              <w:t xml:space="preserve"> za 8. razred  te u 8. razredu ponavljati sadržaje 7. razreda. Riješiti zadatke koji prate nastavne sadržaje i provesti pokuse važne za usvajanje, razumijevanje i primjenu sadržaja.</w:t>
            </w:r>
          </w:p>
        </w:tc>
      </w:tr>
      <w:tr w:rsidR="00DC02DF" w:rsidRPr="00C608F8" w:rsidTr="00BA7A9B">
        <w:tblPrEx>
          <w:tblLook w:val="0000" w:firstRow="0" w:lastRow="0" w:firstColumn="0" w:lastColumn="0" w:noHBand="0" w:noVBand="0"/>
        </w:tblPrEx>
        <w:trPr>
          <w:trHeight w:val="450"/>
        </w:trPr>
        <w:tc>
          <w:tcPr>
            <w:tcW w:w="3119" w:type="dxa"/>
            <w:shd w:val="clear" w:color="auto" w:fill="CCFFCC"/>
          </w:tcPr>
          <w:p w:rsidR="00DC02DF" w:rsidRPr="00C608F8" w:rsidRDefault="00DC02DF" w:rsidP="00A35620">
            <w:pPr>
              <w:rPr>
                <w:b/>
              </w:rPr>
            </w:pPr>
            <w:r w:rsidRPr="00C608F8">
              <w:rPr>
                <w:b/>
              </w:rPr>
              <w:lastRenderedPageBreak/>
              <w:t>Namjena aktivnosti (sadržaj)</w:t>
            </w:r>
          </w:p>
          <w:p w:rsidR="00DC02DF" w:rsidRPr="00C608F8" w:rsidRDefault="00DC02DF" w:rsidP="00A35620">
            <w:pPr>
              <w:rPr>
                <w:b/>
              </w:rPr>
            </w:pPr>
          </w:p>
        </w:tc>
        <w:tc>
          <w:tcPr>
            <w:tcW w:w="6946" w:type="dxa"/>
            <w:vAlign w:val="center"/>
          </w:tcPr>
          <w:p w:rsidR="00DC02DF" w:rsidRPr="00C608F8" w:rsidRDefault="00DC02DF" w:rsidP="00A35620">
            <w:r w:rsidRPr="00C608F8">
              <w:rPr>
                <w:bCs/>
              </w:rPr>
              <w:t>Pripremiti učenike koji su zainteresirani za školsko natjecanje iz biologije tako da mogu ravnopravno sudjelovati s učenicima ostalih osnovnih škola Karlovačke županije</w:t>
            </w:r>
            <w:r w:rsidRPr="00C608F8">
              <w:rPr>
                <w:b/>
                <w:bCs/>
              </w:rPr>
              <w:t>.</w:t>
            </w:r>
          </w:p>
        </w:tc>
      </w:tr>
      <w:tr w:rsidR="00DC02DF" w:rsidRPr="00C608F8" w:rsidTr="00BA7A9B">
        <w:tblPrEx>
          <w:tblLook w:val="0000" w:firstRow="0" w:lastRow="0" w:firstColumn="0" w:lastColumn="0" w:noHBand="0" w:noVBand="0"/>
        </w:tblPrEx>
        <w:trPr>
          <w:trHeight w:val="420"/>
        </w:trPr>
        <w:tc>
          <w:tcPr>
            <w:tcW w:w="3119" w:type="dxa"/>
            <w:shd w:val="clear" w:color="auto" w:fill="CCFFCC"/>
          </w:tcPr>
          <w:p w:rsidR="00DC02DF" w:rsidRPr="00C608F8" w:rsidRDefault="00DC02DF" w:rsidP="00A35620">
            <w:pPr>
              <w:rPr>
                <w:b/>
              </w:rPr>
            </w:pPr>
            <w:r w:rsidRPr="00C608F8">
              <w:rPr>
                <w:b/>
              </w:rPr>
              <w:t>Način realizacije aktivnosti (organizacija i metode rada)</w:t>
            </w:r>
          </w:p>
        </w:tc>
        <w:tc>
          <w:tcPr>
            <w:tcW w:w="6946" w:type="dxa"/>
            <w:vAlign w:val="center"/>
          </w:tcPr>
          <w:p w:rsidR="00DC02DF" w:rsidRPr="00C608F8" w:rsidRDefault="00DC02DF" w:rsidP="00A35620">
            <w:r w:rsidRPr="00C608F8">
              <w:rPr>
                <w:bCs/>
              </w:rPr>
              <w:t>Pripremanje učenika na redovnoj  i dodatnoj nastavi biologije kroz teoretske sadržaje, rješavanje zadataka i eksperiment</w:t>
            </w:r>
            <w:r w:rsidRPr="00C608F8">
              <w:rPr>
                <w:b/>
                <w:bCs/>
              </w:rPr>
              <w:t>.</w:t>
            </w:r>
          </w:p>
        </w:tc>
      </w:tr>
      <w:tr w:rsidR="00DC02DF" w:rsidRPr="00C608F8" w:rsidTr="00BA7A9B">
        <w:tblPrEx>
          <w:tblLook w:val="0000" w:firstRow="0" w:lastRow="0" w:firstColumn="0" w:lastColumn="0" w:noHBand="0" w:noVBand="0"/>
        </w:tblPrEx>
        <w:trPr>
          <w:trHeight w:val="405"/>
        </w:trPr>
        <w:tc>
          <w:tcPr>
            <w:tcW w:w="3119" w:type="dxa"/>
            <w:shd w:val="clear" w:color="auto" w:fill="CCFFCC"/>
          </w:tcPr>
          <w:p w:rsidR="00DC02DF" w:rsidRPr="00C608F8" w:rsidRDefault="00DC02DF" w:rsidP="00A35620">
            <w:pPr>
              <w:rPr>
                <w:b/>
              </w:rPr>
            </w:pPr>
            <w:r w:rsidRPr="00C608F8">
              <w:rPr>
                <w:b/>
              </w:rPr>
              <w:t>Vremenik aktivnosti</w:t>
            </w:r>
          </w:p>
          <w:p w:rsidR="00DC02DF" w:rsidRPr="00C608F8" w:rsidRDefault="00DC02DF" w:rsidP="00A35620">
            <w:pPr>
              <w:rPr>
                <w:b/>
              </w:rPr>
            </w:pPr>
          </w:p>
        </w:tc>
        <w:tc>
          <w:tcPr>
            <w:tcW w:w="6946" w:type="dxa"/>
            <w:vAlign w:val="center"/>
          </w:tcPr>
          <w:p w:rsidR="00DC02DF" w:rsidRPr="00C608F8" w:rsidRDefault="00DC02DF" w:rsidP="00A35620">
            <w:r w:rsidRPr="00C608F8">
              <w:rPr>
                <w:bCs/>
              </w:rPr>
              <w:t>Rad s učenicima i pripreme za natjecanje ostvaruju se od početka nastavne godine do završetka natjecanja</w:t>
            </w:r>
          </w:p>
        </w:tc>
      </w:tr>
      <w:tr w:rsidR="00DC02DF" w:rsidRPr="00C608F8" w:rsidTr="00BA7A9B">
        <w:tblPrEx>
          <w:tblLook w:val="0000" w:firstRow="0" w:lastRow="0" w:firstColumn="0" w:lastColumn="0" w:noHBand="0" w:noVBand="0"/>
        </w:tblPrEx>
        <w:trPr>
          <w:trHeight w:val="375"/>
        </w:trPr>
        <w:tc>
          <w:tcPr>
            <w:tcW w:w="3119" w:type="dxa"/>
            <w:shd w:val="clear" w:color="auto" w:fill="CCFFCC"/>
          </w:tcPr>
          <w:p w:rsidR="00DC02DF" w:rsidRPr="00C608F8" w:rsidRDefault="00DC02DF" w:rsidP="00A35620">
            <w:pPr>
              <w:rPr>
                <w:b/>
              </w:rPr>
            </w:pPr>
            <w:r w:rsidRPr="00C608F8">
              <w:rPr>
                <w:b/>
              </w:rPr>
              <w:t>Troškovnik aktivnosti</w:t>
            </w:r>
          </w:p>
        </w:tc>
        <w:tc>
          <w:tcPr>
            <w:tcW w:w="6946" w:type="dxa"/>
            <w:vAlign w:val="center"/>
          </w:tcPr>
          <w:p w:rsidR="00DC02DF" w:rsidRPr="00C608F8" w:rsidRDefault="00DC02DF" w:rsidP="00A35620">
            <w:r w:rsidRPr="00C608F8">
              <w:rPr>
                <w:bCs/>
              </w:rPr>
              <w:t>Troškove za eksperimentalnu nastavu snosi škola.</w:t>
            </w:r>
          </w:p>
        </w:tc>
      </w:tr>
      <w:tr w:rsidR="00DC02DF" w:rsidRPr="00C608F8" w:rsidTr="00BA7A9B">
        <w:tblPrEx>
          <w:tblLook w:val="0000" w:firstRow="0" w:lastRow="0" w:firstColumn="0" w:lastColumn="0" w:noHBand="0" w:noVBand="0"/>
        </w:tblPrEx>
        <w:trPr>
          <w:trHeight w:val="70"/>
        </w:trPr>
        <w:tc>
          <w:tcPr>
            <w:tcW w:w="3119" w:type="dxa"/>
            <w:shd w:val="clear" w:color="auto" w:fill="CCFFCC"/>
          </w:tcPr>
          <w:p w:rsidR="00DC02DF" w:rsidRPr="00C608F8" w:rsidRDefault="00DC02DF" w:rsidP="005474DE">
            <w:pPr>
              <w:spacing w:line="360" w:lineRule="auto"/>
              <w:ind w:left="-2" w:right="30"/>
              <w:rPr>
                <w:b/>
              </w:rPr>
            </w:pPr>
            <w:r w:rsidRPr="00C608F8">
              <w:rPr>
                <w:b/>
              </w:rPr>
              <w:t>Vrednovanje – način korištenja rezultata vrednovanja</w:t>
            </w:r>
          </w:p>
        </w:tc>
        <w:tc>
          <w:tcPr>
            <w:tcW w:w="6946" w:type="dxa"/>
            <w:vAlign w:val="center"/>
          </w:tcPr>
          <w:p w:rsidR="00DC02DF" w:rsidRPr="00C608F8" w:rsidRDefault="00DC02DF" w:rsidP="00A35620">
            <w:r w:rsidRPr="00C608F8">
              <w:t>Rezultati natjecanja mogu se usporediti s rezultatima natjecanja istih razreda drugih OŠ i mogu biti motivacija za učenike sudionike natjecanja. Može se brojčano vrednovati trud i zalaganje učenika.</w:t>
            </w:r>
          </w:p>
        </w:tc>
      </w:tr>
    </w:tbl>
    <w:p w:rsidR="00F27938" w:rsidRPr="00C608F8" w:rsidRDefault="00F27938" w:rsidP="006A3534">
      <w:pPr>
        <w:tabs>
          <w:tab w:val="left" w:pos="1047"/>
        </w:tabs>
        <w:rPr>
          <w:sz w:val="28"/>
          <w:szCs w:val="28"/>
        </w:rPr>
      </w:pPr>
    </w:p>
    <w:p w:rsidR="00A745D0" w:rsidRPr="00C608F8" w:rsidRDefault="00A745D0" w:rsidP="006A3534">
      <w:pPr>
        <w:tabs>
          <w:tab w:val="left" w:pos="1047"/>
        </w:tabs>
        <w:rPr>
          <w:b/>
          <w:sz w:val="28"/>
          <w:szCs w:val="28"/>
        </w:rPr>
      </w:pPr>
    </w:p>
    <w:p w:rsidR="005474DE" w:rsidRPr="00C608F8" w:rsidRDefault="005474DE" w:rsidP="006A3534">
      <w:pPr>
        <w:tabs>
          <w:tab w:val="left" w:pos="1047"/>
        </w:tabs>
        <w:rPr>
          <w:b/>
          <w:sz w:val="28"/>
          <w:szCs w:val="28"/>
        </w:rPr>
      </w:pPr>
    </w:p>
    <w:p w:rsidR="00C34D01" w:rsidRPr="00C608F8" w:rsidRDefault="00C34D01"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77520B" w:rsidRPr="00C608F8" w:rsidRDefault="0077520B" w:rsidP="006A3534">
      <w:pPr>
        <w:tabs>
          <w:tab w:val="left" w:pos="1047"/>
        </w:tabs>
        <w:rPr>
          <w:b/>
          <w:sz w:val="28"/>
          <w:szCs w:val="28"/>
        </w:rPr>
      </w:pPr>
    </w:p>
    <w:p w:rsidR="00BA7A9B" w:rsidRPr="00C608F8" w:rsidRDefault="00BA7A9B" w:rsidP="006A3534">
      <w:pPr>
        <w:tabs>
          <w:tab w:val="left" w:pos="1047"/>
        </w:tabs>
        <w:rPr>
          <w:b/>
          <w:sz w:val="28"/>
          <w:szCs w:val="28"/>
        </w:rPr>
      </w:pPr>
    </w:p>
    <w:p w:rsidR="00BA7A9B" w:rsidRPr="00C608F8" w:rsidRDefault="00BA7A9B" w:rsidP="006A3534">
      <w:pPr>
        <w:tabs>
          <w:tab w:val="left" w:pos="1047"/>
        </w:tabs>
        <w:rPr>
          <w:b/>
          <w:sz w:val="28"/>
          <w:szCs w:val="28"/>
        </w:rPr>
      </w:pPr>
    </w:p>
    <w:p w:rsidR="00BA7A9B" w:rsidRPr="00C608F8" w:rsidRDefault="00BA7A9B" w:rsidP="006A3534">
      <w:pPr>
        <w:tabs>
          <w:tab w:val="left" w:pos="1047"/>
        </w:tabs>
        <w:rPr>
          <w:b/>
          <w:sz w:val="28"/>
          <w:szCs w:val="28"/>
        </w:rPr>
      </w:pPr>
    </w:p>
    <w:p w:rsidR="0077520B" w:rsidRDefault="0077520B" w:rsidP="006A3534">
      <w:pPr>
        <w:tabs>
          <w:tab w:val="left" w:pos="1047"/>
        </w:tabs>
        <w:rPr>
          <w:b/>
          <w:sz w:val="28"/>
          <w:szCs w:val="28"/>
        </w:rPr>
      </w:pPr>
    </w:p>
    <w:p w:rsidR="00B81F53" w:rsidRDefault="00B81F53" w:rsidP="006A3534">
      <w:pPr>
        <w:tabs>
          <w:tab w:val="left" w:pos="1047"/>
        </w:tabs>
        <w:rPr>
          <w:b/>
          <w:sz w:val="28"/>
          <w:szCs w:val="28"/>
        </w:rPr>
      </w:pPr>
    </w:p>
    <w:p w:rsidR="00FA47E7" w:rsidRPr="00C608F8" w:rsidRDefault="00FA47E7" w:rsidP="006A3534">
      <w:pPr>
        <w:tabs>
          <w:tab w:val="left" w:pos="1047"/>
        </w:tabs>
        <w:rPr>
          <w:b/>
          <w:sz w:val="28"/>
          <w:szCs w:val="28"/>
        </w:rPr>
      </w:pPr>
    </w:p>
    <w:p w:rsidR="00BA31B5" w:rsidRPr="00FA47E7" w:rsidRDefault="006A3534" w:rsidP="006A3534">
      <w:pPr>
        <w:tabs>
          <w:tab w:val="left" w:pos="1047"/>
        </w:tabs>
        <w:rPr>
          <w:b/>
          <w:sz w:val="28"/>
          <w:szCs w:val="28"/>
        </w:rPr>
      </w:pPr>
      <w:r w:rsidRPr="00FA47E7">
        <w:rPr>
          <w:b/>
          <w:sz w:val="28"/>
          <w:szCs w:val="28"/>
        </w:rPr>
        <w:t>3. Dopunska nastava</w:t>
      </w:r>
    </w:p>
    <w:p w:rsidR="007A6388" w:rsidRPr="00C608F8" w:rsidRDefault="007A6388" w:rsidP="006A3534">
      <w:pPr>
        <w:tabs>
          <w:tab w:val="left" w:pos="1047"/>
        </w:tabs>
        <w:rPr>
          <w:b/>
        </w:rPr>
      </w:pPr>
    </w:p>
    <w:p w:rsidR="006A3534" w:rsidRPr="00C608F8" w:rsidRDefault="006A3534" w:rsidP="006A3534">
      <w:pPr>
        <w:autoSpaceDE w:val="0"/>
        <w:autoSpaceDN w:val="0"/>
        <w:adjustRightInd w:val="0"/>
        <w:rPr>
          <w:rFonts w:eastAsia="ComicSansMS"/>
        </w:rPr>
      </w:pPr>
      <w:r w:rsidRPr="00C608F8">
        <w:rPr>
          <w:rFonts w:eastAsia="ComicSansMS"/>
        </w:rPr>
        <w:t xml:space="preserve">Dopunska nastava odnosi se na učenike kojima je potrebna pomoć u nadoknađivanju znanja i lakšeg savladavanja nastavnog gradiva. </w:t>
      </w:r>
    </w:p>
    <w:p w:rsidR="008A2E60" w:rsidRPr="00C608F8" w:rsidRDefault="008A2E60" w:rsidP="006A3534">
      <w:pPr>
        <w:autoSpaceDE w:val="0"/>
        <w:autoSpaceDN w:val="0"/>
        <w:adjustRightInd w:val="0"/>
        <w:rPr>
          <w:rFonts w:eastAsia="ComicSansMS"/>
          <w:sz w:val="28"/>
          <w:szCs w:val="28"/>
        </w:rPr>
      </w:pPr>
    </w:p>
    <w:p w:rsidR="0077520B" w:rsidRPr="00C608F8" w:rsidRDefault="0077520B" w:rsidP="006A3534">
      <w:pPr>
        <w:autoSpaceDE w:val="0"/>
        <w:autoSpaceDN w:val="0"/>
        <w:adjustRightInd w:val="0"/>
        <w:rPr>
          <w:rFonts w:eastAsia="ComicSansMS"/>
          <w:sz w:val="28"/>
          <w:szCs w:val="28"/>
        </w:rPr>
      </w:pPr>
    </w:p>
    <w:p w:rsidR="0077520B" w:rsidRPr="00C608F8" w:rsidRDefault="0077520B" w:rsidP="006A3534">
      <w:pPr>
        <w:autoSpaceDE w:val="0"/>
        <w:autoSpaceDN w:val="0"/>
        <w:adjustRightInd w:val="0"/>
        <w:rPr>
          <w:rFonts w:eastAsia="ComicSansMS"/>
          <w:sz w:val="28"/>
          <w:szCs w:val="28"/>
        </w:rPr>
      </w:pPr>
    </w:p>
    <w:p w:rsidR="006A3534" w:rsidRPr="00C608F8" w:rsidRDefault="006A3534" w:rsidP="000C0557">
      <w:pPr>
        <w:tabs>
          <w:tab w:val="left" w:pos="1047"/>
        </w:tabs>
        <w:jc w:val="center"/>
        <w:rPr>
          <w:b/>
          <w:sz w:val="28"/>
          <w:szCs w:val="28"/>
        </w:rPr>
      </w:pPr>
      <w:r w:rsidRPr="00C608F8">
        <w:rPr>
          <w:b/>
          <w:sz w:val="28"/>
          <w:szCs w:val="28"/>
        </w:rPr>
        <w:t>Razredna nastava</w:t>
      </w:r>
    </w:p>
    <w:p w:rsidR="006A3534" w:rsidRPr="00C608F8" w:rsidRDefault="006A3534" w:rsidP="00357B01">
      <w:pPr>
        <w:pStyle w:val="Odlomakpopisa"/>
        <w:tabs>
          <w:tab w:val="left" w:pos="1047"/>
        </w:tabs>
        <w:rPr>
          <w:sz w:val="28"/>
          <w:szCs w:val="28"/>
        </w:rPr>
      </w:pPr>
    </w:p>
    <w:tbl>
      <w:tblPr>
        <w:tblW w:w="836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2552"/>
        <w:gridCol w:w="3118"/>
      </w:tblGrid>
      <w:tr w:rsidR="006A3534" w:rsidRPr="00C608F8" w:rsidTr="002C02C7">
        <w:tc>
          <w:tcPr>
            <w:tcW w:w="2693" w:type="dxa"/>
            <w:shd w:val="clear" w:color="auto" w:fill="99FF99"/>
          </w:tcPr>
          <w:p w:rsidR="006A3534" w:rsidRPr="00C608F8" w:rsidRDefault="006A3534" w:rsidP="00603F69">
            <w:pPr>
              <w:pStyle w:val="Odlomakpopisa"/>
              <w:tabs>
                <w:tab w:val="left" w:pos="1047"/>
              </w:tabs>
              <w:ind w:left="0"/>
              <w:jc w:val="center"/>
              <w:rPr>
                <w:sz w:val="28"/>
                <w:szCs w:val="28"/>
              </w:rPr>
            </w:pPr>
            <w:r w:rsidRPr="00C608F8">
              <w:rPr>
                <w:sz w:val="28"/>
                <w:szCs w:val="28"/>
              </w:rPr>
              <w:t>NAZIV</w:t>
            </w:r>
          </w:p>
        </w:tc>
        <w:tc>
          <w:tcPr>
            <w:tcW w:w="2552" w:type="dxa"/>
            <w:shd w:val="clear" w:color="auto" w:fill="99FF99"/>
          </w:tcPr>
          <w:p w:rsidR="006A3534" w:rsidRPr="00C608F8" w:rsidRDefault="006A3534" w:rsidP="00603F69">
            <w:pPr>
              <w:pStyle w:val="Odlomakpopisa"/>
              <w:tabs>
                <w:tab w:val="left" w:pos="1047"/>
              </w:tabs>
              <w:ind w:left="0"/>
              <w:jc w:val="center"/>
              <w:rPr>
                <w:sz w:val="28"/>
                <w:szCs w:val="28"/>
              </w:rPr>
            </w:pPr>
            <w:r w:rsidRPr="00C608F8">
              <w:rPr>
                <w:sz w:val="28"/>
                <w:szCs w:val="28"/>
              </w:rPr>
              <w:t>RAZRED</w:t>
            </w:r>
          </w:p>
        </w:tc>
        <w:tc>
          <w:tcPr>
            <w:tcW w:w="3118" w:type="dxa"/>
            <w:shd w:val="clear" w:color="auto" w:fill="99FF99"/>
          </w:tcPr>
          <w:p w:rsidR="006A3534" w:rsidRPr="00C608F8" w:rsidRDefault="006A3534" w:rsidP="00603F69">
            <w:pPr>
              <w:pStyle w:val="Odlomakpopisa"/>
              <w:tabs>
                <w:tab w:val="left" w:pos="1047"/>
              </w:tabs>
              <w:ind w:left="0"/>
              <w:jc w:val="center"/>
              <w:rPr>
                <w:sz w:val="28"/>
                <w:szCs w:val="28"/>
              </w:rPr>
            </w:pPr>
            <w:r w:rsidRPr="00C608F8">
              <w:rPr>
                <w:sz w:val="28"/>
                <w:szCs w:val="28"/>
              </w:rPr>
              <w:t>NOSITELJ</w:t>
            </w:r>
          </w:p>
        </w:tc>
      </w:tr>
      <w:tr w:rsidR="006A3534" w:rsidRPr="00C608F8" w:rsidTr="007C7B94">
        <w:tc>
          <w:tcPr>
            <w:tcW w:w="2693" w:type="dxa"/>
          </w:tcPr>
          <w:p w:rsidR="006A3534" w:rsidRPr="00C608F8" w:rsidRDefault="006A3534" w:rsidP="00603F69">
            <w:pPr>
              <w:pStyle w:val="Odlomakpopisa"/>
              <w:tabs>
                <w:tab w:val="left" w:pos="1047"/>
              </w:tabs>
              <w:ind w:left="0"/>
            </w:pPr>
            <w:r w:rsidRPr="00C608F8">
              <w:t xml:space="preserve">Hrvatski jezik </w:t>
            </w:r>
          </w:p>
        </w:tc>
        <w:tc>
          <w:tcPr>
            <w:tcW w:w="2552" w:type="dxa"/>
          </w:tcPr>
          <w:p w:rsidR="006A3534" w:rsidRPr="00C608F8" w:rsidRDefault="00B41CC4" w:rsidP="00603F69">
            <w:pPr>
              <w:pStyle w:val="Odlomakpopisa"/>
              <w:tabs>
                <w:tab w:val="left" w:pos="1047"/>
              </w:tabs>
              <w:ind w:left="0"/>
            </w:pPr>
            <w:r w:rsidRPr="00C608F8">
              <w:t>1.a</w:t>
            </w:r>
          </w:p>
          <w:p w:rsidR="00B41CC4" w:rsidRPr="00C608F8" w:rsidRDefault="00B41CC4" w:rsidP="00603F69">
            <w:pPr>
              <w:pStyle w:val="Odlomakpopisa"/>
              <w:tabs>
                <w:tab w:val="left" w:pos="1047"/>
              </w:tabs>
              <w:ind w:left="0"/>
            </w:pPr>
            <w:r w:rsidRPr="00C608F8">
              <w:t>1.b</w:t>
            </w:r>
          </w:p>
        </w:tc>
        <w:tc>
          <w:tcPr>
            <w:tcW w:w="3118" w:type="dxa"/>
          </w:tcPr>
          <w:p w:rsidR="00EC08FA" w:rsidRPr="00C608F8" w:rsidRDefault="00EC08FA" w:rsidP="00EC08FA">
            <w:pPr>
              <w:pStyle w:val="Odlomakpopisa"/>
              <w:tabs>
                <w:tab w:val="left" w:pos="1047"/>
              </w:tabs>
              <w:ind w:left="0"/>
            </w:pPr>
            <w:r w:rsidRPr="00C608F8">
              <w:t>Marina Polović</w:t>
            </w:r>
          </w:p>
          <w:p w:rsidR="00B41CC4" w:rsidRPr="00C608F8" w:rsidRDefault="00EC08FA" w:rsidP="00EC08FA">
            <w:pPr>
              <w:pStyle w:val="Odlomakpopisa"/>
              <w:tabs>
                <w:tab w:val="left" w:pos="1047"/>
              </w:tabs>
              <w:ind w:left="0"/>
            </w:pPr>
            <w:r w:rsidRPr="00C608F8">
              <w:t>Mirjana Mamić Mateša</w:t>
            </w:r>
          </w:p>
        </w:tc>
      </w:tr>
      <w:tr w:rsidR="00FF6A4A" w:rsidRPr="00C608F8" w:rsidTr="007C7B94">
        <w:tc>
          <w:tcPr>
            <w:tcW w:w="2693" w:type="dxa"/>
          </w:tcPr>
          <w:p w:rsidR="00FF6A4A" w:rsidRPr="00C608F8" w:rsidRDefault="00FF6A4A" w:rsidP="00603F69">
            <w:pPr>
              <w:pStyle w:val="Odlomakpopisa"/>
              <w:tabs>
                <w:tab w:val="left" w:pos="1047"/>
              </w:tabs>
              <w:ind w:left="0"/>
            </w:pPr>
            <w:r w:rsidRPr="00C608F8">
              <w:t>Matematika</w:t>
            </w:r>
          </w:p>
        </w:tc>
        <w:tc>
          <w:tcPr>
            <w:tcW w:w="2552" w:type="dxa"/>
          </w:tcPr>
          <w:p w:rsidR="00FF6A4A" w:rsidRPr="00C608F8" w:rsidRDefault="00EC08FA" w:rsidP="00603F69">
            <w:pPr>
              <w:pStyle w:val="Odlomakpopisa"/>
              <w:tabs>
                <w:tab w:val="left" w:pos="1047"/>
              </w:tabs>
              <w:ind w:left="0"/>
            </w:pPr>
            <w:r w:rsidRPr="00C608F8">
              <w:t>1.</w:t>
            </w:r>
            <w:r w:rsidR="00FF6A4A" w:rsidRPr="00C608F8">
              <w:t>a</w:t>
            </w:r>
          </w:p>
          <w:p w:rsidR="00FF6A4A" w:rsidRPr="00C608F8" w:rsidRDefault="00EC08FA" w:rsidP="00603F69">
            <w:pPr>
              <w:pStyle w:val="Odlomakpopisa"/>
              <w:tabs>
                <w:tab w:val="left" w:pos="1047"/>
              </w:tabs>
              <w:ind w:left="0"/>
            </w:pPr>
            <w:r w:rsidRPr="00C608F8">
              <w:t>1</w:t>
            </w:r>
            <w:r w:rsidR="00FF6A4A" w:rsidRPr="00C608F8">
              <w:t>.b</w:t>
            </w:r>
          </w:p>
        </w:tc>
        <w:tc>
          <w:tcPr>
            <w:tcW w:w="3118" w:type="dxa"/>
          </w:tcPr>
          <w:p w:rsidR="00EC08FA" w:rsidRPr="00C608F8" w:rsidRDefault="00EC08FA" w:rsidP="00EC08FA">
            <w:pPr>
              <w:pStyle w:val="Odlomakpopisa"/>
              <w:tabs>
                <w:tab w:val="left" w:pos="1047"/>
              </w:tabs>
              <w:ind w:left="0"/>
            </w:pPr>
            <w:r w:rsidRPr="00C608F8">
              <w:t>Marina Polović</w:t>
            </w:r>
          </w:p>
          <w:p w:rsidR="00EF1EDF" w:rsidRPr="00C608F8" w:rsidRDefault="00EC08FA" w:rsidP="00EC08FA">
            <w:pPr>
              <w:pStyle w:val="Odlomakpopisa"/>
              <w:tabs>
                <w:tab w:val="left" w:pos="1047"/>
              </w:tabs>
              <w:ind w:left="0"/>
            </w:pPr>
            <w:r w:rsidRPr="00C608F8">
              <w:t>Mirjana Mamić Mateša</w:t>
            </w:r>
          </w:p>
        </w:tc>
      </w:tr>
      <w:tr w:rsidR="00FF6A4A" w:rsidRPr="00C608F8" w:rsidTr="007C7B94">
        <w:tc>
          <w:tcPr>
            <w:tcW w:w="2693" w:type="dxa"/>
          </w:tcPr>
          <w:p w:rsidR="00FF6A4A" w:rsidRPr="00C608F8" w:rsidRDefault="00FF6A4A" w:rsidP="00603F69">
            <w:pPr>
              <w:pStyle w:val="Odlomakpopisa"/>
              <w:tabs>
                <w:tab w:val="left" w:pos="1047"/>
              </w:tabs>
              <w:ind w:left="0"/>
            </w:pPr>
            <w:r w:rsidRPr="00C608F8">
              <w:t>Matematika</w:t>
            </w:r>
          </w:p>
        </w:tc>
        <w:tc>
          <w:tcPr>
            <w:tcW w:w="2552" w:type="dxa"/>
          </w:tcPr>
          <w:p w:rsidR="00FF6A4A" w:rsidRPr="00C608F8" w:rsidRDefault="00EC08FA" w:rsidP="00603F69">
            <w:pPr>
              <w:pStyle w:val="Odlomakpopisa"/>
              <w:tabs>
                <w:tab w:val="left" w:pos="1047"/>
              </w:tabs>
              <w:ind w:left="0"/>
            </w:pPr>
            <w:r w:rsidRPr="00C608F8">
              <w:t>2</w:t>
            </w:r>
            <w:r w:rsidR="00FF6A4A" w:rsidRPr="00C608F8">
              <w:t>.a</w:t>
            </w:r>
          </w:p>
        </w:tc>
        <w:tc>
          <w:tcPr>
            <w:tcW w:w="3118" w:type="dxa"/>
          </w:tcPr>
          <w:p w:rsidR="00EF1EDF" w:rsidRPr="00C608F8" w:rsidRDefault="00EC08FA" w:rsidP="00603F69">
            <w:pPr>
              <w:pStyle w:val="Odlomakpopisa"/>
              <w:tabs>
                <w:tab w:val="left" w:pos="1047"/>
              </w:tabs>
              <w:ind w:left="0"/>
            </w:pPr>
            <w:r w:rsidRPr="00C608F8">
              <w:t>Gordana Krstulić</w:t>
            </w:r>
          </w:p>
        </w:tc>
      </w:tr>
      <w:tr w:rsidR="00A278D7" w:rsidRPr="00C608F8" w:rsidTr="007C7B94">
        <w:tc>
          <w:tcPr>
            <w:tcW w:w="2693" w:type="dxa"/>
          </w:tcPr>
          <w:p w:rsidR="00A278D7" w:rsidRPr="00C608F8" w:rsidRDefault="00A278D7" w:rsidP="00603F69">
            <w:pPr>
              <w:pStyle w:val="Odlomakpopisa"/>
              <w:tabs>
                <w:tab w:val="left" w:pos="1047"/>
              </w:tabs>
              <w:ind w:left="0"/>
            </w:pPr>
            <w:r w:rsidRPr="00C608F8">
              <w:t>Hrvatski jezik</w:t>
            </w:r>
          </w:p>
        </w:tc>
        <w:tc>
          <w:tcPr>
            <w:tcW w:w="2552" w:type="dxa"/>
          </w:tcPr>
          <w:p w:rsidR="00A278D7" w:rsidRPr="00C608F8" w:rsidRDefault="00EC08FA" w:rsidP="00603F69">
            <w:pPr>
              <w:pStyle w:val="Odlomakpopisa"/>
              <w:tabs>
                <w:tab w:val="left" w:pos="1047"/>
              </w:tabs>
              <w:ind w:left="0"/>
            </w:pPr>
            <w:r w:rsidRPr="00C608F8">
              <w:t>2</w:t>
            </w:r>
            <w:r w:rsidR="00A278D7" w:rsidRPr="00C608F8">
              <w:t>.b</w:t>
            </w:r>
          </w:p>
        </w:tc>
        <w:tc>
          <w:tcPr>
            <w:tcW w:w="3118" w:type="dxa"/>
          </w:tcPr>
          <w:p w:rsidR="00EF1EDF" w:rsidRPr="00C608F8" w:rsidRDefault="00EC08FA" w:rsidP="00A278D7">
            <w:pPr>
              <w:pStyle w:val="Odlomakpopisa"/>
              <w:tabs>
                <w:tab w:val="left" w:pos="1047"/>
              </w:tabs>
              <w:ind w:left="0"/>
            </w:pPr>
            <w:r w:rsidRPr="00C608F8">
              <w:t>Sanda Halovanić</w:t>
            </w:r>
          </w:p>
        </w:tc>
      </w:tr>
      <w:tr w:rsidR="00790F69" w:rsidRPr="00C608F8" w:rsidTr="007C7B94">
        <w:tc>
          <w:tcPr>
            <w:tcW w:w="2693" w:type="dxa"/>
          </w:tcPr>
          <w:p w:rsidR="00790F69" w:rsidRPr="00C608F8" w:rsidRDefault="00A278D7" w:rsidP="00603F69">
            <w:pPr>
              <w:pStyle w:val="Odlomakpopisa"/>
              <w:tabs>
                <w:tab w:val="left" w:pos="1047"/>
              </w:tabs>
              <w:ind w:left="0"/>
            </w:pPr>
            <w:r w:rsidRPr="00C608F8">
              <w:t>Matematika</w:t>
            </w:r>
          </w:p>
        </w:tc>
        <w:tc>
          <w:tcPr>
            <w:tcW w:w="2552" w:type="dxa"/>
          </w:tcPr>
          <w:p w:rsidR="00EF1EDF" w:rsidRPr="00C608F8" w:rsidRDefault="00EC08FA" w:rsidP="00603F69">
            <w:pPr>
              <w:pStyle w:val="Odlomakpopisa"/>
              <w:tabs>
                <w:tab w:val="left" w:pos="1047"/>
              </w:tabs>
              <w:ind w:left="0"/>
            </w:pPr>
            <w:r w:rsidRPr="00C608F8">
              <w:t>3</w:t>
            </w:r>
            <w:r w:rsidR="00EF1EDF" w:rsidRPr="00C608F8">
              <w:t>.a</w:t>
            </w:r>
          </w:p>
        </w:tc>
        <w:tc>
          <w:tcPr>
            <w:tcW w:w="3118" w:type="dxa"/>
          </w:tcPr>
          <w:p w:rsidR="00EF1EDF" w:rsidRPr="00C608F8" w:rsidRDefault="00EC08FA" w:rsidP="00603F69">
            <w:pPr>
              <w:pStyle w:val="Odlomakpopisa"/>
              <w:tabs>
                <w:tab w:val="left" w:pos="1047"/>
              </w:tabs>
              <w:ind w:left="0"/>
            </w:pPr>
            <w:r w:rsidRPr="00C608F8">
              <w:t>Sandra Protulipac Tarabić</w:t>
            </w:r>
          </w:p>
        </w:tc>
      </w:tr>
      <w:tr w:rsidR="00EF1EDF" w:rsidRPr="00C608F8" w:rsidTr="007C7B94">
        <w:tc>
          <w:tcPr>
            <w:tcW w:w="2693" w:type="dxa"/>
          </w:tcPr>
          <w:p w:rsidR="00EF1EDF" w:rsidRPr="00C608F8" w:rsidRDefault="00EF1EDF" w:rsidP="00603F69">
            <w:pPr>
              <w:pStyle w:val="Odlomakpopisa"/>
              <w:tabs>
                <w:tab w:val="left" w:pos="1047"/>
              </w:tabs>
              <w:ind w:left="0"/>
            </w:pPr>
            <w:r w:rsidRPr="00C608F8">
              <w:t>Hrvatski jezik</w:t>
            </w:r>
          </w:p>
        </w:tc>
        <w:tc>
          <w:tcPr>
            <w:tcW w:w="2552" w:type="dxa"/>
          </w:tcPr>
          <w:p w:rsidR="00EF1EDF" w:rsidRPr="00C608F8" w:rsidRDefault="00EC08FA" w:rsidP="00603F69">
            <w:pPr>
              <w:pStyle w:val="Odlomakpopisa"/>
              <w:tabs>
                <w:tab w:val="left" w:pos="1047"/>
              </w:tabs>
              <w:ind w:left="0"/>
            </w:pPr>
            <w:r w:rsidRPr="00C608F8">
              <w:t>3</w:t>
            </w:r>
            <w:r w:rsidR="00EF1EDF" w:rsidRPr="00C608F8">
              <w:t>.a</w:t>
            </w:r>
          </w:p>
        </w:tc>
        <w:tc>
          <w:tcPr>
            <w:tcW w:w="3118" w:type="dxa"/>
          </w:tcPr>
          <w:p w:rsidR="00EF1EDF" w:rsidRPr="00C608F8" w:rsidRDefault="00EC08FA" w:rsidP="00EF1EDF">
            <w:pPr>
              <w:pStyle w:val="Odlomakpopisa"/>
              <w:tabs>
                <w:tab w:val="left" w:pos="1047"/>
              </w:tabs>
              <w:ind w:left="0"/>
            </w:pPr>
            <w:r w:rsidRPr="00C608F8">
              <w:t>Sandra Protulipac Tarabić</w:t>
            </w:r>
          </w:p>
        </w:tc>
      </w:tr>
      <w:tr w:rsidR="00EC08FA" w:rsidRPr="00C608F8" w:rsidTr="007C7B94">
        <w:tc>
          <w:tcPr>
            <w:tcW w:w="2693" w:type="dxa"/>
          </w:tcPr>
          <w:p w:rsidR="00EC08FA" w:rsidRPr="00C608F8" w:rsidRDefault="00EC08FA" w:rsidP="00603F69">
            <w:pPr>
              <w:pStyle w:val="Odlomakpopisa"/>
              <w:tabs>
                <w:tab w:val="left" w:pos="1047"/>
              </w:tabs>
              <w:ind w:left="0"/>
            </w:pPr>
            <w:r w:rsidRPr="00C608F8">
              <w:t>Hrvatski jezik</w:t>
            </w:r>
          </w:p>
        </w:tc>
        <w:tc>
          <w:tcPr>
            <w:tcW w:w="2552" w:type="dxa"/>
          </w:tcPr>
          <w:p w:rsidR="00EC08FA" w:rsidRPr="00C608F8" w:rsidRDefault="00EC08FA" w:rsidP="00603F69">
            <w:pPr>
              <w:pStyle w:val="Odlomakpopisa"/>
              <w:tabs>
                <w:tab w:val="left" w:pos="1047"/>
              </w:tabs>
              <w:ind w:left="0"/>
            </w:pPr>
            <w:r w:rsidRPr="00C608F8">
              <w:t>4.a</w:t>
            </w:r>
          </w:p>
          <w:p w:rsidR="00EC08FA" w:rsidRPr="00C608F8" w:rsidRDefault="00EC08FA" w:rsidP="00603F69">
            <w:pPr>
              <w:pStyle w:val="Odlomakpopisa"/>
              <w:tabs>
                <w:tab w:val="left" w:pos="1047"/>
              </w:tabs>
              <w:ind w:left="0"/>
            </w:pPr>
            <w:r w:rsidRPr="00C608F8">
              <w:t>4.b</w:t>
            </w:r>
          </w:p>
        </w:tc>
        <w:tc>
          <w:tcPr>
            <w:tcW w:w="3118" w:type="dxa"/>
          </w:tcPr>
          <w:p w:rsidR="00EC08FA" w:rsidRPr="00C608F8" w:rsidRDefault="00EC08FA" w:rsidP="00EF1EDF">
            <w:pPr>
              <w:pStyle w:val="Odlomakpopisa"/>
              <w:tabs>
                <w:tab w:val="left" w:pos="1047"/>
              </w:tabs>
              <w:ind w:left="0"/>
            </w:pPr>
            <w:r w:rsidRPr="00C608F8">
              <w:t>Ivana Požek Malobabić</w:t>
            </w:r>
          </w:p>
          <w:p w:rsidR="00EC08FA" w:rsidRPr="00C608F8" w:rsidRDefault="00EC08FA" w:rsidP="00EF1EDF">
            <w:pPr>
              <w:pStyle w:val="Odlomakpopisa"/>
              <w:tabs>
                <w:tab w:val="left" w:pos="1047"/>
              </w:tabs>
              <w:ind w:left="0"/>
            </w:pPr>
            <w:r w:rsidRPr="00C608F8">
              <w:t>Blaženka Čunović</w:t>
            </w:r>
          </w:p>
        </w:tc>
      </w:tr>
      <w:tr w:rsidR="00EC08FA" w:rsidRPr="00C608F8" w:rsidTr="007C7B94">
        <w:tc>
          <w:tcPr>
            <w:tcW w:w="2693" w:type="dxa"/>
          </w:tcPr>
          <w:p w:rsidR="00EC08FA" w:rsidRPr="00C608F8" w:rsidRDefault="00EC08FA" w:rsidP="00603F69">
            <w:pPr>
              <w:pStyle w:val="Odlomakpopisa"/>
              <w:tabs>
                <w:tab w:val="left" w:pos="1047"/>
              </w:tabs>
              <w:ind w:left="0"/>
            </w:pPr>
            <w:r w:rsidRPr="00C608F8">
              <w:t>Matematika</w:t>
            </w:r>
          </w:p>
        </w:tc>
        <w:tc>
          <w:tcPr>
            <w:tcW w:w="2552" w:type="dxa"/>
          </w:tcPr>
          <w:p w:rsidR="00EC08FA" w:rsidRPr="00C608F8" w:rsidRDefault="00EC08FA" w:rsidP="00603F69">
            <w:pPr>
              <w:pStyle w:val="Odlomakpopisa"/>
              <w:tabs>
                <w:tab w:val="left" w:pos="1047"/>
              </w:tabs>
              <w:ind w:left="0"/>
            </w:pPr>
            <w:r w:rsidRPr="00C608F8">
              <w:t>4.a</w:t>
            </w:r>
          </w:p>
          <w:p w:rsidR="00EC08FA" w:rsidRPr="00C608F8" w:rsidRDefault="00EC08FA" w:rsidP="00603F69">
            <w:pPr>
              <w:pStyle w:val="Odlomakpopisa"/>
              <w:tabs>
                <w:tab w:val="left" w:pos="1047"/>
              </w:tabs>
              <w:ind w:left="0"/>
            </w:pPr>
            <w:r w:rsidRPr="00C608F8">
              <w:t>4.b</w:t>
            </w:r>
          </w:p>
        </w:tc>
        <w:tc>
          <w:tcPr>
            <w:tcW w:w="3118" w:type="dxa"/>
          </w:tcPr>
          <w:p w:rsidR="00EC08FA" w:rsidRPr="00C608F8" w:rsidRDefault="00EC08FA" w:rsidP="00EF1EDF">
            <w:pPr>
              <w:pStyle w:val="Odlomakpopisa"/>
              <w:tabs>
                <w:tab w:val="left" w:pos="1047"/>
              </w:tabs>
              <w:ind w:left="0"/>
            </w:pPr>
            <w:r w:rsidRPr="00C608F8">
              <w:t>Ivana Požek Malobabić</w:t>
            </w:r>
          </w:p>
          <w:p w:rsidR="00EC08FA" w:rsidRPr="00C608F8" w:rsidRDefault="00EC08FA" w:rsidP="00EF1EDF">
            <w:pPr>
              <w:pStyle w:val="Odlomakpopisa"/>
              <w:tabs>
                <w:tab w:val="left" w:pos="1047"/>
              </w:tabs>
              <w:ind w:left="0"/>
            </w:pPr>
            <w:r w:rsidRPr="00C608F8">
              <w:t>Blaženka Čunović</w:t>
            </w:r>
          </w:p>
        </w:tc>
      </w:tr>
    </w:tbl>
    <w:p w:rsidR="004F1D7C" w:rsidRPr="00C608F8" w:rsidRDefault="004F1D7C" w:rsidP="00F27938">
      <w:pPr>
        <w:pStyle w:val="Odlomakpopisa"/>
        <w:tabs>
          <w:tab w:val="left" w:pos="1047"/>
        </w:tabs>
        <w:ind w:left="0"/>
        <w:rPr>
          <w:sz w:val="28"/>
          <w:szCs w:val="28"/>
        </w:rPr>
      </w:pPr>
    </w:p>
    <w:p w:rsidR="00D439E9" w:rsidRPr="00C608F8" w:rsidRDefault="00D439E9"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p w:rsidR="004C2FD0" w:rsidRPr="00C608F8" w:rsidRDefault="004C2FD0" w:rsidP="00F27938">
      <w:pPr>
        <w:pStyle w:val="Odlomakpopisa"/>
        <w:tabs>
          <w:tab w:val="left" w:pos="1047"/>
        </w:tabs>
        <w:ind w:left="0"/>
        <w:rPr>
          <w:sz w:val="28"/>
          <w:szCs w:val="28"/>
        </w:rPr>
      </w:pPr>
    </w:p>
    <w:tbl>
      <w:tblPr>
        <w:tblW w:w="10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
        <w:gridCol w:w="3396"/>
        <w:gridCol w:w="7"/>
        <w:gridCol w:w="3229"/>
        <w:gridCol w:w="3567"/>
        <w:gridCol w:w="8"/>
      </w:tblGrid>
      <w:tr w:rsidR="00D439E9" w:rsidRPr="00C608F8" w:rsidTr="00394218">
        <w:trPr>
          <w:gridAfter w:val="1"/>
          <w:wAfter w:w="8" w:type="dxa"/>
          <w:trHeight w:val="70"/>
          <w:jc w:val="center"/>
        </w:trPr>
        <w:tc>
          <w:tcPr>
            <w:tcW w:w="3409" w:type="dxa"/>
            <w:gridSpan w:val="2"/>
            <w:tcBorders>
              <w:top w:val="single" w:sz="4" w:space="0" w:color="auto"/>
              <w:left w:val="single" w:sz="4" w:space="0" w:color="auto"/>
              <w:bottom w:val="single" w:sz="4" w:space="0" w:color="auto"/>
              <w:right w:val="single" w:sz="4" w:space="0" w:color="auto"/>
            </w:tcBorders>
            <w:shd w:val="clear" w:color="auto" w:fill="99FF99"/>
            <w:vAlign w:val="center"/>
          </w:tcPr>
          <w:p w:rsidR="00D439E9" w:rsidRPr="00C608F8" w:rsidRDefault="00D439E9" w:rsidP="00394218">
            <w:pPr>
              <w:spacing w:line="360" w:lineRule="auto"/>
              <w:ind w:left="-2" w:right="30"/>
              <w:rPr>
                <w:b/>
              </w:rPr>
            </w:pPr>
            <w:r w:rsidRPr="00C608F8">
              <w:rPr>
                <w:b/>
              </w:rPr>
              <w:t>Aktivnost, program i/ili projekt</w:t>
            </w:r>
          </w:p>
        </w:tc>
        <w:tc>
          <w:tcPr>
            <w:tcW w:w="3236" w:type="dxa"/>
            <w:gridSpan w:val="2"/>
            <w:tcBorders>
              <w:top w:val="single" w:sz="4" w:space="0" w:color="auto"/>
              <w:left w:val="single" w:sz="4" w:space="0" w:color="auto"/>
              <w:bottom w:val="single" w:sz="4" w:space="0" w:color="auto"/>
              <w:right w:val="single" w:sz="4" w:space="0" w:color="auto"/>
            </w:tcBorders>
            <w:shd w:val="clear" w:color="auto" w:fill="99FF99"/>
            <w:vAlign w:val="center"/>
          </w:tcPr>
          <w:p w:rsidR="00D439E9" w:rsidRPr="00C608F8" w:rsidRDefault="00D439E9" w:rsidP="002C02C7">
            <w:pPr>
              <w:jc w:val="center"/>
              <w:rPr>
                <w:b/>
                <w:sz w:val="28"/>
                <w:szCs w:val="28"/>
              </w:rPr>
            </w:pPr>
            <w:r w:rsidRPr="00C608F8">
              <w:rPr>
                <w:b/>
                <w:sz w:val="28"/>
                <w:szCs w:val="28"/>
              </w:rPr>
              <w:t>Hrvatski jezik- 1.a,b</w:t>
            </w:r>
          </w:p>
        </w:tc>
        <w:tc>
          <w:tcPr>
            <w:tcW w:w="3567" w:type="dxa"/>
            <w:tcBorders>
              <w:top w:val="single" w:sz="4" w:space="0" w:color="auto"/>
              <w:left w:val="single" w:sz="4" w:space="0" w:color="auto"/>
              <w:bottom w:val="single" w:sz="4" w:space="0" w:color="auto"/>
              <w:right w:val="single" w:sz="4" w:space="0" w:color="auto"/>
            </w:tcBorders>
            <w:shd w:val="clear" w:color="auto" w:fill="99FF99"/>
            <w:vAlign w:val="center"/>
          </w:tcPr>
          <w:p w:rsidR="00D439E9" w:rsidRPr="00C608F8" w:rsidRDefault="00D439E9" w:rsidP="002C02C7">
            <w:pPr>
              <w:jc w:val="center"/>
              <w:rPr>
                <w:b/>
                <w:sz w:val="28"/>
                <w:szCs w:val="28"/>
              </w:rPr>
            </w:pPr>
            <w:r w:rsidRPr="00C608F8">
              <w:rPr>
                <w:b/>
                <w:sz w:val="28"/>
                <w:szCs w:val="28"/>
              </w:rPr>
              <w:t>Matematika- 1.a,b</w:t>
            </w:r>
          </w:p>
        </w:tc>
      </w:tr>
      <w:tr w:rsidR="00D439E9" w:rsidRPr="00C608F8" w:rsidTr="00394218">
        <w:trPr>
          <w:gridAfter w:val="1"/>
          <w:wAfter w:w="8" w:type="dxa"/>
          <w:trHeight w:val="70"/>
          <w:jc w:val="center"/>
        </w:trPr>
        <w:tc>
          <w:tcPr>
            <w:tcW w:w="3409" w:type="dxa"/>
            <w:gridSpan w:val="2"/>
            <w:tcBorders>
              <w:top w:val="single" w:sz="4" w:space="0" w:color="auto"/>
              <w:left w:val="single" w:sz="4" w:space="0" w:color="auto"/>
              <w:bottom w:val="single" w:sz="4" w:space="0" w:color="auto"/>
              <w:right w:val="single" w:sz="4" w:space="0" w:color="auto"/>
            </w:tcBorders>
            <w:shd w:val="clear" w:color="auto" w:fill="CCFFCC"/>
          </w:tcPr>
          <w:p w:rsidR="00D439E9" w:rsidRPr="00C608F8" w:rsidRDefault="00D439E9" w:rsidP="002C02C7">
            <w:pPr>
              <w:spacing w:line="360" w:lineRule="auto"/>
              <w:ind w:left="-2" w:right="30"/>
              <w:rPr>
                <w:b/>
              </w:rPr>
            </w:pPr>
            <w:r w:rsidRPr="00C608F8">
              <w:rPr>
                <w:b/>
              </w:rPr>
              <w:t>Nositelji aktivnosti</w:t>
            </w:r>
          </w:p>
        </w:tc>
        <w:tc>
          <w:tcPr>
            <w:tcW w:w="3236" w:type="dxa"/>
            <w:gridSpan w:val="2"/>
            <w:tcBorders>
              <w:top w:val="single" w:sz="4" w:space="0" w:color="auto"/>
              <w:left w:val="single" w:sz="4" w:space="0" w:color="auto"/>
              <w:bottom w:val="single" w:sz="4" w:space="0" w:color="auto"/>
              <w:right w:val="single" w:sz="4" w:space="0" w:color="auto"/>
            </w:tcBorders>
            <w:vAlign w:val="center"/>
          </w:tcPr>
          <w:p w:rsidR="00D439E9" w:rsidRPr="00C608F8" w:rsidRDefault="00D439E9" w:rsidP="002C02C7">
            <w:pPr>
              <w:snapToGrid w:val="0"/>
            </w:pPr>
            <w:r w:rsidRPr="00C608F8">
              <w:t>Marina Polović</w:t>
            </w:r>
          </w:p>
          <w:p w:rsidR="00D439E9" w:rsidRPr="00C608F8" w:rsidRDefault="00D439E9" w:rsidP="002C02C7">
            <w:pPr>
              <w:snapToGrid w:val="0"/>
            </w:pPr>
            <w:r w:rsidRPr="00C608F8">
              <w:t>Mirjana Mamić Mateša</w:t>
            </w:r>
          </w:p>
        </w:tc>
        <w:tc>
          <w:tcPr>
            <w:tcW w:w="3567" w:type="dxa"/>
            <w:tcBorders>
              <w:top w:val="single" w:sz="4" w:space="0" w:color="auto"/>
              <w:left w:val="single" w:sz="4" w:space="0" w:color="auto"/>
              <w:bottom w:val="single" w:sz="4" w:space="0" w:color="auto"/>
              <w:right w:val="single" w:sz="4" w:space="0" w:color="auto"/>
            </w:tcBorders>
            <w:vAlign w:val="center"/>
          </w:tcPr>
          <w:p w:rsidR="00D439E9" w:rsidRPr="00C608F8" w:rsidRDefault="00D439E9" w:rsidP="002C02C7">
            <w:pPr>
              <w:snapToGrid w:val="0"/>
            </w:pPr>
            <w:r w:rsidRPr="00C608F8">
              <w:t>Marina Polović</w:t>
            </w:r>
          </w:p>
          <w:p w:rsidR="00D439E9" w:rsidRPr="00C608F8" w:rsidRDefault="00D439E9" w:rsidP="002C02C7">
            <w:pPr>
              <w:snapToGrid w:val="0"/>
            </w:pPr>
            <w:r w:rsidRPr="00C608F8">
              <w:t>Mirjana Mamić Mateša</w:t>
            </w:r>
          </w:p>
        </w:tc>
      </w:tr>
      <w:tr w:rsidR="00D439E9" w:rsidRPr="00C608F8" w:rsidTr="00394218">
        <w:trPr>
          <w:gridAfter w:val="1"/>
          <w:wAfter w:w="8" w:type="dxa"/>
          <w:trHeight w:val="993"/>
          <w:jc w:val="center"/>
        </w:trPr>
        <w:tc>
          <w:tcPr>
            <w:tcW w:w="3409" w:type="dxa"/>
            <w:gridSpan w:val="2"/>
            <w:tcBorders>
              <w:top w:val="single" w:sz="4" w:space="0" w:color="auto"/>
              <w:left w:val="single" w:sz="4" w:space="0" w:color="auto"/>
              <w:bottom w:val="single" w:sz="4" w:space="0" w:color="auto"/>
              <w:right w:val="single" w:sz="4" w:space="0" w:color="auto"/>
            </w:tcBorders>
            <w:shd w:val="clear" w:color="auto" w:fill="CCFFCC"/>
          </w:tcPr>
          <w:p w:rsidR="00D439E9" w:rsidRPr="00C608F8" w:rsidRDefault="00D439E9" w:rsidP="002C02C7">
            <w:pPr>
              <w:spacing w:line="360" w:lineRule="auto"/>
              <w:ind w:left="-2" w:right="30"/>
              <w:rPr>
                <w:b/>
              </w:rPr>
            </w:pPr>
            <w:r w:rsidRPr="00C608F8">
              <w:rPr>
                <w:b/>
              </w:rPr>
              <w:t>Ciljevi aktivnosti</w:t>
            </w:r>
          </w:p>
        </w:tc>
        <w:tc>
          <w:tcPr>
            <w:tcW w:w="3236" w:type="dxa"/>
            <w:gridSpan w:val="2"/>
            <w:tcBorders>
              <w:top w:val="single" w:sz="4" w:space="0" w:color="auto"/>
              <w:left w:val="single" w:sz="4" w:space="0" w:color="auto"/>
              <w:bottom w:val="single" w:sz="4" w:space="0" w:color="auto"/>
              <w:right w:val="single" w:sz="4" w:space="0" w:color="auto"/>
            </w:tcBorders>
            <w:vAlign w:val="center"/>
          </w:tcPr>
          <w:p w:rsidR="00D439E9" w:rsidRPr="00C608F8" w:rsidRDefault="00D439E9" w:rsidP="002C02C7">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Poboljšati elementarna znanja i vještine iz hrvatskog jezika.</w:t>
            </w:r>
          </w:p>
        </w:tc>
        <w:tc>
          <w:tcPr>
            <w:tcW w:w="3567" w:type="dxa"/>
            <w:tcBorders>
              <w:top w:val="single" w:sz="4" w:space="0" w:color="auto"/>
              <w:left w:val="single" w:sz="4" w:space="0" w:color="auto"/>
              <w:bottom w:val="single" w:sz="4" w:space="0" w:color="auto"/>
              <w:right w:val="single" w:sz="4" w:space="0" w:color="auto"/>
            </w:tcBorders>
            <w:vAlign w:val="center"/>
          </w:tcPr>
          <w:p w:rsidR="00D439E9" w:rsidRPr="00C608F8" w:rsidRDefault="00D439E9" w:rsidP="002C02C7">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Stjecanje temeljnih matematičkih znanja i osnovne matematičke pismenosti</w:t>
            </w:r>
          </w:p>
        </w:tc>
      </w:tr>
      <w:tr w:rsidR="00D439E9" w:rsidRPr="00C608F8" w:rsidTr="00394218">
        <w:trPr>
          <w:gridAfter w:val="1"/>
          <w:wAfter w:w="8" w:type="dxa"/>
          <w:trHeight w:val="70"/>
          <w:jc w:val="center"/>
        </w:trPr>
        <w:tc>
          <w:tcPr>
            <w:tcW w:w="3409" w:type="dxa"/>
            <w:gridSpan w:val="2"/>
            <w:tcBorders>
              <w:top w:val="single" w:sz="4" w:space="0" w:color="auto"/>
              <w:left w:val="single" w:sz="4" w:space="0" w:color="auto"/>
              <w:bottom w:val="single" w:sz="4" w:space="0" w:color="auto"/>
              <w:right w:val="single" w:sz="4" w:space="0" w:color="auto"/>
            </w:tcBorders>
            <w:shd w:val="clear" w:color="auto" w:fill="CCFFCC"/>
          </w:tcPr>
          <w:p w:rsidR="00D439E9" w:rsidRPr="00C608F8" w:rsidRDefault="00D439E9" w:rsidP="002C02C7">
            <w:pPr>
              <w:spacing w:line="360" w:lineRule="auto"/>
              <w:ind w:left="-2" w:right="30"/>
              <w:rPr>
                <w:b/>
              </w:rPr>
            </w:pPr>
            <w:r w:rsidRPr="00C608F8">
              <w:rPr>
                <w:b/>
              </w:rPr>
              <w:t>Namjena aktivnosti (sadržaj)</w:t>
            </w:r>
          </w:p>
          <w:p w:rsidR="00D439E9" w:rsidRPr="00C608F8" w:rsidRDefault="00D439E9" w:rsidP="002C02C7">
            <w:pPr>
              <w:spacing w:line="360" w:lineRule="auto"/>
              <w:ind w:left="-2" w:right="30"/>
              <w:rPr>
                <w:b/>
              </w:rPr>
            </w:pPr>
          </w:p>
        </w:tc>
        <w:tc>
          <w:tcPr>
            <w:tcW w:w="3236" w:type="dxa"/>
            <w:gridSpan w:val="2"/>
            <w:tcBorders>
              <w:top w:val="single" w:sz="4" w:space="0" w:color="auto"/>
              <w:left w:val="single" w:sz="4" w:space="0" w:color="auto"/>
              <w:bottom w:val="single" w:sz="4" w:space="0" w:color="auto"/>
              <w:right w:val="single" w:sz="4" w:space="0" w:color="auto"/>
            </w:tcBorders>
            <w:vAlign w:val="center"/>
          </w:tcPr>
          <w:p w:rsidR="00D439E9" w:rsidRPr="00C608F8" w:rsidRDefault="00D439E9" w:rsidP="002C02C7">
            <w:pPr>
              <w:snapToGrid w:val="0"/>
            </w:pPr>
            <w:r w:rsidRPr="00C608F8">
              <w:t>Pomoć učenicima koji nisu u stanju redovitu nastavu pratiti na očekivanoj razini u svladavanju određenih sadržaja iz hrvatskog jezika.</w:t>
            </w:r>
          </w:p>
        </w:tc>
        <w:tc>
          <w:tcPr>
            <w:tcW w:w="3567" w:type="dxa"/>
            <w:tcBorders>
              <w:top w:val="single" w:sz="4" w:space="0" w:color="auto"/>
              <w:left w:val="single" w:sz="4" w:space="0" w:color="auto"/>
              <w:bottom w:val="single" w:sz="4" w:space="0" w:color="auto"/>
              <w:right w:val="single" w:sz="4" w:space="0" w:color="auto"/>
            </w:tcBorders>
            <w:vAlign w:val="center"/>
          </w:tcPr>
          <w:p w:rsidR="00D439E9" w:rsidRPr="00C608F8" w:rsidRDefault="00D439E9" w:rsidP="002C02C7">
            <w:pPr>
              <w:snapToGrid w:val="0"/>
            </w:pPr>
            <w:r w:rsidRPr="00C608F8">
              <w:t>Pomoć učenicima sa  slabijim predznanjem, koji imaju poteškoća u svladavanju nastavnog programa</w:t>
            </w:r>
          </w:p>
        </w:tc>
      </w:tr>
      <w:tr w:rsidR="00D439E9" w:rsidRPr="00C608F8" w:rsidTr="00394218">
        <w:trPr>
          <w:gridAfter w:val="1"/>
          <w:wAfter w:w="8" w:type="dxa"/>
          <w:trHeight w:val="704"/>
          <w:jc w:val="center"/>
        </w:trPr>
        <w:tc>
          <w:tcPr>
            <w:tcW w:w="3409" w:type="dxa"/>
            <w:gridSpan w:val="2"/>
            <w:tcBorders>
              <w:top w:val="single" w:sz="4" w:space="0" w:color="auto"/>
              <w:left w:val="single" w:sz="4" w:space="0" w:color="auto"/>
              <w:bottom w:val="single" w:sz="4" w:space="0" w:color="auto"/>
              <w:right w:val="single" w:sz="4" w:space="0" w:color="auto"/>
            </w:tcBorders>
            <w:shd w:val="clear" w:color="auto" w:fill="CCFFCC"/>
          </w:tcPr>
          <w:p w:rsidR="00D439E9" w:rsidRPr="00C608F8" w:rsidRDefault="00D439E9" w:rsidP="002C02C7">
            <w:pPr>
              <w:spacing w:line="360" w:lineRule="auto"/>
              <w:ind w:left="-2" w:right="30"/>
              <w:rPr>
                <w:b/>
              </w:rPr>
            </w:pPr>
            <w:r w:rsidRPr="00C608F8">
              <w:rPr>
                <w:b/>
              </w:rPr>
              <w:t>Način realizacije aktivnosti (organizacija i metode rada)</w:t>
            </w:r>
          </w:p>
        </w:tc>
        <w:tc>
          <w:tcPr>
            <w:tcW w:w="3236" w:type="dxa"/>
            <w:gridSpan w:val="2"/>
            <w:tcBorders>
              <w:top w:val="single" w:sz="4" w:space="0" w:color="auto"/>
              <w:left w:val="single" w:sz="4" w:space="0" w:color="auto"/>
              <w:bottom w:val="single" w:sz="4" w:space="0" w:color="auto"/>
              <w:right w:val="single" w:sz="4" w:space="0" w:color="auto"/>
            </w:tcBorders>
            <w:vAlign w:val="center"/>
          </w:tcPr>
          <w:p w:rsidR="00D439E9" w:rsidRPr="00C608F8" w:rsidRDefault="00D439E9" w:rsidP="002C02C7">
            <w:pPr>
              <w:snapToGrid w:val="0"/>
            </w:pPr>
            <w:r w:rsidRPr="00C608F8">
              <w:t>prema potrebi učenika</w:t>
            </w:r>
          </w:p>
        </w:tc>
        <w:tc>
          <w:tcPr>
            <w:tcW w:w="3567" w:type="dxa"/>
            <w:tcBorders>
              <w:top w:val="single" w:sz="4" w:space="0" w:color="auto"/>
              <w:left w:val="single" w:sz="4" w:space="0" w:color="auto"/>
              <w:bottom w:val="single" w:sz="4" w:space="0" w:color="auto"/>
              <w:right w:val="single" w:sz="4" w:space="0" w:color="auto"/>
            </w:tcBorders>
            <w:vAlign w:val="center"/>
          </w:tcPr>
          <w:p w:rsidR="00D439E9" w:rsidRPr="00C608F8" w:rsidRDefault="00D439E9" w:rsidP="002C02C7">
            <w:pPr>
              <w:snapToGrid w:val="0"/>
            </w:pPr>
            <w:r w:rsidRPr="00C608F8">
              <w:t>prema potrebi učenika, individualni pristup</w:t>
            </w:r>
          </w:p>
        </w:tc>
      </w:tr>
      <w:tr w:rsidR="00D439E9" w:rsidRPr="00C608F8" w:rsidTr="00394218">
        <w:trPr>
          <w:gridAfter w:val="1"/>
          <w:wAfter w:w="8" w:type="dxa"/>
          <w:trHeight w:val="70"/>
          <w:jc w:val="center"/>
        </w:trPr>
        <w:tc>
          <w:tcPr>
            <w:tcW w:w="3409" w:type="dxa"/>
            <w:gridSpan w:val="2"/>
            <w:tcBorders>
              <w:top w:val="single" w:sz="4" w:space="0" w:color="auto"/>
              <w:left w:val="single" w:sz="4" w:space="0" w:color="auto"/>
              <w:bottom w:val="single" w:sz="4" w:space="0" w:color="auto"/>
              <w:right w:val="single" w:sz="4" w:space="0" w:color="auto"/>
            </w:tcBorders>
            <w:shd w:val="clear" w:color="auto" w:fill="CCFFCC"/>
          </w:tcPr>
          <w:p w:rsidR="00D439E9" w:rsidRPr="00C608F8" w:rsidRDefault="00D439E9" w:rsidP="002C02C7">
            <w:pPr>
              <w:spacing w:line="360" w:lineRule="auto"/>
              <w:ind w:left="-2" w:right="30"/>
              <w:rPr>
                <w:b/>
              </w:rPr>
            </w:pPr>
            <w:r w:rsidRPr="00C608F8">
              <w:rPr>
                <w:b/>
              </w:rPr>
              <w:t>Vremenik aktivnosti</w:t>
            </w:r>
          </w:p>
        </w:tc>
        <w:tc>
          <w:tcPr>
            <w:tcW w:w="3236" w:type="dxa"/>
            <w:gridSpan w:val="2"/>
            <w:tcBorders>
              <w:top w:val="single" w:sz="4" w:space="0" w:color="auto"/>
              <w:left w:val="single" w:sz="4" w:space="0" w:color="auto"/>
              <w:bottom w:val="single" w:sz="4" w:space="0" w:color="auto"/>
              <w:right w:val="single" w:sz="4" w:space="0" w:color="auto"/>
            </w:tcBorders>
            <w:vAlign w:val="center"/>
          </w:tcPr>
          <w:p w:rsidR="00D439E9" w:rsidRPr="00C608F8" w:rsidRDefault="00D439E9" w:rsidP="002C02C7">
            <w:pPr>
              <w:snapToGrid w:val="0"/>
            </w:pPr>
            <w:r w:rsidRPr="00C608F8">
              <w:t>prema rasporedu,</w:t>
            </w:r>
          </w:p>
          <w:p w:rsidR="00D439E9" w:rsidRPr="00C608F8" w:rsidRDefault="00D439E9" w:rsidP="002C02C7">
            <w:r w:rsidRPr="00C608F8">
              <w:t>tijekom šk. godine</w:t>
            </w:r>
          </w:p>
        </w:tc>
        <w:tc>
          <w:tcPr>
            <w:tcW w:w="3567" w:type="dxa"/>
            <w:tcBorders>
              <w:top w:val="single" w:sz="4" w:space="0" w:color="auto"/>
              <w:left w:val="single" w:sz="4" w:space="0" w:color="auto"/>
              <w:bottom w:val="single" w:sz="4" w:space="0" w:color="auto"/>
              <w:right w:val="single" w:sz="4" w:space="0" w:color="auto"/>
            </w:tcBorders>
            <w:vAlign w:val="center"/>
          </w:tcPr>
          <w:p w:rsidR="00D439E9" w:rsidRPr="00C608F8" w:rsidRDefault="00D439E9" w:rsidP="002C02C7">
            <w:pPr>
              <w:snapToGrid w:val="0"/>
            </w:pPr>
            <w:r w:rsidRPr="00C608F8">
              <w:t>prema rasporedu,</w:t>
            </w:r>
          </w:p>
          <w:p w:rsidR="00D439E9" w:rsidRPr="00C608F8" w:rsidRDefault="00D439E9" w:rsidP="002C02C7">
            <w:r w:rsidRPr="00C608F8">
              <w:t>tijekom šk. godine</w:t>
            </w:r>
          </w:p>
        </w:tc>
      </w:tr>
      <w:tr w:rsidR="00D439E9" w:rsidRPr="00C608F8" w:rsidTr="00394218">
        <w:trPr>
          <w:gridAfter w:val="1"/>
          <w:wAfter w:w="8" w:type="dxa"/>
          <w:trHeight w:val="70"/>
          <w:jc w:val="center"/>
        </w:trPr>
        <w:tc>
          <w:tcPr>
            <w:tcW w:w="3409" w:type="dxa"/>
            <w:gridSpan w:val="2"/>
            <w:tcBorders>
              <w:top w:val="single" w:sz="4" w:space="0" w:color="auto"/>
              <w:left w:val="single" w:sz="4" w:space="0" w:color="auto"/>
              <w:bottom w:val="single" w:sz="4" w:space="0" w:color="auto"/>
              <w:right w:val="single" w:sz="4" w:space="0" w:color="auto"/>
            </w:tcBorders>
            <w:shd w:val="clear" w:color="auto" w:fill="CCFFCC"/>
          </w:tcPr>
          <w:p w:rsidR="00D439E9" w:rsidRPr="00C608F8" w:rsidRDefault="00D439E9" w:rsidP="002C02C7">
            <w:pPr>
              <w:spacing w:line="360" w:lineRule="auto"/>
              <w:ind w:left="-2" w:right="30"/>
              <w:rPr>
                <w:b/>
              </w:rPr>
            </w:pPr>
            <w:r w:rsidRPr="00C608F8">
              <w:rPr>
                <w:b/>
              </w:rPr>
              <w:t>Troškovnik aktivnosti</w:t>
            </w:r>
          </w:p>
        </w:tc>
        <w:tc>
          <w:tcPr>
            <w:tcW w:w="3236" w:type="dxa"/>
            <w:gridSpan w:val="2"/>
            <w:tcBorders>
              <w:top w:val="single" w:sz="4" w:space="0" w:color="auto"/>
              <w:left w:val="single" w:sz="4" w:space="0" w:color="auto"/>
              <w:bottom w:val="single" w:sz="4" w:space="0" w:color="auto"/>
              <w:right w:val="single" w:sz="4" w:space="0" w:color="auto"/>
            </w:tcBorders>
            <w:vAlign w:val="center"/>
          </w:tcPr>
          <w:p w:rsidR="00D439E9" w:rsidRPr="00C608F8" w:rsidRDefault="00D439E9" w:rsidP="002C02C7">
            <w:pPr>
              <w:snapToGrid w:val="0"/>
            </w:pPr>
            <w:r w:rsidRPr="00C608F8">
              <w:t>potrošni materijal za posebne listiće i zadatke</w:t>
            </w:r>
          </w:p>
        </w:tc>
        <w:tc>
          <w:tcPr>
            <w:tcW w:w="3567" w:type="dxa"/>
            <w:tcBorders>
              <w:top w:val="single" w:sz="4" w:space="0" w:color="auto"/>
              <w:left w:val="single" w:sz="4" w:space="0" w:color="auto"/>
              <w:bottom w:val="single" w:sz="4" w:space="0" w:color="auto"/>
              <w:right w:val="single" w:sz="4" w:space="0" w:color="auto"/>
            </w:tcBorders>
            <w:vAlign w:val="center"/>
          </w:tcPr>
          <w:p w:rsidR="00D439E9" w:rsidRPr="00C608F8" w:rsidRDefault="00D439E9" w:rsidP="002C02C7">
            <w:pPr>
              <w:snapToGrid w:val="0"/>
            </w:pPr>
            <w:r w:rsidRPr="00C608F8">
              <w:t>potrošni materijal za posebne listiće i zadatke</w:t>
            </w:r>
          </w:p>
        </w:tc>
      </w:tr>
      <w:tr w:rsidR="00D439E9" w:rsidRPr="00C608F8" w:rsidTr="00394218">
        <w:trPr>
          <w:gridAfter w:val="1"/>
          <w:wAfter w:w="8" w:type="dxa"/>
          <w:trHeight w:val="70"/>
          <w:jc w:val="center"/>
        </w:trPr>
        <w:tc>
          <w:tcPr>
            <w:tcW w:w="3409" w:type="dxa"/>
            <w:gridSpan w:val="2"/>
            <w:tcBorders>
              <w:top w:val="single" w:sz="4" w:space="0" w:color="auto"/>
              <w:left w:val="single" w:sz="4" w:space="0" w:color="auto"/>
              <w:bottom w:val="single" w:sz="4" w:space="0" w:color="auto"/>
              <w:right w:val="single" w:sz="4" w:space="0" w:color="auto"/>
            </w:tcBorders>
            <w:shd w:val="clear" w:color="auto" w:fill="CCFFCC"/>
          </w:tcPr>
          <w:p w:rsidR="00D439E9" w:rsidRPr="00C608F8" w:rsidRDefault="00D439E9" w:rsidP="002C02C7">
            <w:pPr>
              <w:spacing w:line="360" w:lineRule="auto"/>
              <w:ind w:left="-2" w:right="30"/>
              <w:rPr>
                <w:b/>
              </w:rPr>
            </w:pPr>
            <w:r w:rsidRPr="00C608F8">
              <w:rPr>
                <w:b/>
              </w:rPr>
              <w:t>Vrednovanje – način korištenja rezultata vrednovanja</w:t>
            </w:r>
          </w:p>
          <w:p w:rsidR="00D439E9" w:rsidRPr="00C608F8" w:rsidRDefault="00D439E9" w:rsidP="002C02C7">
            <w:pPr>
              <w:spacing w:line="360" w:lineRule="auto"/>
              <w:ind w:left="-2" w:right="30"/>
              <w:rPr>
                <w:b/>
              </w:rPr>
            </w:pPr>
          </w:p>
        </w:tc>
        <w:tc>
          <w:tcPr>
            <w:tcW w:w="3236" w:type="dxa"/>
            <w:gridSpan w:val="2"/>
            <w:tcBorders>
              <w:top w:val="single" w:sz="4" w:space="0" w:color="auto"/>
              <w:left w:val="single" w:sz="4" w:space="0" w:color="auto"/>
              <w:bottom w:val="single" w:sz="4" w:space="0" w:color="auto"/>
              <w:right w:val="single" w:sz="4" w:space="0" w:color="auto"/>
            </w:tcBorders>
            <w:vAlign w:val="center"/>
          </w:tcPr>
          <w:p w:rsidR="00D439E9" w:rsidRPr="00C608F8" w:rsidRDefault="00D439E9" w:rsidP="002C02C7">
            <w:pPr>
              <w:snapToGrid w:val="0"/>
            </w:pPr>
            <w:r w:rsidRPr="00C608F8">
              <w:t>Redovito praćenje i opisno ocjenjivanje</w:t>
            </w:r>
          </w:p>
          <w:p w:rsidR="00D439E9" w:rsidRPr="00C608F8" w:rsidRDefault="00D439E9" w:rsidP="002C02C7">
            <w:r w:rsidRPr="00C608F8">
              <w:t>sa svrhom što samostalnije praktične primjene usvojenih znanja</w:t>
            </w:r>
          </w:p>
        </w:tc>
        <w:tc>
          <w:tcPr>
            <w:tcW w:w="3567" w:type="dxa"/>
            <w:tcBorders>
              <w:top w:val="single" w:sz="4" w:space="0" w:color="auto"/>
              <w:left w:val="single" w:sz="4" w:space="0" w:color="auto"/>
              <w:bottom w:val="single" w:sz="4" w:space="0" w:color="auto"/>
              <w:right w:val="single" w:sz="4" w:space="0" w:color="auto"/>
            </w:tcBorders>
            <w:vAlign w:val="center"/>
          </w:tcPr>
          <w:p w:rsidR="00D439E9" w:rsidRPr="00C608F8" w:rsidRDefault="00D439E9" w:rsidP="002C02C7">
            <w:pPr>
              <w:snapToGrid w:val="0"/>
            </w:pPr>
            <w:r w:rsidRPr="00C608F8">
              <w:t>Redovito praćenje i opisno ocjenjivanje</w:t>
            </w:r>
          </w:p>
          <w:p w:rsidR="00D439E9" w:rsidRPr="00C608F8" w:rsidRDefault="00D439E9" w:rsidP="002C02C7">
            <w:r w:rsidRPr="00C608F8">
              <w:t>sa svrhom što samostalnije praktične primjene usvojenih znanja</w:t>
            </w:r>
          </w:p>
        </w:tc>
      </w:tr>
      <w:tr w:rsidR="00D439E9" w:rsidRPr="00C608F8" w:rsidTr="00BA7A9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 w:type="dxa"/>
          <w:trHeight w:val="649"/>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tcPr>
          <w:tbl>
            <w:tblPr>
              <w:tblpPr w:leftFromText="180" w:rightFromText="180" w:vertAnchor="text" w:horzAnchor="margin" w:tblpY="889"/>
              <w:tblW w:w="10173" w:type="dxa"/>
              <w:tblLayout w:type="fixed"/>
              <w:tblLook w:val="0000" w:firstRow="0" w:lastRow="0" w:firstColumn="0" w:lastColumn="0" w:noHBand="0" w:noVBand="0"/>
            </w:tblPr>
            <w:tblGrid>
              <w:gridCol w:w="3472"/>
              <w:gridCol w:w="6701"/>
            </w:tblGrid>
            <w:tr w:rsidR="004C2FD0" w:rsidRPr="00C608F8" w:rsidTr="00394218">
              <w:trPr>
                <w:trHeight w:val="1547"/>
              </w:trPr>
              <w:tc>
                <w:tcPr>
                  <w:tcW w:w="3472" w:type="dxa"/>
                  <w:tcBorders>
                    <w:top w:val="single" w:sz="4" w:space="0" w:color="000000"/>
                    <w:left w:val="single" w:sz="4" w:space="0" w:color="000000"/>
                    <w:bottom w:val="single" w:sz="4" w:space="0" w:color="000000"/>
                    <w:right w:val="single" w:sz="4" w:space="0" w:color="auto"/>
                  </w:tcBorders>
                  <w:shd w:val="clear" w:color="auto" w:fill="99FF99"/>
                  <w:vAlign w:val="center"/>
                </w:tcPr>
                <w:p w:rsidR="004C2FD0" w:rsidRPr="00C608F8" w:rsidRDefault="004C2FD0" w:rsidP="004C2FD0">
                  <w:pPr>
                    <w:snapToGrid w:val="0"/>
                    <w:jc w:val="center"/>
                    <w:rPr>
                      <w:b/>
                    </w:rPr>
                  </w:pPr>
                  <w:r w:rsidRPr="00C608F8">
                    <w:rPr>
                      <w:b/>
                    </w:rPr>
                    <w:t>Aktivnost, program i/ili projekt</w:t>
                  </w:r>
                </w:p>
              </w:tc>
              <w:tc>
                <w:tcPr>
                  <w:tcW w:w="6701" w:type="dxa"/>
                  <w:tcBorders>
                    <w:top w:val="single" w:sz="4" w:space="0" w:color="000000"/>
                    <w:left w:val="single" w:sz="4" w:space="0" w:color="auto"/>
                    <w:bottom w:val="single" w:sz="4" w:space="0" w:color="000000"/>
                    <w:right w:val="single" w:sz="4" w:space="0" w:color="000000"/>
                  </w:tcBorders>
                  <w:shd w:val="clear" w:color="auto" w:fill="FFFFFF"/>
                </w:tcPr>
                <w:p w:rsidR="004C2FD0" w:rsidRPr="00C608F8" w:rsidRDefault="00875DBC" w:rsidP="004C2FD0">
                  <w:pPr>
                    <w:snapToGrid w:val="0"/>
                    <w:rPr>
                      <w:b/>
                      <w:sz w:val="28"/>
                      <w:szCs w:val="28"/>
                    </w:rPr>
                  </w:pPr>
                  <w:r w:rsidRPr="00C608F8">
                    <w:rPr>
                      <w:noProof/>
                      <w:lang w:eastAsia="hr-HR"/>
                    </w:rPr>
                    <w:drawing>
                      <wp:anchor distT="0" distB="0" distL="114300" distR="114300" simplePos="0" relativeHeight="251657728" behindDoc="0" locked="0" layoutInCell="1" allowOverlap="1">
                        <wp:simplePos x="0" y="0"/>
                        <wp:positionH relativeFrom="column">
                          <wp:posOffset>2305050</wp:posOffset>
                        </wp:positionH>
                        <wp:positionV relativeFrom="paragraph">
                          <wp:posOffset>173990</wp:posOffset>
                        </wp:positionV>
                        <wp:extent cx="892810" cy="759460"/>
                        <wp:effectExtent l="0" t="0" r="0" b="0"/>
                        <wp:wrapNone/>
                        <wp:docPr id="402" name="Picture 2" descr="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emati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2810"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FD0" w:rsidRPr="00C608F8" w:rsidRDefault="004C2FD0" w:rsidP="004C2FD0">
                  <w:pPr>
                    <w:snapToGrid w:val="0"/>
                    <w:rPr>
                      <w:b/>
                      <w:sz w:val="36"/>
                      <w:szCs w:val="36"/>
                    </w:rPr>
                  </w:pPr>
                  <w:r w:rsidRPr="00C608F8">
                    <w:rPr>
                      <w:b/>
                      <w:sz w:val="36"/>
                      <w:szCs w:val="36"/>
                    </w:rPr>
                    <w:t xml:space="preserve">     </w:t>
                  </w:r>
                </w:p>
                <w:p w:rsidR="004C2FD0" w:rsidRPr="00C608F8" w:rsidRDefault="004C2FD0" w:rsidP="004C2FD0">
                  <w:pPr>
                    <w:snapToGrid w:val="0"/>
                    <w:rPr>
                      <w:b/>
                      <w:sz w:val="36"/>
                      <w:szCs w:val="36"/>
                    </w:rPr>
                  </w:pPr>
                  <w:r w:rsidRPr="00C608F8">
                    <w:rPr>
                      <w:b/>
                      <w:sz w:val="36"/>
                      <w:szCs w:val="36"/>
                    </w:rPr>
                    <w:t xml:space="preserve">           </w:t>
                  </w:r>
                  <w:r w:rsidRPr="00C608F8">
                    <w:rPr>
                      <w:b/>
                      <w:sz w:val="28"/>
                      <w:szCs w:val="28"/>
                    </w:rPr>
                    <w:t>MATEMATIKA 2.a</w:t>
                  </w:r>
                </w:p>
              </w:tc>
            </w:tr>
            <w:tr w:rsidR="004C2FD0" w:rsidRPr="00C608F8" w:rsidTr="002C02C7">
              <w:trPr>
                <w:trHeight w:val="496"/>
              </w:trPr>
              <w:tc>
                <w:tcPr>
                  <w:tcW w:w="3472" w:type="dxa"/>
                  <w:tcBorders>
                    <w:left w:val="single" w:sz="4" w:space="0" w:color="000000"/>
                    <w:bottom w:val="single" w:sz="4" w:space="0" w:color="000000"/>
                    <w:right w:val="single" w:sz="4" w:space="0" w:color="auto"/>
                  </w:tcBorders>
                  <w:shd w:val="clear" w:color="auto" w:fill="CCFFCC"/>
                </w:tcPr>
                <w:p w:rsidR="004C2FD0" w:rsidRPr="00C608F8" w:rsidRDefault="004C2FD0" w:rsidP="004C2FD0">
                  <w:pPr>
                    <w:snapToGrid w:val="0"/>
                    <w:spacing w:line="360" w:lineRule="auto"/>
                    <w:rPr>
                      <w:b/>
                    </w:rPr>
                  </w:pPr>
                  <w:r w:rsidRPr="00C608F8">
                    <w:rPr>
                      <w:b/>
                    </w:rPr>
                    <w:t>Nositelji aktivnosti</w:t>
                  </w:r>
                </w:p>
              </w:tc>
              <w:tc>
                <w:tcPr>
                  <w:tcW w:w="6701" w:type="dxa"/>
                  <w:tcBorders>
                    <w:left w:val="single" w:sz="4" w:space="0" w:color="auto"/>
                    <w:bottom w:val="single" w:sz="4" w:space="0" w:color="000000"/>
                    <w:right w:val="single" w:sz="4" w:space="0" w:color="000000"/>
                  </w:tcBorders>
                  <w:shd w:val="clear" w:color="auto" w:fill="auto"/>
                </w:tcPr>
                <w:p w:rsidR="004C2FD0" w:rsidRPr="00C608F8" w:rsidRDefault="004C2FD0" w:rsidP="004C2FD0">
                  <w:r w:rsidRPr="00C608F8">
                    <w:t>Gordana Krstulić</w:t>
                  </w:r>
                </w:p>
              </w:tc>
            </w:tr>
            <w:tr w:rsidR="004C2FD0" w:rsidRPr="00C608F8" w:rsidTr="002C02C7">
              <w:trPr>
                <w:trHeight w:val="1185"/>
              </w:trPr>
              <w:tc>
                <w:tcPr>
                  <w:tcW w:w="3472" w:type="dxa"/>
                  <w:tcBorders>
                    <w:top w:val="single" w:sz="4" w:space="0" w:color="000000"/>
                    <w:left w:val="single" w:sz="4" w:space="0" w:color="000000"/>
                    <w:bottom w:val="single" w:sz="4" w:space="0" w:color="000000"/>
                  </w:tcBorders>
                  <w:shd w:val="clear" w:color="auto" w:fill="CCFFCC"/>
                </w:tcPr>
                <w:p w:rsidR="004C2FD0" w:rsidRPr="00C608F8" w:rsidRDefault="004C2FD0" w:rsidP="004C2FD0">
                  <w:pPr>
                    <w:snapToGrid w:val="0"/>
                    <w:rPr>
                      <w:b/>
                    </w:rPr>
                  </w:pPr>
                  <w:r w:rsidRPr="00C608F8">
                    <w:rPr>
                      <w:b/>
                    </w:rPr>
                    <w:t>Ciljevi aktivnosti</w:t>
                  </w:r>
                </w:p>
              </w:tc>
              <w:tc>
                <w:tcPr>
                  <w:tcW w:w="6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FD0" w:rsidRPr="00C608F8" w:rsidRDefault="004C2FD0" w:rsidP="004C2FD0">
                  <w:pPr>
                    <w:pStyle w:val="Tijeloteksta"/>
                    <w:spacing w:after="0"/>
                    <w:rPr>
                      <w:rFonts w:ascii="Times New Roman" w:hAnsi="Times New Roman"/>
                      <w:color w:val="auto"/>
                      <w:sz w:val="24"/>
                      <w:szCs w:val="24"/>
                    </w:rPr>
                  </w:pPr>
                  <w:r w:rsidRPr="00C608F8">
                    <w:rPr>
                      <w:rFonts w:ascii="Times New Roman" w:hAnsi="Times New Roman"/>
                      <w:color w:val="auto"/>
                      <w:sz w:val="24"/>
                      <w:szCs w:val="24"/>
                    </w:rPr>
                    <w:t xml:space="preserve">Poboljšati temeljna i opća znanja iz predmeta Matematika.  </w:t>
                  </w:r>
                </w:p>
                <w:p w:rsidR="004C2FD0" w:rsidRPr="00C608F8" w:rsidRDefault="004C2FD0" w:rsidP="004C2FD0">
                  <w:pPr>
                    <w:pStyle w:val="Tijeloteksta"/>
                    <w:spacing w:after="0"/>
                    <w:rPr>
                      <w:rFonts w:ascii="Times New Roman" w:hAnsi="Times New Roman"/>
                      <w:color w:val="auto"/>
                      <w:sz w:val="24"/>
                      <w:szCs w:val="24"/>
                    </w:rPr>
                  </w:pPr>
                  <w:r w:rsidRPr="00C608F8">
                    <w:rPr>
                      <w:rFonts w:ascii="Times New Roman" w:hAnsi="Times New Roman"/>
                      <w:color w:val="auto"/>
                      <w:sz w:val="24"/>
                      <w:szCs w:val="24"/>
                    </w:rPr>
                    <w:t>Razvijati sposobnost za samostalan rad.</w:t>
                  </w:r>
                </w:p>
                <w:p w:rsidR="004C2FD0" w:rsidRPr="00C608F8" w:rsidRDefault="004C2FD0" w:rsidP="004C2FD0">
                  <w:pPr>
                    <w:pStyle w:val="Tijeloteksta"/>
                    <w:spacing w:after="0"/>
                    <w:rPr>
                      <w:rFonts w:ascii="Times New Roman" w:hAnsi="Times New Roman"/>
                      <w:color w:val="auto"/>
                      <w:sz w:val="24"/>
                      <w:szCs w:val="24"/>
                    </w:rPr>
                  </w:pPr>
                  <w:r w:rsidRPr="00C608F8">
                    <w:rPr>
                      <w:rFonts w:ascii="Times New Roman" w:hAnsi="Times New Roman"/>
                      <w:color w:val="auto"/>
                      <w:sz w:val="24"/>
                      <w:szCs w:val="24"/>
                    </w:rPr>
                    <w:t>Razvijati sposobnosti i vještine rješavanja osnovnih matematičkih problema.</w:t>
                  </w:r>
                </w:p>
                <w:p w:rsidR="004C2FD0" w:rsidRPr="00C608F8" w:rsidRDefault="004C2FD0" w:rsidP="004C2FD0">
                  <w:pPr>
                    <w:pStyle w:val="Tijeloteksta"/>
                    <w:spacing w:after="0"/>
                    <w:rPr>
                      <w:rFonts w:ascii="Times New Roman" w:hAnsi="Times New Roman"/>
                      <w:color w:val="auto"/>
                      <w:sz w:val="24"/>
                      <w:szCs w:val="24"/>
                    </w:rPr>
                  </w:pPr>
                  <w:r w:rsidRPr="00C608F8">
                    <w:rPr>
                      <w:rFonts w:ascii="Times New Roman" w:hAnsi="Times New Roman"/>
                      <w:color w:val="auto"/>
                      <w:sz w:val="24"/>
                      <w:szCs w:val="24"/>
                    </w:rPr>
                    <w:t>Učiti učenike kako je lakše učiti i poticati radne navike.</w:t>
                  </w:r>
                </w:p>
              </w:tc>
            </w:tr>
            <w:tr w:rsidR="004C2FD0" w:rsidRPr="00C608F8" w:rsidTr="002C02C7">
              <w:trPr>
                <w:trHeight w:val="450"/>
              </w:trPr>
              <w:tc>
                <w:tcPr>
                  <w:tcW w:w="3472" w:type="dxa"/>
                  <w:tcBorders>
                    <w:top w:val="single" w:sz="4" w:space="0" w:color="000000"/>
                    <w:left w:val="single" w:sz="4" w:space="0" w:color="000000"/>
                    <w:bottom w:val="single" w:sz="4" w:space="0" w:color="000000"/>
                  </w:tcBorders>
                  <w:shd w:val="clear" w:color="auto" w:fill="CCFFCC"/>
                </w:tcPr>
                <w:p w:rsidR="004C2FD0" w:rsidRPr="00C608F8" w:rsidRDefault="004C2FD0" w:rsidP="004C2FD0">
                  <w:pPr>
                    <w:snapToGrid w:val="0"/>
                    <w:rPr>
                      <w:b/>
                    </w:rPr>
                  </w:pPr>
                  <w:r w:rsidRPr="00C608F8">
                    <w:rPr>
                      <w:b/>
                    </w:rPr>
                    <w:lastRenderedPageBreak/>
                    <w:t>Namjena aktivnosti (sadržaj)</w:t>
                  </w:r>
                </w:p>
              </w:tc>
              <w:tc>
                <w:tcPr>
                  <w:tcW w:w="6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FD0" w:rsidRPr="00C608F8" w:rsidRDefault="004C2FD0" w:rsidP="004C2FD0">
                  <w:r w:rsidRPr="00C608F8">
                    <w:t xml:space="preserve"> -Pomoć učenicima koji nisu usvojili nastavne sadržaje na redovnim nastavnim satovima.  </w:t>
                  </w:r>
                </w:p>
              </w:tc>
            </w:tr>
            <w:tr w:rsidR="004C2FD0" w:rsidRPr="00C608F8" w:rsidTr="002C02C7">
              <w:trPr>
                <w:trHeight w:val="420"/>
              </w:trPr>
              <w:tc>
                <w:tcPr>
                  <w:tcW w:w="3472" w:type="dxa"/>
                  <w:tcBorders>
                    <w:top w:val="single" w:sz="4" w:space="0" w:color="000000"/>
                    <w:left w:val="single" w:sz="4" w:space="0" w:color="000000"/>
                    <w:bottom w:val="single" w:sz="4" w:space="0" w:color="000000"/>
                  </w:tcBorders>
                  <w:shd w:val="clear" w:color="auto" w:fill="CCFFCC"/>
                </w:tcPr>
                <w:p w:rsidR="004C2FD0" w:rsidRPr="00C608F8" w:rsidRDefault="004C2FD0" w:rsidP="004C2FD0">
                  <w:pPr>
                    <w:snapToGrid w:val="0"/>
                    <w:rPr>
                      <w:b/>
                    </w:rPr>
                  </w:pPr>
                  <w:r w:rsidRPr="00C608F8">
                    <w:rPr>
                      <w:b/>
                    </w:rPr>
                    <w:t>Način realizacije aktivnosti (organizacija i metode rada)</w:t>
                  </w:r>
                </w:p>
              </w:tc>
              <w:tc>
                <w:tcPr>
                  <w:tcW w:w="6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FD0" w:rsidRPr="00C608F8" w:rsidRDefault="004C2FD0" w:rsidP="004C2FD0">
                  <w:r w:rsidRPr="00C608F8">
                    <w:t>Učenici će:</w:t>
                  </w:r>
                </w:p>
                <w:p w:rsidR="004C2FD0" w:rsidRPr="00C608F8" w:rsidRDefault="004C2FD0" w:rsidP="004C2FD0">
                  <w:r w:rsidRPr="00C608F8">
                    <w:t xml:space="preserve"> -rješavati osnovne sadržaje koje sporije usvajaju zbog određenih teškoća</w:t>
                  </w:r>
                </w:p>
                <w:p w:rsidR="004C2FD0" w:rsidRPr="00C608F8" w:rsidRDefault="004C2FD0" w:rsidP="004C2FD0">
                  <w:r w:rsidRPr="00C608F8">
                    <w:t>-rješavati zadatke različitim individualiziranim metodama i postupcima..</w:t>
                  </w:r>
                </w:p>
              </w:tc>
            </w:tr>
            <w:tr w:rsidR="004C2FD0" w:rsidRPr="00C608F8" w:rsidTr="002C02C7">
              <w:trPr>
                <w:trHeight w:val="405"/>
              </w:trPr>
              <w:tc>
                <w:tcPr>
                  <w:tcW w:w="3472" w:type="dxa"/>
                  <w:tcBorders>
                    <w:top w:val="single" w:sz="4" w:space="0" w:color="000000"/>
                    <w:left w:val="single" w:sz="4" w:space="0" w:color="000000"/>
                    <w:bottom w:val="single" w:sz="4" w:space="0" w:color="000000"/>
                  </w:tcBorders>
                  <w:shd w:val="clear" w:color="auto" w:fill="CCFFCC"/>
                </w:tcPr>
                <w:p w:rsidR="004C2FD0" w:rsidRPr="00C608F8" w:rsidRDefault="004C2FD0" w:rsidP="004C2FD0">
                  <w:pPr>
                    <w:snapToGrid w:val="0"/>
                    <w:rPr>
                      <w:b/>
                    </w:rPr>
                  </w:pPr>
                  <w:r w:rsidRPr="00C608F8">
                    <w:rPr>
                      <w:b/>
                    </w:rPr>
                    <w:t>Vremenik aktivnosti</w:t>
                  </w:r>
                </w:p>
              </w:tc>
              <w:tc>
                <w:tcPr>
                  <w:tcW w:w="6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FD0" w:rsidRPr="00C608F8" w:rsidRDefault="004C2FD0" w:rsidP="004C2FD0">
                  <w:r w:rsidRPr="00C608F8">
                    <w:t>Prema rasporedu; jedan sat tjedno tijekom šk. godine</w:t>
                  </w:r>
                </w:p>
              </w:tc>
            </w:tr>
            <w:tr w:rsidR="004C2FD0" w:rsidRPr="00C608F8" w:rsidTr="002C02C7">
              <w:trPr>
                <w:trHeight w:val="375"/>
              </w:trPr>
              <w:tc>
                <w:tcPr>
                  <w:tcW w:w="3472" w:type="dxa"/>
                  <w:tcBorders>
                    <w:top w:val="single" w:sz="4" w:space="0" w:color="000000"/>
                    <w:left w:val="single" w:sz="4" w:space="0" w:color="000000"/>
                    <w:bottom w:val="single" w:sz="4" w:space="0" w:color="000000"/>
                  </w:tcBorders>
                  <w:shd w:val="clear" w:color="auto" w:fill="CCFFCC"/>
                </w:tcPr>
                <w:p w:rsidR="004C2FD0" w:rsidRPr="00C608F8" w:rsidRDefault="004C2FD0" w:rsidP="004C2FD0">
                  <w:pPr>
                    <w:snapToGrid w:val="0"/>
                    <w:rPr>
                      <w:b/>
                    </w:rPr>
                  </w:pPr>
                  <w:r w:rsidRPr="00C608F8">
                    <w:rPr>
                      <w:b/>
                    </w:rPr>
                    <w:t>Troškovnik aktivnosti</w:t>
                  </w:r>
                </w:p>
              </w:tc>
              <w:tc>
                <w:tcPr>
                  <w:tcW w:w="6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FD0" w:rsidRPr="00C608F8" w:rsidRDefault="004C2FD0" w:rsidP="004C2FD0">
                  <w:r w:rsidRPr="00C608F8">
                    <w:t>Potrošni materijal za posebne listiće i zadatke</w:t>
                  </w:r>
                </w:p>
              </w:tc>
            </w:tr>
            <w:tr w:rsidR="004C2FD0" w:rsidRPr="00C608F8" w:rsidTr="00394218">
              <w:trPr>
                <w:trHeight w:val="673"/>
              </w:trPr>
              <w:tc>
                <w:tcPr>
                  <w:tcW w:w="3472" w:type="dxa"/>
                  <w:tcBorders>
                    <w:top w:val="single" w:sz="4" w:space="0" w:color="000000"/>
                    <w:left w:val="single" w:sz="4" w:space="0" w:color="000000"/>
                    <w:bottom w:val="single" w:sz="4" w:space="0" w:color="000000"/>
                    <w:right w:val="single" w:sz="4" w:space="0" w:color="auto"/>
                  </w:tcBorders>
                  <w:shd w:val="clear" w:color="auto" w:fill="CCFFCC"/>
                </w:tcPr>
                <w:p w:rsidR="004C2FD0" w:rsidRPr="00C608F8" w:rsidRDefault="004C2FD0" w:rsidP="004C2FD0">
                  <w:pPr>
                    <w:pStyle w:val="Tijeloteksta"/>
                    <w:snapToGrid w:val="0"/>
                    <w:rPr>
                      <w:rFonts w:ascii="Times New Roman" w:hAnsi="Times New Roman"/>
                      <w:b/>
                      <w:color w:val="auto"/>
                      <w:sz w:val="24"/>
                      <w:szCs w:val="24"/>
                    </w:rPr>
                  </w:pPr>
                  <w:r w:rsidRPr="00C608F8">
                    <w:rPr>
                      <w:rFonts w:ascii="Times New Roman" w:hAnsi="Times New Roman"/>
                      <w:b/>
                      <w:color w:val="auto"/>
                      <w:sz w:val="24"/>
                      <w:szCs w:val="24"/>
                    </w:rPr>
                    <w:t>Vrednovanje – način korištenja rezultata vrednovanja</w:t>
                  </w:r>
                </w:p>
              </w:tc>
              <w:tc>
                <w:tcPr>
                  <w:tcW w:w="6701" w:type="dxa"/>
                  <w:tcBorders>
                    <w:top w:val="single" w:sz="4" w:space="0" w:color="000000"/>
                    <w:left w:val="single" w:sz="4" w:space="0" w:color="auto"/>
                    <w:bottom w:val="single" w:sz="4" w:space="0" w:color="000000"/>
                    <w:right w:val="single" w:sz="4" w:space="0" w:color="000000"/>
                  </w:tcBorders>
                  <w:shd w:val="clear" w:color="auto" w:fill="auto"/>
                  <w:vAlign w:val="center"/>
                </w:tcPr>
                <w:p w:rsidR="004C2FD0" w:rsidRPr="00C608F8" w:rsidRDefault="004C2FD0" w:rsidP="004C2FD0">
                  <w:r w:rsidRPr="00C608F8">
                    <w:t>Redovito pratiti rad i napredovanja (kroz evidencijski list za dopunsku nastavu)</w:t>
                  </w:r>
                </w:p>
              </w:tc>
            </w:tr>
          </w:tbl>
          <w:p w:rsidR="00D439E9" w:rsidRPr="00C608F8" w:rsidRDefault="00875DBC" w:rsidP="002C02C7">
            <w:pPr>
              <w:snapToGrid w:val="0"/>
              <w:jc w:val="center"/>
              <w:rPr>
                <w:b/>
                <w:sz w:val="32"/>
                <w:szCs w:val="32"/>
              </w:rPr>
            </w:pPr>
            <w:r w:rsidRPr="00C608F8">
              <w:rPr>
                <w:b/>
                <w:noProof/>
                <w:sz w:val="28"/>
                <w:szCs w:val="28"/>
                <w:lang w:eastAsia="hr-HR"/>
              </w:rPr>
              <w:drawing>
                <wp:anchor distT="0" distB="0" distL="114300" distR="114300" simplePos="0" relativeHeight="251656704" behindDoc="0" locked="0" layoutInCell="1" allowOverlap="1">
                  <wp:simplePos x="0" y="0"/>
                  <wp:positionH relativeFrom="column">
                    <wp:posOffset>4218940</wp:posOffset>
                  </wp:positionH>
                  <wp:positionV relativeFrom="paragraph">
                    <wp:posOffset>1347470</wp:posOffset>
                  </wp:positionV>
                  <wp:extent cx="865505" cy="593725"/>
                  <wp:effectExtent l="0" t="0" r="0" b="0"/>
                  <wp:wrapNone/>
                  <wp:docPr id="401" name="Slika 401" descr="hrvatski jez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rvatski jezi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5505"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9E9" w:rsidRPr="00C608F8">
              <w:rPr>
                <w:b/>
                <w:sz w:val="32"/>
                <w:szCs w:val="32"/>
              </w:rPr>
              <w:t xml:space="preserve">    </w:t>
            </w:r>
          </w:p>
          <w:p w:rsidR="00D439E9" w:rsidRPr="00C608F8" w:rsidRDefault="004C2FD0" w:rsidP="004C2FD0">
            <w:pPr>
              <w:snapToGrid w:val="0"/>
              <w:rPr>
                <w:b/>
                <w:sz w:val="28"/>
                <w:szCs w:val="28"/>
              </w:rPr>
            </w:pPr>
            <w:r w:rsidRPr="00C608F8">
              <w:rPr>
                <w:b/>
                <w:sz w:val="28"/>
                <w:szCs w:val="28"/>
              </w:rPr>
              <w:t xml:space="preserve">                                                  </w:t>
            </w:r>
            <w:r w:rsidR="00D439E9" w:rsidRPr="00C608F8">
              <w:rPr>
                <w:b/>
                <w:sz w:val="28"/>
                <w:szCs w:val="28"/>
              </w:rPr>
              <w:t>HRVATSKI JEZIK 2. b</w:t>
            </w:r>
          </w:p>
          <w:p w:rsidR="00D439E9" w:rsidRPr="00C608F8" w:rsidRDefault="00D439E9" w:rsidP="002C02C7">
            <w:pPr>
              <w:snapToGrid w:val="0"/>
              <w:jc w:val="center"/>
              <w:rPr>
                <w:b/>
                <w:sz w:val="28"/>
                <w:szCs w:val="28"/>
              </w:rPr>
            </w:pPr>
          </w:p>
        </w:tc>
      </w:tr>
      <w:tr w:rsidR="00D439E9" w:rsidRPr="00C608F8" w:rsidTr="0039421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 w:type="dxa"/>
          <w:trHeight w:val="520"/>
        </w:trPr>
        <w:tc>
          <w:tcPr>
            <w:tcW w:w="3403" w:type="dxa"/>
            <w:gridSpan w:val="2"/>
            <w:tcBorders>
              <w:top w:val="single" w:sz="4" w:space="0" w:color="000000"/>
              <w:left w:val="single" w:sz="4" w:space="0" w:color="000000"/>
              <w:bottom w:val="single" w:sz="4" w:space="0" w:color="000000"/>
              <w:right w:val="single" w:sz="4" w:space="0" w:color="auto"/>
            </w:tcBorders>
            <w:shd w:val="clear" w:color="auto" w:fill="CCFFCC"/>
          </w:tcPr>
          <w:p w:rsidR="00D439E9" w:rsidRPr="00C608F8" w:rsidRDefault="00D439E9" w:rsidP="002C02C7">
            <w:pPr>
              <w:snapToGrid w:val="0"/>
              <w:spacing w:line="360" w:lineRule="auto"/>
              <w:rPr>
                <w:b/>
              </w:rPr>
            </w:pPr>
            <w:r w:rsidRPr="00C608F8">
              <w:rPr>
                <w:b/>
              </w:rPr>
              <w:lastRenderedPageBreak/>
              <w:t>Nositelji aktivnosti</w:t>
            </w:r>
          </w:p>
        </w:tc>
        <w:tc>
          <w:tcPr>
            <w:tcW w:w="6804" w:type="dxa"/>
            <w:gridSpan w:val="3"/>
            <w:tcBorders>
              <w:top w:val="single" w:sz="4" w:space="0" w:color="000000"/>
              <w:left w:val="single" w:sz="4" w:space="0" w:color="auto"/>
              <w:bottom w:val="single" w:sz="4" w:space="0" w:color="000000"/>
              <w:right w:val="single" w:sz="4" w:space="0" w:color="000000"/>
            </w:tcBorders>
            <w:shd w:val="clear" w:color="auto" w:fill="auto"/>
          </w:tcPr>
          <w:p w:rsidR="00D439E9" w:rsidRPr="00C608F8" w:rsidRDefault="00D439E9" w:rsidP="002C02C7">
            <w:r w:rsidRPr="00C608F8">
              <w:t>Sanda Halovanić Bonetić</w:t>
            </w:r>
          </w:p>
        </w:tc>
      </w:tr>
      <w:tr w:rsidR="00D439E9" w:rsidRPr="00C608F8" w:rsidTr="0039421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 w:type="dxa"/>
          <w:trHeight w:val="424"/>
        </w:trPr>
        <w:tc>
          <w:tcPr>
            <w:tcW w:w="3403" w:type="dxa"/>
            <w:gridSpan w:val="2"/>
            <w:tcBorders>
              <w:top w:val="single" w:sz="4" w:space="0" w:color="000000"/>
              <w:left w:val="single" w:sz="4" w:space="0" w:color="000000"/>
              <w:bottom w:val="single" w:sz="4" w:space="0" w:color="000000"/>
            </w:tcBorders>
            <w:shd w:val="clear" w:color="auto" w:fill="CCFFCC"/>
          </w:tcPr>
          <w:p w:rsidR="00D439E9" w:rsidRPr="00C608F8" w:rsidRDefault="00D439E9" w:rsidP="002C02C7">
            <w:pPr>
              <w:snapToGrid w:val="0"/>
              <w:rPr>
                <w:b/>
              </w:rPr>
            </w:pPr>
            <w:r w:rsidRPr="00C608F8">
              <w:rPr>
                <w:b/>
              </w:rPr>
              <w:t>Ciljevi aktivnosti</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439E9" w:rsidRPr="00C608F8" w:rsidRDefault="00D439E9" w:rsidP="002C02C7">
            <w:pPr>
              <w:pStyle w:val="Tijeloteksta"/>
              <w:spacing w:after="0"/>
              <w:rPr>
                <w:rFonts w:ascii="Times New Roman" w:hAnsi="Times New Roman"/>
                <w:color w:val="auto"/>
                <w:sz w:val="24"/>
                <w:szCs w:val="24"/>
              </w:rPr>
            </w:pPr>
            <w:r w:rsidRPr="00C608F8">
              <w:rPr>
                <w:rFonts w:ascii="Times New Roman" w:hAnsi="Times New Roman"/>
                <w:color w:val="auto"/>
                <w:sz w:val="24"/>
                <w:szCs w:val="24"/>
              </w:rPr>
              <w:t>Pomoći  u učenju i uspješnom svladavanju nastavavnih sadržaja Hrvatskog jezika.</w:t>
            </w:r>
          </w:p>
          <w:p w:rsidR="00D439E9" w:rsidRPr="00C608F8" w:rsidRDefault="00D439E9" w:rsidP="002C02C7">
            <w:pPr>
              <w:pStyle w:val="Tijeloteksta"/>
              <w:spacing w:after="0"/>
              <w:rPr>
                <w:rFonts w:ascii="Times New Roman" w:hAnsi="Times New Roman"/>
                <w:color w:val="auto"/>
                <w:sz w:val="24"/>
                <w:szCs w:val="24"/>
              </w:rPr>
            </w:pPr>
            <w:r w:rsidRPr="00C608F8">
              <w:rPr>
                <w:rFonts w:ascii="Times New Roman" w:hAnsi="Times New Roman"/>
                <w:color w:val="auto"/>
                <w:sz w:val="24"/>
                <w:szCs w:val="24"/>
              </w:rPr>
              <w:t>Osposobljavati učenike  za samostalno  praćenje nastave i jezičnu komunikaciju.</w:t>
            </w:r>
          </w:p>
          <w:p w:rsidR="00D439E9" w:rsidRPr="00C608F8" w:rsidRDefault="00D439E9" w:rsidP="002C02C7">
            <w:pPr>
              <w:pStyle w:val="Tijeloteksta"/>
              <w:spacing w:after="0"/>
              <w:rPr>
                <w:rFonts w:ascii="Times New Roman" w:hAnsi="Times New Roman"/>
                <w:color w:val="auto"/>
                <w:sz w:val="24"/>
                <w:szCs w:val="24"/>
              </w:rPr>
            </w:pPr>
            <w:r w:rsidRPr="00C608F8">
              <w:rPr>
                <w:rFonts w:ascii="Times New Roman" w:hAnsi="Times New Roman"/>
                <w:color w:val="auto"/>
                <w:sz w:val="24"/>
                <w:szCs w:val="24"/>
              </w:rPr>
              <w:t>Razvijati  sposobnosti,vještina i samopouzdanja te navika redovitog učenja i vježbanja.</w:t>
            </w:r>
          </w:p>
        </w:tc>
      </w:tr>
      <w:tr w:rsidR="00D439E9" w:rsidRPr="00C608F8" w:rsidTr="0039421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 w:type="dxa"/>
          <w:trHeight w:val="395"/>
        </w:trPr>
        <w:tc>
          <w:tcPr>
            <w:tcW w:w="3403" w:type="dxa"/>
            <w:gridSpan w:val="2"/>
            <w:tcBorders>
              <w:top w:val="single" w:sz="4" w:space="0" w:color="000000"/>
              <w:left w:val="single" w:sz="4" w:space="0" w:color="000000"/>
              <w:bottom w:val="single" w:sz="4" w:space="0" w:color="000000"/>
            </w:tcBorders>
            <w:shd w:val="clear" w:color="auto" w:fill="CCFFCC"/>
          </w:tcPr>
          <w:p w:rsidR="00D439E9" w:rsidRPr="00C608F8" w:rsidRDefault="00D439E9" w:rsidP="002C02C7">
            <w:pPr>
              <w:snapToGrid w:val="0"/>
              <w:rPr>
                <w:b/>
              </w:rPr>
            </w:pPr>
            <w:r w:rsidRPr="00C608F8">
              <w:rPr>
                <w:b/>
              </w:rPr>
              <w:t>Namjena aktivnosti (sadržaj)</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439E9" w:rsidRPr="00C608F8" w:rsidRDefault="00D439E9" w:rsidP="002C02C7">
            <w:r w:rsidRPr="00C608F8">
              <w:t>-Usvajanje i svladavanje nastavnog sadržaja u skladu s očekivanom razinom</w:t>
            </w:r>
          </w:p>
          <w:p w:rsidR="00D439E9" w:rsidRPr="00C608F8" w:rsidRDefault="00D439E9" w:rsidP="002C02C7">
            <w:r w:rsidRPr="00C608F8">
              <w:t>Nadokada zaostataka iz programa redovne nastave</w:t>
            </w:r>
          </w:p>
        </w:tc>
      </w:tr>
      <w:tr w:rsidR="00D439E9" w:rsidRPr="00C608F8" w:rsidTr="0039421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 w:type="dxa"/>
          <w:trHeight w:val="381"/>
        </w:trPr>
        <w:tc>
          <w:tcPr>
            <w:tcW w:w="3403" w:type="dxa"/>
            <w:gridSpan w:val="2"/>
            <w:tcBorders>
              <w:top w:val="single" w:sz="4" w:space="0" w:color="000000"/>
              <w:left w:val="single" w:sz="4" w:space="0" w:color="000000"/>
              <w:bottom w:val="single" w:sz="4" w:space="0" w:color="000000"/>
            </w:tcBorders>
            <w:shd w:val="clear" w:color="auto" w:fill="CCFFCC"/>
          </w:tcPr>
          <w:p w:rsidR="00D439E9" w:rsidRPr="00C608F8" w:rsidRDefault="00D439E9" w:rsidP="002C02C7">
            <w:pPr>
              <w:snapToGrid w:val="0"/>
              <w:rPr>
                <w:b/>
              </w:rPr>
            </w:pPr>
            <w:r w:rsidRPr="00C608F8">
              <w:rPr>
                <w:b/>
              </w:rPr>
              <w:t>Način realizacije aktivnosti (organizacija i metode rada)</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439E9" w:rsidRPr="00C608F8" w:rsidRDefault="00D439E9" w:rsidP="002C02C7">
            <w:r w:rsidRPr="00C608F8">
              <w:t>-Na satovima dopunske nastave uz uporabu svih primjerenih nastavnih metoda i  oblika rada</w:t>
            </w:r>
          </w:p>
        </w:tc>
      </w:tr>
      <w:tr w:rsidR="00D439E9" w:rsidRPr="00C608F8" w:rsidTr="0039421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 w:type="dxa"/>
          <w:trHeight w:val="353"/>
        </w:trPr>
        <w:tc>
          <w:tcPr>
            <w:tcW w:w="3403" w:type="dxa"/>
            <w:gridSpan w:val="2"/>
            <w:tcBorders>
              <w:top w:val="single" w:sz="4" w:space="0" w:color="000000"/>
              <w:left w:val="single" w:sz="4" w:space="0" w:color="000000"/>
              <w:bottom w:val="single" w:sz="4" w:space="0" w:color="000000"/>
            </w:tcBorders>
            <w:shd w:val="clear" w:color="auto" w:fill="CCFFCC"/>
          </w:tcPr>
          <w:p w:rsidR="00D439E9" w:rsidRPr="00C608F8" w:rsidRDefault="00D439E9" w:rsidP="002C02C7">
            <w:pPr>
              <w:snapToGrid w:val="0"/>
              <w:rPr>
                <w:b/>
              </w:rPr>
            </w:pPr>
            <w:r w:rsidRPr="00C608F8">
              <w:rPr>
                <w:b/>
              </w:rPr>
              <w:t>Vremenik aktivnosti</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439E9" w:rsidRPr="00C608F8" w:rsidRDefault="00D439E9" w:rsidP="002C02C7">
            <w:r w:rsidRPr="00C608F8">
              <w:t>-prema rasporedu tijekom šk.godine</w:t>
            </w:r>
          </w:p>
        </w:tc>
      </w:tr>
      <w:tr w:rsidR="00D439E9" w:rsidRPr="00C608F8" w:rsidTr="0039421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 w:type="dxa"/>
          <w:trHeight w:val="66"/>
        </w:trPr>
        <w:tc>
          <w:tcPr>
            <w:tcW w:w="3403" w:type="dxa"/>
            <w:gridSpan w:val="2"/>
            <w:tcBorders>
              <w:top w:val="single" w:sz="4" w:space="0" w:color="000000"/>
              <w:left w:val="single" w:sz="4" w:space="0" w:color="000000"/>
              <w:bottom w:val="single" w:sz="4" w:space="0" w:color="000000"/>
            </w:tcBorders>
            <w:shd w:val="clear" w:color="auto" w:fill="CCFFCC"/>
          </w:tcPr>
          <w:p w:rsidR="00D439E9" w:rsidRPr="00C608F8" w:rsidRDefault="00D439E9" w:rsidP="002C02C7">
            <w:pPr>
              <w:snapToGrid w:val="0"/>
              <w:rPr>
                <w:b/>
              </w:rPr>
            </w:pPr>
            <w:r w:rsidRPr="00C608F8">
              <w:rPr>
                <w:b/>
              </w:rPr>
              <w:t>Troškovnik aktivnosti</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439E9" w:rsidRPr="00C608F8" w:rsidRDefault="00D439E9" w:rsidP="002C02C7">
            <w:r w:rsidRPr="00C608F8">
              <w:t>Potrošni materijal za nastavne listiće i zadatke</w:t>
            </w:r>
          </w:p>
        </w:tc>
      </w:tr>
      <w:tr w:rsidR="00D439E9" w:rsidRPr="00C608F8" w:rsidTr="0039421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 w:type="dxa"/>
          <w:trHeight w:val="66"/>
        </w:trPr>
        <w:tc>
          <w:tcPr>
            <w:tcW w:w="3403" w:type="dxa"/>
            <w:gridSpan w:val="2"/>
            <w:tcBorders>
              <w:left w:val="single" w:sz="4" w:space="0" w:color="000000"/>
            </w:tcBorders>
            <w:shd w:val="clear" w:color="auto" w:fill="CCFFCC"/>
          </w:tcPr>
          <w:p w:rsidR="00D439E9" w:rsidRPr="00C608F8" w:rsidRDefault="00D439E9" w:rsidP="002C02C7">
            <w:pPr>
              <w:pStyle w:val="Tijeloteksta"/>
              <w:snapToGrid w:val="0"/>
              <w:rPr>
                <w:rFonts w:ascii="Times New Roman" w:hAnsi="Times New Roman"/>
                <w:b/>
                <w:color w:val="auto"/>
                <w:sz w:val="24"/>
                <w:szCs w:val="24"/>
              </w:rPr>
            </w:pPr>
            <w:r w:rsidRPr="00C608F8">
              <w:rPr>
                <w:rFonts w:ascii="Times New Roman" w:hAnsi="Times New Roman"/>
                <w:b/>
                <w:color w:val="auto"/>
                <w:sz w:val="24"/>
                <w:szCs w:val="24"/>
              </w:rPr>
              <w:t>Vrednovanje – način korištenja rezultata vrednovanja</w:t>
            </w:r>
          </w:p>
        </w:tc>
        <w:tc>
          <w:tcPr>
            <w:tcW w:w="6804" w:type="dxa"/>
            <w:gridSpan w:val="3"/>
            <w:tcBorders>
              <w:left w:val="single" w:sz="4" w:space="0" w:color="000000"/>
              <w:right w:val="single" w:sz="4" w:space="0" w:color="000000"/>
            </w:tcBorders>
            <w:shd w:val="clear" w:color="auto" w:fill="auto"/>
            <w:vAlign w:val="center"/>
          </w:tcPr>
          <w:p w:rsidR="00D439E9" w:rsidRPr="00C608F8" w:rsidRDefault="00D439E9" w:rsidP="002C02C7">
            <w:r w:rsidRPr="00C608F8">
              <w:t>Individulano praćenje napredovanja učenika i vrednovanje rada prema ostvarenosti ciljeva i zadataka te odnosa prema radu.</w:t>
            </w:r>
          </w:p>
          <w:p w:rsidR="00D439E9" w:rsidRPr="00C608F8" w:rsidRDefault="00D439E9" w:rsidP="002C02C7">
            <w:r w:rsidRPr="00C608F8">
              <w:t>Pratiti učenike kroz evidencijski list za dopunsku nastavu.</w:t>
            </w:r>
          </w:p>
          <w:p w:rsidR="00D439E9" w:rsidRPr="00C608F8" w:rsidRDefault="00D439E9" w:rsidP="002C02C7"/>
        </w:tc>
      </w:tr>
      <w:tr w:rsidR="00D439E9" w:rsidRPr="00C608F8" w:rsidTr="0039421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 w:type="dxa"/>
          <w:trHeight w:val="70"/>
        </w:trPr>
        <w:tc>
          <w:tcPr>
            <w:tcW w:w="3403" w:type="dxa"/>
            <w:gridSpan w:val="2"/>
            <w:tcBorders>
              <w:left w:val="single" w:sz="4" w:space="0" w:color="000000"/>
              <w:bottom w:val="single" w:sz="4" w:space="0" w:color="000000"/>
            </w:tcBorders>
            <w:shd w:val="clear" w:color="auto" w:fill="CCFFCC"/>
          </w:tcPr>
          <w:p w:rsidR="00D439E9" w:rsidRPr="00C608F8" w:rsidRDefault="00D439E9" w:rsidP="002C02C7">
            <w:pPr>
              <w:pStyle w:val="Tijeloteksta"/>
              <w:snapToGrid w:val="0"/>
              <w:rPr>
                <w:rFonts w:ascii="Times New Roman" w:hAnsi="Times New Roman"/>
                <w:b/>
                <w:color w:val="auto"/>
                <w:sz w:val="28"/>
                <w:szCs w:val="28"/>
              </w:rPr>
            </w:pPr>
          </w:p>
        </w:tc>
        <w:tc>
          <w:tcPr>
            <w:tcW w:w="6804" w:type="dxa"/>
            <w:gridSpan w:val="3"/>
            <w:tcBorders>
              <w:left w:val="single" w:sz="4" w:space="0" w:color="000000"/>
              <w:bottom w:val="single" w:sz="4" w:space="0" w:color="000000"/>
              <w:right w:val="single" w:sz="4" w:space="0" w:color="000000"/>
            </w:tcBorders>
            <w:shd w:val="clear" w:color="auto" w:fill="auto"/>
            <w:vAlign w:val="center"/>
          </w:tcPr>
          <w:p w:rsidR="00D439E9" w:rsidRPr="00C608F8" w:rsidRDefault="00D439E9" w:rsidP="002C02C7">
            <w:pPr>
              <w:snapToGrid w:val="0"/>
              <w:rPr>
                <w:sz w:val="28"/>
                <w:szCs w:val="28"/>
              </w:rPr>
            </w:pPr>
          </w:p>
        </w:tc>
      </w:tr>
      <w:tr w:rsidR="00D439E9" w:rsidRPr="00C608F8" w:rsidTr="00394218">
        <w:trPr>
          <w:gridAfter w:val="1"/>
          <w:wAfter w:w="8" w:type="dxa"/>
          <w:trHeight w:val="689"/>
          <w:jc w:val="center"/>
        </w:trPr>
        <w:tc>
          <w:tcPr>
            <w:tcW w:w="3409" w:type="dxa"/>
            <w:gridSpan w:val="2"/>
            <w:shd w:val="clear" w:color="auto" w:fill="99FF99"/>
            <w:vAlign w:val="center"/>
          </w:tcPr>
          <w:p w:rsidR="00D439E9" w:rsidRPr="00C608F8" w:rsidRDefault="00D439E9" w:rsidP="00B81F53">
            <w:pPr>
              <w:snapToGrid w:val="0"/>
              <w:rPr>
                <w:b/>
              </w:rPr>
            </w:pPr>
            <w:r w:rsidRPr="00C608F8">
              <w:rPr>
                <w:b/>
              </w:rPr>
              <w:t>Aktivnost, program i/ili projekt</w:t>
            </w:r>
          </w:p>
        </w:tc>
        <w:tc>
          <w:tcPr>
            <w:tcW w:w="3236" w:type="dxa"/>
            <w:gridSpan w:val="2"/>
            <w:shd w:val="clear" w:color="auto" w:fill="99FF99"/>
            <w:vAlign w:val="center"/>
          </w:tcPr>
          <w:p w:rsidR="00D439E9" w:rsidRPr="00C608F8" w:rsidRDefault="00D439E9" w:rsidP="002C02C7">
            <w:pPr>
              <w:jc w:val="center"/>
              <w:rPr>
                <w:sz w:val="28"/>
                <w:szCs w:val="28"/>
              </w:rPr>
            </w:pPr>
            <w:r w:rsidRPr="00C608F8">
              <w:rPr>
                <w:b/>
                <w:sz w:val="28"/>
                <w:szCs w:val="28"/>
              </w:rPr>
              <w:t>Matematika – 3.a</w:t>
            </w:r>
          </w:p>
        </w:tc>
        <w:tc>
          <w:tcPr>
            <w:tcW w:w="3567" w:type="dxa"/>
            <w:shd w:val="clear" w:color="auto" w:fill="99FF99"/>
            <w:vAlign w:val="center"/>
          </w:tcPr>
          <w:p w:rsidR="00D439E9" w:rsidRPr="00C608F8" w:rsidRDefault="00D439E9" w:rsidP="002C02C7">
            <w:pPr>
              <w:jc w:val="center"/>
              <w:rPr>
                <w:sz w:val="28"/>
                <w:szCs w:val="28"/>
              </w:rPr>
            </w:pPr>
            <w:r w:rsidRPr="00C608F8">
              <w:rPr>
                <w:b/>
                <w:sz w:val="28"/>
                <w:szCs w:val="28"/>
              </w:rPr>
              <w:t>Hrvatski jezik – 3.a</w:t>
            </w:r>
          </w:p>
        </w:tc>
      </w:tr>
      <w:tr w:rsidR="00D439E9" w:rsidRPr="00C608F8" w:rsidTr="00394218">
        <w:trPr>
          <w:gridAfter w:val="1"/>
          <w:wAfter w:w="8" w:type="dxa"/>
          <w:trHeight w:val="425"/>
          <w:jc w:val="center"/>
        </w:trPr>
        <w:tc>
          <w:tcPr>
            <w:tcW w:w="3409" w:type="dxa"/>
            <w:gridSpan w:val="2"/>
            <w:shd w:val="clear" w:color="auto" w:fill="CCFFCC"/>
          </w:tcPr>
          <w:p w:rsidR="00D439E9" w:rsidRPr="00C608F8" w:rsidRDefault="00D439E9" w:rsidP="002C02C7">
            <w:pPr>
              <w:spacing w:line="360" w:lineRule="auto"/>
              <w:rPr>
                <w:b/>
              </w:rPr>
            </w:pPr>
            <w:r w:rsidRPr="00C608F8">
              <w:rPr>
                <w:b/>
              </w:rPr>
              <w:t>Nositelji aktivnosti</w:t>
            </w:r>
          </w:p>
        </w:tc>
        <w:tc>
          <w:tcPr>
            <w:tcW w:w="3236" w:type="dxa"/>
            <w:gridSpan w:val="2"/>
          </w:tcPr>
          <w:p w:rsidR="00D439E9" w:rsidRPr="00C608F8" w:rsidRDefault="00D439E9" w:rsidP="002C02C7">
            <w:pPr>
              <w:snapToGrid w:val="0"/>
              <w:spacing w:line="276" w:lineRule="auto"/>
            </w:pPr>
            <w:r w:rsidRPr="00C608F8">
              <w:t>Sandra Protulipac Tarabić</w:t>
            </w:r>
          </w:p>
        </w:tc>
        <w:tc>
          <w:tcPr>
            <w:tcW w:w="3567" w:type="dxa"/>
            <w:vAlign w:val="center"/>
          </w:tcPr>
          <w:p w:rsidR="00D439E9" w:rsidRPr="00C608F8" w:rsidRDefault="00D439E9" w:rsidP="002C02C7">
            <w:pPr>
              <w:snapToGrid w:val="0"/>
            </w:pPr>
            <w:r w:rsidRPr="00C608F8">
              <w:t>Sandra Protulipac Tarabić</w:t>
            </w:r>
          </w:p>
        </w:tc>
      </w:tr>
      <w:tr w:rsidR="00D439E9" w:rsidRPr="00C608F8" w:rsidTr="00394218">
        <w:trPr>
          <w:gridAfter w:val="1"/>
          <w:wAfter w:w="8" w:type="dxa"/>
          <w:trHeight w:val="1350"/>
          <w:jc w:val="center"/>
        </w:trPr>
        <w:tc>
          <w:tcPr>
            <w:tcW w:w="3409" w:type="dxa"/>
            <w:gridSpan w:val="2"/>
            <w:shd w:val="clear" w:color="auto" w:fill="CCFFCC"/>
          </w:tcPr>
          <w:p w:rsidR="00D439E9" w:rsidRPr="00C608F8" w:rsidRDefault="00D439E9" w:rsidP="002C02C7">
            <w:pPr>
              <w:rPr>
                <w:b/>
              </w:rPr>
            </w:pPr>
            <w:r w:rsidRPr="00C608F8">
              <w:rPr>
                <w:b/>
              </w:rPr>
              <w:t>Ciljevi aktivnosti</w:t>
            </w:r>
          </w:p>
        </w:tc>
        <w:tc>
          <w:tcPr>
            <w:tcW w:w="3236" w:type="dxa"/>
            <w:gridSpan w:val="2"/>
            <w:vAlign w:val="center"/>
          </w:tcPr>
          <w:p w:rsidR="00D439E9" w:rsidRPr="00C608F8" w:rsidRDefault="00D439E9" w:rsidP="002C02C7">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Stjecanje temeljnih matematičkih znanja i osnovne matematičke pismenosti</w:t>
            </w:r>
          </w:p>
        </w:tc>
        <w:tc>
          <w:tcPr>
            <w:tcW w:w="3567" w:type="dxa"/>
            <w:vAlign w:val="center"/>
          </w:tcPr>
          <w:p w:rsidR="00D439E9" w:rsidRPr="00C608F8" w:rsidRDefault="00D439E9" w:rsidP="002C02C7">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Poboljšati elementarna znanja i vještine iz hrvatskog jezika.</w:t>
            </w:r>
          </w:p>
        </w:tc>
      </w:tr>
      <w:tr w:rsidR="00D439E9" w:rsidRPr="00C608F8" w:rsidTr="00394218">
        <w:trPr>
          <w:gridAfter w:val="1"/>
          <w:wAfter w:w="8" w:type="dxa"/>
          <w:trHeight w:val="450"/>
          <w:jc w:val="center"/>
        </w:trPr>
        <w:tc>
          <w:tcPr>
            <w:tcW w:w="3409" w:type="dxa"/>
            <w:gridSpan w:val="2"/>
            <w:shd w:val="clear" w:color="auto" w:fill="CCFFCC"/>
          </w:tcPr>
          <w:p w:rsidR="00D439E9" w:rsidRPr="00C608F8" w:rsidRDefault="00D439E9" w:rsidP="002C02C7">
            <w:pPr>
              <w:rPr>
                <w:b/>
              </w:rPr>
            </w:pPr>
            <w:r w:rsidRPr="00C608F8">
              <w:rPr>
                <w:b/>
              </w:rPr>
              <w:t>Namjena aktivnosti (sadržaj)</w:t>
            </w:r>
          </w:p>
          <w:p w:rsidR="00D439E9" w:rsidRPr="00C608F8" w:rsidRDefault="00D439E9" w:rsidP="002C02C7">
            <w:pPr>
              <w:rPr>
                <w:b/>
              </w:rPr>
            </w:pPr>
          </w:p>
        </w:tc>
        <w:tc>
          <w:tcPr>
            <w:tcW w:w="3236" w:type="dxa"/>
            <w:gridSpan w:val="2"/>
            <w:vAlign w:val="center"/>
          </w:tcPr>
          <w:p w:rsidR="00D439E9" w:rsidRPr="00C608F8" w:rsidRDefault="00D439E9" w:rsidP="002C02C7">
            <w:pPr>
              <w:snapToGrid w:val="0"/>
            </w:pPr>
            <w:r w:rsidRPr="00C608F8">
              <w:t xml:space="preserve">Pomoć učenicima sa slabijim predznanjem, koji imaju </w:t>
            </w:r>
            <w:r w:rsidRPr="00C608F8">
              <w:lastRenderedPageBreak/>
              <w:t>poteškoća u svladavanju nastavnog programa</w:t>
            </w:r>
          </w:p>
        </w:tc>
        <w:tc>
          <w:tcPr>
            <w:tcW w:w="3567" w:type="dxa"/>
            <w:vAlign w:val="center"/>
          </w:tcPr>
          <w:p w:rsidR="00D439E9" w:rsidRPr="00C608F8" w:rsidRDefault="00D439E9" w:rsidP="002C02C7">
            <w:pPr>
              <w:snapToGrid w:val="0"/>
            </w:pPr>
            <w:r w:rsidRPr="00C608F8">
              <w:lastRenderedPageBreak/>
              <w:t xml:space="preserve">Pomoć učenicima koji nisu u stanju redovitu nastavu pratiti na </w:t>
            </w:r>
            <w:r w:rsidRPr="00C608F8">
              <w:lastRenderedPageBreak/>
              <w:t>očekivanoj razini u svladavanju određenih sadržaja iz hrvatskog jezika.</w:t>
            </w:r>
          </w:p>
        </w:tc>
      </w:tr>
      <w:tr w:rsidR="00D439E9" w:rsidRPr="00C608F8" w:rsidTr="00394218">
        <w:trPr>
          <w:gridAfter w:val="1"/>
          <w:wAfter w:w="8" w:type="dxa"/>
          <w:trHeight w:val="420"/>
          <w:jc w:val="center"/>
        </w:trPr>
        <w:tc>
          <w:tcPr>
            <w:tcW w:w="3409" w:type="dxa"/>
            <w:gridSpan w:val="2"/>
            <w:shd w:val="clear" w:color="auto" w:fill="CCFFCC"/>
          </w:tcPr>
          <w:p w:rsidR="00D439E9" w:rsidRPr="00C608F8" w:rsidRDefault="00D439E9" w:rsidP="002C02C7">
            <w:pPr>
              <w:rPr>
                <w:b/>
              </w:rPr>
            </w:pPr>
            <w:r w:rsidRPr="00C608F8">
              <w:rPr>
                <w:b/>
              </w:rPr>
              <w:lastRenderedPageBreak/>
              <w:t>Način realizacije aktivnosti (organizacija i metode rada)</w:t>
            </w:r>
          </w:p>
        </w:tc>
        <w:tc>
          <w:tcPr>
            <w:tcW w:w="3236" w:type="dxa"/>
            <w:gridSpan w:val="2"/>
            <w:vAlign w:val="center"/>
          </w:tcPr>
          <w:p w:rsidR="00D439E9" w:rsidRPr="00C608F8" w:rsidRDefault="00D439E9" w:rsidP="002C02C7">
            <w:r w:rsidRPr="00C608F8">
              <w:t>prema potrebi učenika,</w:t>
            </w:r>
          </w:p>
          <w:p w:rsidR="00D439E9" w:rsidRPr="00C608F8" w:rsidRDefault="00D439E9" w:rsidP="002C02C7">
            <w:pPr>
              <w:snapToGrid w:val="0"/>
            </w:pPr>
            <w:r w:rsidRPr="00C608F8">
              <w:t xml:space="preserve"> individualan  pristup</w:t>
            </w:r>
          </w:p>
        </w:tc>
        <w:tc>
          <w:tcPr>
            <w:tcW w:w="3567" w:type="dxa"/>
            <w:vAlign w:val="center"/>
          </w:tcPr>
          <w:p w:rsidR="00D439E9" w:rsidRPr="00C608F8" w:rsidRDefault="00D439E9" w:rsidP="002C02C7">
            <w:pPr>
              <w:snapToGrid w:val="0"/>
            </w:pPr>
            <w:r w:rsidRPr="00C608F8">
              <w:t>prema potrebi učenika</w:t>
            </w:r>
          </w:p>
        </w:tc>
      </w:tr>
      <w:tr w:rsidR="00D439E9" w:rsidRPr="00C608F8" w:rsidTr="00394218">
        <w:trPr>
          <w:gridAfter w:val="1"/>
          <w:wAfter w:w="8" w:type="dxa"/>
          <w:trHeight w:val="405"/>
          <w:jc w:val="center"/>
        </w:trPr>
        <w:tc>
          <w:tcPr>
            <w:tcW w:w="3409" w:type="dxa"/>
            <w:gridSpan w:val="2"/>
            <w:shd w:val="clear" w:color="auto" w:fill="CCFFCC"/>
          </w:tcPr>
          <w:p w:rsidR="00D439E9" w:rsidRPr="00C608F8" w:rsidRDefault="00D439E9" w:rsidP="002C02C7">
            <w:pPr>
              <w:rPr>
                <w:b/>
              </w:rPr>
            </w:pPr>
            <w:r w:rsidRPr="00C608F8">
              <w:rPr>
                <w:b/>
              </w:rPr>
              <w:t>Vremenik aktivnosti</w:t>
            </w:r>
          </w:p>
          <w:p w:rsidR="00D439E9" w:rsidRPr="00C608F8" w:rsidRDefault="00D439E9" w:rsidP="002C02C7">
            <w:pPr>
              <w:rPr>
                <w:b/>
              </w:rPr>
            </w:pPr>
          </w:p>
        </w:tc>
        <w:tc>
          <w:tcPr>
            <w:tcW w:w="3236" w:type="dxa"/>
            <w:gridSpan w:val="2"/>
            <w:vAlign w:val="center"/>
          </w:tcPr>
          <w:p w:rsidR="00D439E9" w:rsidRPr="00C608F8" w:rsidRDefault="00D439E9" w:rsidP="002C02C7">
            <w:pPr>
              <w:snapToGrid w:val="0"/>
            </w:pPr>
            <w:r w:rsidRPr="00C608F8">
              <w:t xml:space="preserve">prema rasporedu,  </w:t>
            </w:r>
          </w:p>
          <w:p w:rsidR="00D439E9" w:rsidRPr="00C608F8" w:rsidRDefault="00D439E9" w:rsidP="002C02C7">
            <w:pPr>
              <w:snapToGrid w:val="0"/>
            </w:pPr>
            <w:r w:rsidRPr="00C608F8">
              <w:t>tijekom šk. godine</w:t>
            </w:r>
          </w:p>
        </w:tc>
        <w:tc>
          <w:tcPr>
            <w:tcW w:w="3567" w:type="dxa"/>
            <w:vAlign w:val="center"/>
          </w:tcPr>
          <w:p w:rsidR="00D439E9" w:rsidRPr="00C608F8" w:rsidRDefault="00D439E9" w:rsidP="002C02C7">
            <w:pPr>
              <w:snapToGrid w:val="0"/>
            </w:pPr>
            <w:r w:rsidRPr="00C608F8">
              <w:t>prema rasporedu,</w:t>
            </w:r>
          </w:p>
          <w:p w:rsidR="00D439E9" w:rsidRPr="00C608F8" w:rsidRDefault="00D439E9" w:rsidP="002C02C7">
            <w:r w:rsidRPr="00C608F8">
              <w:t>tijekom šk. godine</w:t>
            </w:r>
          </w:p>
        </w:tc>
      </w:tr>
      <w:tr w:rsidR="00D439E9" w:rsidRPr="00C608F8" w:rsidTr="00394218">
        <w:trPr>
          <w:gridAfter w:val="1"/>
          <w:wAfter w:w="8" w:type="dxa"/>
          <w:trHeight w:val="375"/>
          <w:jc w:val="center"/>
        </w:trPr>
        <w:tc>
          <w:tcPr>
            <w:tcW w:w="3409" w:type="dxa"/>
            <w:gridSpan w:val="2"/>
            <w:shd w:val="clear" w:color="auto" w:fill="CCFFCC"/>
          </w:tcPr>
          <w:p w:rsidR="00D439E9" w:rsidRPr="00C608F8" w:rsidRDefault="00D439E9" w:rsidP="002C02C7">
            <w:pPr>
              <w:rPr>
                <w:b/>
              </w:rPr>
            </w:pPr>
            <w:r w:rsidRPr="00C608F8">
              <w:rPr>
                <w:b/>
              </w:rPr>
              <w:t>Troškovnik aktivnosti</w:t>
            </w:r>
          </w:p>
          <w:p w:rsidR="00D439E9" w:rsidRPr="00C608F8" w:rsidRDefault="00D439E9" w:rsidP="002C02C7">
            <w:pPr>
              <w:rPr>
                <w:b/>
              </w:rPr>
            </w:pPr>
          </w:p>
        </w:tc>
        <w:tc>
          <w:tcPr>
            <w:tcW w:w="3236" w:type="dxa"/>
            <w:gridSpan w:val="2"/>
            <w:vAlign w:val="center"/>
          </w:tcPr>
          <w:p w:rsidR="00D439E9" w:rsidRPr="00C608F8" w:rsidRDefault="00D439E9" w:rsidP="002C02C7">
            <w:pPr>
              <w:snapToGrid w:val="0"/>
            </w:pPr>
            <w:r w:rsidRPr="00C608F8">
              <w:t>potrošni materijal za posebne listiće i zadatke</w:t>
            </w:r>
          </w:p>
        </w:tc>
        <w:tc>
          <w:tcPr>
            <w:tcW w:w="3567" w:type="dxa"/>
            <w:vAlign w:val="center"/>
          </w:tcPr>
          <w:p w:rsidR="00D439E9" w:rsidRPr="00C608F8" w:rsidRDefault="00D439E9" w:rsidP="002C02C7">
            <w:pPr>
              <w:snapToGrid w:val="0"/>
            </w:pPr>
            <w:r w:rsidRPr="00C608F8">
              <w:t>potrošni materijal za posebne listiće i zadatke</w:t>
            </w:r>
          </w:p>
        </w:tc>
      </w:tr>
      <w:tr w:rsidR="00D439E9" w:rsidRPr="00C608F8" w:rsidTr="00394218">
        <w:trPr>
          <w:gridAfter w:val="1"/>
          <w:wAfter w:w="8" w:type="dxa"/>
          <w:trHeight w:val="70"/>
          <w:jc w:val="center"/>
        </w:trPr>
        <w:tc>
          <w:tcPr>
            <w:tcW w:w="3409" w:type="dxa"/>
            <w:gridSpan w:val="2"/>
            <w:shd w:val="clear" w:color="auto" w:fill="CCFFCC"/>
          </w:tcPr>
          <w:p w:rsidR="00D439E9" w:rsidRPr="00C608F8" w:rsidRDefault="00D439E9" w:rsidP="002C02C7">
            <w:pPr>
              <w:spacing w:line="360" w:lineRule="auto"/>
              <w:ind w:left="-2" w:right="30"/>
              <w:rPr>
                <w:b/>
              </w:rPr>
            </w:pPr>
            <w:r w:rsidRPr="00C608F8">
              <w:rPr>
                <w:b/>
              </w:rPr>
              <w:t>Vrednovanje – način korištenja rezultata vrednovanja</w:t>
            </w:r>
          </w:p>
          <w:p w:rsidR="00D439E9" w:rsidRPr="00C608F8" w:rsidRDefault="00D439E9" w:rsidP="002C02C7">
            <w:pPr>
              <w:rPr>
                <w:b/>
              </w:rPr>
            </w:pPr>
          </w:p>
        </w:tc>
        <w:tc>
          <w:tcPr>
            <w:tcW w:w="3236" w:type="dxa"/>
            <w:gridSpan w:val="2"/>
            <w:vAlign w:val="center"/>
          </w:tcPr>
          <w:p w:rsidR="00D439E9" w:rsidRPr="00C608F8" w:rsidRDefault="00D439E9" w:rsidP="002C02C7">
            <w:r w:rsidRPr="00C608F8">
              <w:t>Redovito praćenje i opisno ocjenjivanje sa svrhom što samostalnije praktične primjene usvojenih znanja</w:t>
            </w:r>
          </w:p>
        </w:tc>
        <w:tc>
          <w:tcPr>
            <w:tcW w:w="3567" w:type="dxa"/>
            <w:vAlign w:val="center"/>
          </w:tcPr>
          <w:p w:rsidR="00D439E9" w:rsidRPr="00C608F8" w:rsidRDefault="00D439E9" w:rsidP="002C02C7">
            <w:pPr>
              <w:snapToGrid w:val="0"/>
            </w:pPr>
            <w:r w:rsidRPr="00C608F8">
              <w:t>Redovito praćenje i opisno ocjenjivanje sa svrhom što samostalnije praktične primjene usvojenih znanja</w:t>
            </w:r>
          </w:p>
        </w:tc>
      </w:tr>
      <w:tr w:rsidR="00D439E9" w:rsidRPr="00C608F8" w:rsidTr="00394218">
        <w:trPr>
          <w:gridAfter w:val="1"/>
          <w:wAfter w:w="8" w:type="dxa"/>
          <w:trHeight w:val="689"/>
          <w:jc w:val="center"/>
        </w:trPr>
        <w:tc>
          <w:tcPr>
            <w:tcW w:w="3409" w:type="dxa"/>
            <w:gridSpan w:val="2"/>
            <w:shd w:val="clear" w:color="auto" w:fill="99FF99"/>
            <w:vAlign w:val="center"/>
          </w:tcPr>
          <w:p w:rsidR="00D439E9" w:rsidRPr="00C608F8" w:rsidRDefault="00D439E9" w:rsidP="00B81F53">
            <w:pPr>
              <w:spacing w:line="360" w:lineRule="auto"/>
              <w:rPr>
                <w:b/>
              </w:rPr>
            </w:pPr>
            <w:r w:rsidRPr="00C608F8">
              <w:rPr>
                <w:b/>
              </w:rPr>
              <w:t>Aktivnost, program i/ili projekt</w:t>
            </w:r>
          </w:p>
        </w:tc>
        <w:tc>
          <w:tcPr>
            <w:tcW w:w="3236" w:type="dxa"/>
            <w:gridSpan w:val="2"/>
            <w:shd w:val="clear" w:color="auto" w:fill="99FF99"/>
            <w:vAlign w:val="center"/>
          </w:tcPr>
          <w:p w:rsidR="00D439E9" w:rsidRPr="00C608F8" w:rsidRDefault="00D439E9" w:rsidP="002C02C7">
            <w:pPr>
              <w:jc w:val="center"/>
              <w:rPr>
                <w:sz w:val="28"/>
                <w:szCs w:val="28"/>
              </w:rPr>
            </w:pPr>
            <w:r w:rsidRPr="00C608F8">
              <w:rPr>
                <w:b/>
                <w:sz w:val="28"/>
                <w:szCs w:val="28"/>
              </w:rPr>
              <w:t>Hrvatski jezik-4.a,b</w:t>
            </w:r>
          </w:p>
        </w:tc>
        <w:tc>
          <w:tcPr>
            <w:tcW w:w="3567" w:type="dxa"/>
            <w:shd w:val="clear" w:color="auto" w:fill="99FF99"/>
            <w:vAlign w:val="center"/>
          </w:tcPr>
          <w:p w:rsidR="00D439E9" w:rsidRPr="00C608F8" w:rsidRDefault="00D439E9" w:rsidP="002C02C7">
            <w:pPr>
              <w:jc w:val="center"/>
              <w:rPr>
                <w:sz w:val="28"/>
                <w:szCs w:val="28"/>
              </w:rPr>
            </w:pPr>
            <w:r w:rsidRPr="00C608F8">
              <w:rPr>
                <w:b/>
                <w:sz w:val="28"/>
                <w:szCs w:val="28"/>
              </w:rPr>
              <w:t>Matematika – 4.a,b</w:t>
            </w:r>
          </w:p>
        </w:tc>
      </w:tr>
      <w:tr w:rsidR="00D439E9" w:rsidRPr="00C608F8" w:rsidTr="00394218">
        <w:trPr>
          <w:gridAfter w:val="1"/>
          <w:wAfter w:w="8" w:type="dxa"/>
          <w:trHeight w:val="689"/>
          <w:jc w:val="center"/>
        </w:trPr>
        <w:tc>
          <w:tcPr>
            <w:tcW w:w="3409" w:type="dxa"/>
            <w:gridSpan w:val="2"/>
            <w:shd w:val="clear" w:color="auto" w:fill="CCFFCC"/>
          </w:tcPr>
          <w:p w:rsidR="00D439E9" w:rsidRPr="00C608F8" w:rsidRDefault="00D439E9" w:rsidP="002C02C7">
            <w:pPr>
              <w:spacing w:line="360" w:lineRule="auto"/>
              <w:rPr>
                <w:b/>
              </w:rPr>
            </w:pPr>
            <w:r w:rsidRPr="00C608F8">
              <w:rPr>
                <w:b/>
              </w:rPr>
              <w:t>Nositelji aktivnosti</w:t>
            </w:r>
          </w:p>
        </w:tc>
        <w:tc>
          <w:tcPr>
            <w:tcW w:w="3236" w:type="dxa"/>
            <w:gridSpan w:val="2"/>
          </w:tcPr>
          <w:p w:rsidR="00D439E9" w:rsidRPr="00C608F8" w:rsidRDefault="00D439E9" w:rsidP="002C02C7">
            <w:r w:rsidRPr="00C608F8">
              <w:t>Ivana Požek Malobabić, Blaženka Čunović</w:t>
            </w:r>
          </w:p>
        </w:tc>
        <w:tc>
          <w:tcPr>
            <w:tcW w:w="3567" w:type="dxa"/>
          </w:tcPr>
          <w:p w:rsidR="00D439E9" w:rsidRPr="00C608F8" w:rsidRDefault="00D439E9" w:rsidP="002C02C7">
            <w:r w:rsidRPr="00C608F8">
              <w:t>Ivana Požek Malobabić, Blaženka Čunović</w:t>
            </w:r>
          </w:p>
        </w:tc>
      </w:tr>
      <w:tr w:rsidR="00D439E9" w:rsidRPr="00C608F8" w:rsidTr="00394218">
        <w:trPr>
          <w:gridAfter w:val="1"/>
          <w:wAfter w:w="8" w:type="dxa"/>
          <w:trHeight w:val="867"/>
          <w:jc w:val="center"/>
        </w:trPr>
        <w:tc>
          <w:tcPr>
            <w:tcW w:w="3409" w:type="dxa"/>
            <w:gridSpan w:val="2"/>
            <w:shd w:val="clear" w:color="auto" w:fill="CCFFCC"/>
          </w:tcPr>
          <w:p w:rsidR="00D439E9" w:rsidRPr="00C608F8" w:rsidRDefault="00D439E9" w:rsidP="002C02C7">
            <w:pPr>
              <w:rPr>
                <w:b/>
              </w:rPr>
            </w:pPr>
            <w:r w:rsidRPr="00C608F8">
              <w:rPr>
                <w:b/>
              </w:rPr>
              <w:t>Ciljevi aktivnosti</w:t>
            </w:r>
          </w:p>
        </w:tc>
        <w:tc>
          <w:tcPr>
            <w:tcW w:w="3236" w:type="dxa"/>
            <w:gridSpan w:val="2"/>
            <w:vAlign w:val="center"/>
          </w:tcPr>
          <w:p w:rsidR="00D439E9" w:rsidRPr="00C608F8" w:rsidRDefault="00D439E9" w:rsidP="002C02C7">
            <w:pPr>
              <w:pStyle w:val="Tijeloteksta"/>
              <w:rPr>
                <w:rFonts w:ascii="Times New Roman" w:hAnsi="Times New Roman"/>
                <w:color w:val="auto"/>
                <w:sz w:val="24"/>
                <w:szCs w:val="24"/>
              </w:rPr>
            </w:pPr>
            <w:r w:rsidRPr="00C608F8">
              <w:rPr>
                <w:rFonts w:ascii="Times New Roman" w:hAnsi="Times New Roman"/>
                <w:color w:val="auto"/>
                <w:sz w:val="24"/>
                <w:szCs w:val="24"/>
              </w:rPr>
              <w:t>Poboljšati elementarna znanja i vještine iz hrvatskog jezika</w:t>
            </w:r>
          </w:p>
        </w:tc>
        <w:tc>
          <w:tcPr>
            <w:tcW w:w="3567" w:type="dxa"/>
            <w:vAlign w:val="center"/>
          </w:tcPr>
          <w:p w:rsidR="00D439E9" w:rsidRPr="00C608F8" w:rsidRDefault="00D439E9" w:rsidP="002C02C7">
            <w:pPr>
              <w:pStyle w:val="Tijeloteksta"/>
              <w:rPr>
                <w:rFonts w:ascii="Times New Roman" w:hAnsi="Times New Roman"/>
                <w:color w:val="auto"/>
                <w:sz w:val="24"/>
                <w:szCs w:val="24"/>
              </w:rPr>
            </w:pPr>
            <w:r w:rsidRPr="00C608F8">
              <w:rPr>
                <w:rFonts w:ascii="Times New Roman" w:hAnsi="Times New Roman"/>
                <w:color w:val="auto"/>
                <w:sz w:val="24"/>
                <w:szCs w:val="24"/>
              </w:rPr>
              <w:t>Stjecanje temeljnih matematičkih znanja i osnovne matematičke pismenosti</w:t>
            </w:r>
          </w:p>
        </w:tc>
      </w:tr>
      <w:tr w:rsidR="00D439E9" w:rsidRPr="00C608F8" w:rsidTr="00394218">
        <w:trPr>
          <w:gridAfter w:val="1"/>
          <w:wAfter w:w="8" w:type="dxa"/>
          <w:trHeight w:val="450"/>
          <w:jc w:val="center"/>
        </w:trPr>
        <w:tc>
          <w:tcPr>
            <w:tcW w:w="3409" w:type="dxa"/>
            <w:gridSpan w:val="2"/>
            <w:shd w:val="clear" w:color="auto" w:fill="CCFFCC"/>
          </w:tcPr>
          <w:p w:rsidR="00D439E9" w:rsidRPr="00C608F8" w:rsidRDefault="00D439E9" w:rsidP="002C02C7">
            <w:pPr>
              <w:rPr>
                <w:b/>
              </w:rPr>
            </w:pPr>
            <w:r w:rsidRPr="00C608F8">
              <w:rPr>
                <w:b/>
              </w:rPr>
              <w:t>Namjena aktivnosti (sadržaj)</w:t>
            </w:r>
          </w:p>
          <w:p w:rsidR="00D439E9" w:rsidRPr="00C608F8" w:rsidRDefault="00D439E9" w:rsidP="002C02C7">
            <w:pPr>
              <w:rPr>
                <w:b/>
              </w:rPr>
            </w:pPr>
          </w:p>
        </w:tc>
        <w:tc>
          <w:tcPr>
            <w:tcW w:w="3236" w:type="dxa"/>
            <w:gridSpan w:val="2"/>
            <w:vAlign w:val="center"/>
          </w:tcPr>
          <w:p w:rsidR="00D439E9" w:rsidRPr="00C608F8" w:rsidRDefault="00D439E9" w:rsidP="002C02C7">
            <w:r w:rsidRPr="00C608F8">
              <w:t>- pomoći učenicima koji nisu u stanju redovitu nastavu pratiti na očekivanoj razini u svladavanju određenih sadržaja iz hrvatskog jezika</w:t>
            </w:r>
          </w:p>
        </w:tc>
        <w:tc>
          <w:tcPr>
            <w:tcW w:w="3567" w:type="dxa"/>
            <w:vAlign w:val="center"/>
          </w:tcPr>
          <w:p w:rsidR="00D439E9" w:rsidRPr="00C608F8" w:rsidRDefault="00D439E9" w:rsidP="002C02C7">
            <w:r w:rsidRPr="00C608F8">
              <w:t>-pomoći učenicima sa  slabijim predznanjem, koji imaju poteškoća u svladavanju nastavnog programa</w:t>
            </w:r>
          </w:p>
        </w:tc>
      </w:tr>
      <w:tr w:rsidR="00D439E9" w:rsidRPr="00C608F8" w:rsidTr="00394218">
        <w:trPr>
          <w:gridAfter w:val="1"/>
          <w:wAfter w:w="8" w:type="dxa"/>
          <w:trHeight w:val="420"/>
          <w:jc w:val="center"/>
        </w:trPr>
        <w:tc>
          <w:tcPr>
            <w:tcW w:w="3409" w:type="dxa"/>
            <w:gridSpan w:val="2"/>
            <w:shd w:val="clear" w:color="auto" w:fill="CCFFCC"/>
          </w:tcPr>
          <w:p w:rsidR="00D439E9" w:rsidRPr="00C608F8" w:rsidRDefault="00D439E9" w:rsidP="002C02C7">
            <w:pPr>
              <w:rPr>
                <w:b/>
              </w:rPr>
            </w:pPr>
            <w:r w:rsidRPr="00C608F8">
              <w:rPr>
                <w:b/>
              </w:rPr>
              <w:t>Način realizacije aktivnosti (organizacija i metode rada)</w:t>
            </w:r>
          </w:p>
        </w:tc>
        <w:tc>
          <w:tcPr>
            <w:tcW w:w="3236" w:type="dxa"/>
            <w:gridSpan w:val="2"/>
            <w:vAlign w:val="center"/>
          </w:tcPr>
          <w:p w:rsidR="00D439E9" w:rsidRPr="00C608F8" w:rsidRDefault="00D439E9" w:rsidP="002C02C7">
            <w:r w:rsidRPr="00C608F8">
              <w:t>- prema potrebi učenika</w:t>
            </w:r>
          </w:p>
        </w:tc>
        <w:tc>
          <w:tcPr>
            <w:tcW w:w="3567" w:type="dxa"/>
            <w:vAlign w:val="center"/>
          </w:tcPr>
          <w:p w:rsidR="00D439E9" w:rsidRPr="00C608F8" w:rsidRDefault="00D439E9" w:rsidP="002C02C7">
            <w:r w:rsidRPr="00C608F8">
              <w:t>- prema potrebi učenika</w:t>
            </w:r>
          </w:p>
          <w:p w:rsidR="00D439E9" w:rsidRPr="00C608F8" w:rsidRDefault="00D439E9" w:rsidP="002C02C7">
            <w:r w:rsidRPr="00C608F8">
              <w:t>- individualan  pristup</w:t>
            </w:r>
          </w:p>
        </w:tc>
      </w:tr>
      <w:tr w:rsidR="00D439E9" w:rsidRPr="00C608F8" w:rsidTr="00394218">
        <w:trPr>
          <w:gridAfter w:val="1"/>
          <w:wAfter w:w="8" w:type="dxa"/>
          <w:trHeight w:val="405"/>
          <w:jc w:val="center"/>
        </w:trPr>
        <w:tc>
          <w:tcPr>
            <w:tcW w:w="3409" w:type="dxa"/>
            <w:gridSpan w:val="2"/>
            <w:shd w:val="clear" w:color="auto" w:fill="CCFFCC"/>
          </w:tcPr>
          <w:p w:rsidR="00D439E9" w:rsidRPr="00C608F8" w:rsidRDefault="00D439E9" w:rsidP="002C02C7">
            <w:pPr>
              <w:rPr>
                <w:b/>
              </w:rPr>
            </w:pPr>
            <w:r w:rsidRPr="00C608F8">
              <w:rPr>
                <w:b/>
              </w:rPr>
              <w:t>Vremenik aktivnosti</w:t>
            </w:r>
          </w:p>
          <w:p w:rsidR="00D439E9" w:rsidRPr="00C608F8" w:rsidRDefault="00D439E9" w:rsidP="002C02C7">
            <w:pPr>
              <w:rPr>
                <w:b/>
              </w:rPr>
            </w:pPr>
          </w:p>
        </w:tc>
        <w:tc>
          <w:tcPr>
            <w:tcW w:w="3236" w:type="dxa"/>
            <w:gridSpan w:val="2"/>
            <w:vAlign w:val="center"/>
          </w:tcPr>
          <w:p w:rsidR="00D439E9" w:rsidRPr="00C608F8" w:rsidRDefault="00D439E9" w:rsidP="002C02C7">
            <w:r w:rsidRPr="00C608F8">
              <w:t>- prema rasporedu</w:t>
            </w:r>
          </w:p>
          <w:p w:rsidR="00D439E9" w:rsidRPr="00C608F8" w:rsidRDefault="00D439E9" w:rsidP="002C02C7">
            <w:r w:rsidRPr="00C608F8">
              <w:t>- tijekom šk. godine</w:t>
            </w:r>
          </w:p>
        </w:tc>
        <w:tc>
          <w:tcPr>
            <w:tcW w:w="3567" w:type="dxa"/>
            <w:vAlign w:val="center"/>
          </w:tcPr>
          <w:p w:rsidR="00D439E9" w:rsidRPr="00C608F8" w:rsidRDefault="00D439E9" w:rsidP="002C02C7">
            <w:r w:rsidRPr="00C608F8">
              <w:t>- prema rasporedu</w:t>
            </w:r>
          </w:p>
          <w:p w:rsidR="00D439E9" w:rsidRPr="00C608F8" w:rsidRDefault="00D439E9" w:rsidP="002C02C7">
            <w:r w:rsidRPr="00C608F8">
              <w:t>- tijekom šk. godine</w:t>
            </w:r>
          </w:p>
        </w:tc>
      </w:tr>
      <w:tr w:rsidR="00D439E9" w:rsidRPr="00C608F8" w:rsidTr="00394218">
        <w:trPr>
          <w:gridAfter w:val="1"/>
          <w:wAfter w:w="8" w:type="dxa"/>
          <w:trHeight w:val="375"/>
          <w:jc w:val="center"/>
        </w:trPr>
        <w:tc>
          <w:tcPr>
            <w:tcW w:w="3409" w:type="dxa"/>
            <w:gridSpan w:val="2"/>
            <w:shd w:val="clear" w:color="auto" w:fill="CCFFCC"/>
          </w:tcPr>
          <w:p w:rsidR="00D439E9" w:rsidRPr="00C608F8" w:rsidRDefault="00D439E9" w:rsidP="002C02C7">
            <w:pPr>
              <w:rPr>
                <w:b/>
              </w:rPr>
            </w:pPr>
            <w:r w:rsidRPr="00C608F8">
              <w:rPr>
                <w:b/>
              </w:rPr>
              <w:t>Troškovnik aktivnosti</w:t>
            </w:r>
          </w:p>
          <w:p w:rsidR="00D439E9" w:rsidRPr="00C608F8" w:rsidRDefault="00D439E9" w:rsidP="002C02C7">
            <w:pPr>
              <w:rPr>
                <w:b/>
              </w:rPr>
            </w:pPr>
          </w:p>
        </w:tc>
        <w:tc>
          <w:tcPr>
            <w:tcW w:w="3236" w:type="dxa"/>
            <w:gridSpan w:val="2"/>
            <w:vAlign w:val="center"/>
          </w:tcPr>
          <w:p w:rsidR="00D439E9" w:rsidRPr="00C608F8" w:rsidRDefault="00D439E9" w:rsidP="002C02C7">
            <w:r w:rsidRPr="00C608F8">
              <w:t>Potrošni materijal za posebne listiće i zadatke</w:t>
            </w:r>
          </w:p>
        </w:tc>
        <w:tc>
          <w:tcPr>
            <w:tcW w:w="3567" w:type="dxa"/>
            <w:vAlign w:val="center"/>
          </w:tcPr>
          <w:p w:rsidR="00D439E9" w:rsidRPr="00C608F8" w:rsidRDefault="00D439E9" w:rsidP="002C02C7">
            <w:r w:rsidRPr="00C608F8">
              <w:t>Potrošni materijal za posebne listiće i zadatke</w:t>
            </w:r>
          </w:p>
        </w:tc>
      </w:tr>
      <w:tr w:rsidR="00D439E9" w:rsidRPr="00C608F8" w:rsidTr="00394218">
        <w:trPr>
          <w:gridAfter w:val="1"/>
          <w:wAfter w:w="8" w:type="dxa"/>
          <w:trHeight w:val="70"/>
          <w:jc w:val="center"/>
        </w:trPr>
        <w:tc>
          <w:tcPr>
            <w:tcW w:w="3409" w:type="dxa"/>
            <w:gridSpan w:val="2"/>
            <w:shd w:val="clear" w:color="auto" w:fill="CCFFCC"/>
          </w:tcPr>
          <w:p w:rsidR="00D439E9" w:rsidRPr="00C608F8" w:rsidRDefault="00D439E9" w:rsidP="002C02C7">
            <w:pPr>
              <w:spacing w:line="360" w:lineRule="auto"/>
              <w:ind w:left="-2" w:right="30"/>
              <w:rPr>
                <w:b/>
              </w:rPr>
            </w:pPr>
            <w:r w:rsidRPr="00C608F8">
              <w:rPr>
                <w:b/>
              </w:rPr>
              <w:t>Vrednovanje – način korištenja rezultata vrednovanja</w:t>
            </w:r>
          </w:p>
          <w:p w:rsidR="00D439E9" w:rsidRPr="00C608F8" w:rsidRDefault="00D439E9" w:rsidP="002C02C7">
            <w:pPr>
              <w:rPr>
                <w:b/>
              </w:rPr>
            </w:pPr>
          </w:p>
        </w:tc>
        <w:tc>
          <w:tcPr>
            <w:tcW w:w="3236" w:type="dxa"/>
            <w:gridSpan w:val="2"/>
            <w:vAlign w:val="center"/>
          </w:tcPr>
          <w:p w:rsidR="00D439E9" w:rsidRPr="00C608F8" w:rsidRDefault="00D439E9" w:rsidP="002C02C7">
            <w:r w:rsidRPr="00C608F8">
              <w:t xml:space="preserve">-  redovito praćenje </w:t>
            </w:r>
          </w:p>
          <w:p w:rsidR="00D439E9" w:rsidRPr="00C608F8" w:rsidRDefault="00D439E9" w:rsidP="002C02C7">
            <w:r w:rsidRPr="00C608F8">
              <w:t>i opisno ocjenjivanje</w:t>
            </w:r>
          </w:p>
          <w:p w:rsidR="00D439E9" w:rsidRPr="00C608F8" w:rsidRDefault="00D439E9" w:rsidP="002C02C7">
            <w:r w:rsidRPr="00C608F8">
              <w:t>sa svrhom što samostalnije praktične primjene usvojenih znanja</w:t>
            </w:r>
          </w:p>
        </w:tc>
        <w:tc>
          <w:tcPr>
            <w:tcW w:w="3567" w:type="dxa"/>
            <w:vAlign w:val="center"/>
          </w:tcPr>
          <w:p w:rsidR="00D439E9" w:rsidRPr="00C608F8" w:rsidRDefault="00D439E9" w:rsidP="002C02C7">
            <w:r w:rsidRPr="00C608F8">
              <w:t xml:space="preserve">-  redovito praćenje </w:t>
            </w:r>
          </w:p>
          <w:p w:rsidR="00D439E9" w:rsidRPr="00C608F8" w:rsidRDefault="00D439E9" w:rsidP="002C02C7">
            <w:r w:rsidRPr="00C608F8">
              <w:t>i opisno ocjenjivanje</w:t>
            </w:r>
          </w:p>
          <w:p w:rsidR="00D439E9" w:rsidRPr="00C608F8" w:rsidRDefault="00D439E9" w:rsidP="002C02C7">
            <w:r w:rsidRPr="00C608F8">
              <w:t>sa svrhom što samostalnije praktične primjene usvojenih znanja</w:t>
            </w:r>
          </w:p>
        </w:tc>
      </w:tr>
    </w:tbl>
    <w:p w:rsidR="0088396E" w:rsidRPr="00C608F8" w:rsidRDefault="0088396E" w:rsidP="00F27938">
      <w:pPr>
        <w:pStyle w:val="Odlomakpopisa"/>
        <w:tabs>
          <w:tab w:val="left" w:pos="1047"/>
        </w:tabs>
        <w:ind w:left="0"/>
        <w:rPr>
          <w:sz w:val="28"/>
          <w:szCs w:val="28"/>
        </w:rPr>
      </w:pPr>
    </w:p>
    <w:p w:rsidR="0077520B" w:rsidRPr="00C608F8" w:rsidRDefault="0077520B" w:rsidP="00357B01">
      <w:pPr>
        <w:pStyle w:val="Odlomakpopisa"/>
        <w:tabs>
          <w:tab w:val="left" w:pos="1047"/>
        </w:tabs>
        <w:rPr>
          <w:sz w:val="28"/>
          <w:szCs w:val="28"/>
        </w:rPr>
      </w:pPr>
    </w:p>
    <w:p w:rsidR="0077520B" w:rsidRPr="00C608F8" w:rsidRDefault="0077520B" w:rsidP="00357B01">
      <w:pPr>
        <w:pStyle w:val="Odlomakpopisa"/>
        <w:tabs>
          <w:tab w:val="left" w:pos="1047"/>
        </w:tabs>
        <w:rPr>
          <w:sz w:val="28"/>
          <w:szCs w:val="28"/>
        </w:rPr>
      </w:pPr>
    </w:p>
    <w:p w:rsidR="0077520B" w:rsidRPr="00C608F8" w:rsidRDefault="0077520B" w:rsidP="00806498">
      <w:pPr>
        <w:tabs>
          <w:tab w:val="left" w:pos="1047"/>
        </w:tabs>
        <w:rPr>
          <w:sz w:val="28"/>
          <w:szCs w:val="28"/>
        </w:rPr>
      </w:pPr>
    </w:p>
    <w:p w:rsidR="009A1A0A" w:rsidRPr="00C608F8" w:rsidRDefault="009A1A0A" w:rsidP="00357B01">
      <w:pPr>
        <w:pStyle w:val="Odlomakpopisa"/>
        <w:tabs>
          <w:tab w:val="left" w:pos="1047"/>
        </w:tabs>
        <w:rPr>
          <w:sz w:val="28"/>
          <w:szCs w:val="28"/>
        </w:rPr>
      </w:pPr>
      <w:r w:rsidRPr="00C608F8">
        <w:rPr>
          <w:sz w:val="28"/>
          <w:szCs w:val="28"/>
        </w:rPr>
        <w:tab/>
      </w:r>
    </w:p>
    <w:p w:rsidR="0088396E" w:rsidRPr="00C608F8" w:rsidRDefault="0088396E" w:rsidP="006E77F2">
      <w:pPr>
        <w:tabs>
          <w:tab w:val="left" w:pos="1047"/>
        </w:tabs>
        <w:rPr>
          <w:sz w:val="28"/>
          <w:szCs w:val="28"/>
        </w:rPr>
      </w:pPr>
    </w:p>
    <w:p w:rsidR="000629F1" w:rsidRPr="00C608F8" w:rsidRDefault="000629F1" w:rsidP="006E77F2">
      <w:pPr>
        <w:tabs>
          <w:tab w:val="left" w:pos="1047"/>
        </w:tabs>
        <w:rPr>
          <w:sz w:val="28"/>
          <w:szCs w:val="28"/>
        </w:rPr>
      </w:pPr>
    </w:p>
    <w:p w:rsidR="00C56EB1" w:rsidRPr="00C608F8" w:rsidRDefault="00C56EB1" w:rsidP="006E77F2">
      <w:pPr>
        <w:tabs>
          <w:tab w:val="left" w:pos="1047"/>
        </w:tabs>
        <w:rPr>
          <w:sz w:val="28"/>
          <w:szCs w:val="28"/>
        </w:rPr>
      </w:pPr>
    </w:p>
    <w:p w:rsidR="004C2FD0" w:rsidRPr="00C608F8" w:rsidRDefault="004C2FD0" w:rsidP="006E77F2">
      <w:pPr>
        <w:tabs>
          <w:tab w:val="left" w:pos="1047"/>
        </w:tabs>
        <w:rPr>
          <w:sz w:val="28"/>
          <w:szCs w:val="28"/>
        </w:rPr>
      </w:pPr>
    </w:p>
    <w:p w:rsidR="004C2FD0" w:rsidRPr="00C608F8" w:rsidRDefault="004C2FD0" w:rsidP="006E77F2">
      <w:pPr>
        <w:tabs>
          <w:tab w:val="left" w:pos="1047"/>
        </w:tabs>
        <w:rPr>
          <w:sz w:val="28"/>
          <w:szCs w:val="28"/>
        </w:rPr>
      </w:pPr>
    </w:p>
    <w:p w:rsidR="004C2FD0" w:rsidRPr="00C608F8" w:rsidRDefault="004C2FD0" w:rsidP="006E77F2">
      <w:pPr>
        <w:tabs>
          <w:tab w:val="left" w:pos="1047"/>
        </w:tabs>
        <w:rPr>
          <w:sz w:val="28"/>
          <w:szCs w:val="28"/>
        </w:rPr>
      </w:pPr>
    </w:p>
    <w:p w:rsidR="004C2FD0" w:rsidRPr="00C608F8" w:rsidRDefault="004C2FD0" w:rsidP="006E77F2">
      <w:pPr>
        <w:tabs>
          <w:tab w:val="left" w:pos="1047"/>
        </w:tabs>
        <w:rPr>
          <w:sz w:val="28"/>
          <w:szCs w:val="28"/>
        </w:rPr>
      </w:pPr>
    </w:p>
    <w:p w:rsidR="00725912" w:rsidRPr="00FA47E7" w:rsidRDefault="00901C8A" w:rsidP="00F54828">
      <w:pPr>
        <w:tabs>
          <w:tab w:val="left" w:pos="1047"/>
        </w:tabs>
        <w:jc w:val="center"/>
        <w:rPr>
          <w:b/>
          <w:sz w:val="28"/>
          <w:szCs w:val="28"/>
        </w:rPr>
      </w:pPr>
      <w:r w:rsidRPr="00FA47E7">
        <w:rPr>
          <w:b/>
          <w:sz w:val="28"/>
          <w:szCs w:val="28"/>
        </w:rPr>
        <w:t>Predmetna nastava</w:t>
      </w:r>
    </w:p>
    <w:p w:rsidR="000B4FC4" w:rsidRPr="00C608F8" w:rsidRDefault="000B4FC4" w:rsidP="00F54828">
      <w:pPr>
        <w:tabs>
          <w:tab w:val="left" w:pos="1047"/>
        </w:tabs>
        <w:jc w:val="center"/>
        <w:rPr>
          <w:sz w:val="28"/>
          <w:szCs w:val="28"/>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5"/>
        <w:gridCol w:w="3096"/>
        <w:gridCol w:w="3414"/>
      </w:tblGrid>
      <w:tr w:rsidR="00901C8A" w:rsidRPr="00C608F8" w:rsidTr="002C02C7">
        <w:tc>
          <w:tcPr>
            <w:tcW w:w="3555" w:type="dxa"/>
            <w:shd w:val="clear" w:color="auto" w:fill="99FF99"/>
          </w:tcPr>
          <w:p w:rsidR="00901C8A" w:rsidRPr="00C608F8" w:rsidRDefault="005258F9" w:rsidP="00603F69">
            <w:pPr>
              <w:tabs>
                <w:tab w:val="left" w:pos="1047"/>
              </w:tabs>
              <w:jc w:val="center"/>
              <w:rPr>
                <w:sz w:val="28"/>
                <w:szCs w:val="28"/>
              </w:rPr>
            </w:pPr>
            <w:r w:rsidRPr="00C608F8">
              <w:rPr>
                <w:sz w:val="28"/>
                <w:szCs w:val="28"/>
              </w:rPr>
              <w:t>NAZIV</w:t>
            </w:r>
          </w:p>
        </w:tc>
        <w:tc>
          <w:tcPr>
            <w:tcW w:w="3096" w:type="dxa"/>
            <w:shd w:val="clear" w:color="auto" w:fill="99FF99"/>
          </w:tcPr>
          <w:p w:rsidR="00901C8A" w:rsidRPr="00C608F8" w:rsidRDefault="005258F9" w:rsidP="00603F69">
            <w:pPr>
              <w:tabs>
                <w:tab w:val="left" w:pos="1047"/>
              </w:tabs>
              <w:jc w:val="center"/>
              <w:rPr>
                <w:sz w:val="28"/>
                <w:szCs w:val="28"/>
              </w:rPr>
            </w:pPr>
            <w:r w:rsidRPr="00C608F8">
              <w:rPr>
                <w:sz w:val="28"/>
                <w:szCs w:val="28"/>
              </w:rPr>
              <w:t>RAZRED</w:t>
            </w:r>
          </w:p>
        </w:tc>
        <w:tc>
          <w:tcPr>
            <w:tcW w:w="3414" w:type="dxa"/>
            <w:shd w:val="clear" w:color="auto" w:fill="99FF99"/>
          </w:tcPr>
          <w:p w:rsidR="00901C8A" w:rsidRPr="00C608F8" w:rsidRDefault="005258F9" w:rsidP="00603F69">
            <w:pPr>
              <w:tabs>
                <w:tab w:val="left" w:pos="1047"/>
              </w:tabs>
              <w:jc w:val="center"/>
              <w:rPr>
                <w:sz w:val="28"/>
                <w:szCs w:val="28"/>
              </w:rPr>
            </w:pPr>
            <w:r w:rsidRPr="00C608F8">
              <w:rPr>
                <w:sz w:val="28"/>
                <w:szCs w:val="28"/>
              </w:rPr>
              <w:t>NOSITELJ</w:t>
            </w:r>
          </w:p>
        </w:tc>
      </w:tr>
      <w:tr w:rsidR="00901C8A" w:rsidRPr="00C608F8" w:rsidTr="00603F69">
        <w:tc>
          <w:tcPr>
            <w:tcW w:w="3555" w:type="dxa"/>
          </w:tcPr>
          <w:p w:rsidR="00901C8A" w:rsidRPr="00C608F8" w:rsidRDefault="009F5DB0" w:rsidP="00603F69">
            <w:pPr>
              <w:tabs>
                <w:tab w:val="left" w:pos="1047"/>
              </w:tabs>
            </w:pPr>
            <w:r w:rsidRPr="00C608F8">
              <w:t xml:space="preserve">Kemija </w:t>
            </w:r>
          </w:p>
        </w:tc>
        <w:tc>
          <w:tcPr>
            <w:tcW w:w="3096" w:type="dxa"/>
          </w:tcPr>
          <w:p w:rsidR="00901C8A" w:rsidRPr="00C608F8" w:rsidRDefault="009F5DB0" w:rsidP="00603F69">
            <w:pPr>
              <w:tabs>
                <w:tab w:val="left" w:pos="1047"/>
              </w:tabs>
            </w:pPr>
            <w:r w:rsidRPr="00C608F8">
              <w:t>7.a,b,c</w:t>
            </w:r>
          </w:p>
        </w:tc>
        <w:tc>
          <w:tcPr>
            <w:tcW w:w="3414" w:type="dxa"/>
          </w:tcPr>
          <w:p w:rsidR="00901C8A" w:rsidRPr="00C608F8" w:rsidRDefault="009F5DB0" w:rsidP="00603F69">
            <w:pPr>
              <w:tabs>
                <w:tab w:val="left" w:pos="1047"/>
              </w:tabs>
            </w:pPr>
            <w:r w:rsidRPr="00C608F8">
              <w:t>Mario Goršćak</w:t>
            </w:r>
          </w:p>
        </w:tc>
      </w:tr>
      <w:tr w:rsidR="00901C8A" w:rsidRPr="00C608F8" w:rsidTr="00603F69">
        <w:tc>
          <w:tcPr>
            <w:tcW w:w="3555" w:type="dxa"/>
          </w:tcPr>
          <w:p w:rsidR="00901C8A" w:rsidRPr="00C608F8" w:rsidRDefault="009B140B" w:rsidP="00603F69">
            <w:pPr>
              <w:tabs>
                <w:tab w:val="left" w:pos="1047"/>
              </w:tabs>
            </w:pPr>
            <w:r w:rsidRPr="00C608F8">
              <w:t>Kemija</w:t>
            </w:r>
          </w:p>
        </w:tc>
        <w:tc>
          <w:tcPr>
            <w:tcW w:w="3096" w:type="dxa"/>
          </w:tcPr>
          <w:p w:rsidR="00901C8A" w:rsidRPr="00C608F8" w:rsidRDefault="00E65054" w:rsidP="00603F69">
            <w:pPr>
              <w:tabs>
                <w:tab w:val="left" w:pos="1047"/>
              </w:tabs>
            </w:pPr>
            <w:r w:rsidRPr="00C608F8">
              <w:t>8.a,b</w:t>
            </w:r>
            <w:r w:rsidR="009F5DB0" w:rsidRPr="00C608F8">
              <w:t>,c</w:t>
            </w:r>
          </w:p>
        </w:tc>
        <w:tc>
          <w:tcPr>
            <w:tcW w:w="3414" w:type="dxa"/>
          </w:tcPr>
          <w:p w:rsidR="00901C8A" w:rsidRPr="00C608F8" w:rsidRDefault="005F3081" w:rsidP="00603F69">
            <w:pPr>
              <w:tabs>
                <w:tab w:val="left" w:pos="1047"/>
              </w:tabs>
            </w:pPr>
            <w:r w:rsidRPr="00C608F8">
              <w:t>Ma</w:t>
            </w:r>
            <w:r w:rsidR="00853ABE" w:rsidRPr="00C608F8">
              <w:t>teja Vlašić</w:t>
            </w:r>
          </w:p>
        </w:tc>
      </w:tr>
      <w:tr w:rsidR="009B140B" w:rsidRPr="00C608F8" w:rsidTr="00603F69">
        <w:tc>
          <w:tcPr>
            <w:tcW w:w="3555" w:type="dxa"/>
          </w:tcPr>
          <w:p w:rsidR="009B140B" w:rsidRPr="00C608F8" w:rsidRDefault="009B140B" w:rsidP="00603F69">
            <w:pPr>
              <w:tabs>
                <w:tab w:val="left" w:pos="1047"/>
              </w:tabs>
            </w:pPr>
            <w:r w:rsidRPr="00C608F8">
              <w:t>Hrvatski jezik</w:t>
            </w:r>
          </w:p>
        </w:tc>
        <w:tc>
          <w:tcPr>
            <w:tcW w:w="3096" w:type="dxa"/>
          </w:tcPr>
          <w:p w:rsidR="009B140B" w:rsidRPr="00C608F8" w:rsidRDefault="009B140B" w:rsidP="00C56EB1">
            <w:pPr>
              <w:tabs>
                <w:tab w:val="left" w:pos="1047"/>
              </w:tabs>
            </w:pPr>
          </w:p>
        </w:tc>
        <w:tc>
          <w:tcPr>
            <w:tcW w:w="3414" w:type="dxa"/>
          </w:tcPr>
          <w:p w:rsidR="009B140B" w:rsidRPr="00C608F8" w:rsidRDefault="009B140B" w:rsidP="00603F69">
            <w:pPr>
              <w:tabs>
                <w:tab w:val="left" w:pos="1047"/>
              </w:tabs>
            </w:pPr>
            <w:r w:rsidRPr="00C608F8">
              <w:t>Nikolina Vrbanić</w:t>
            </w:r>
          </w:p>
        </w:tc>
      </w:tr>
      <w:tr w:rsidR="002A724A" w:rsidRPr="00C608F8" w:rsidTr="00967913">
        <w:tc>
          <w:tcPr>
            <w:tcW w:w="3555" w:type="dxa"/>
          </w:tcPr>
          <w:p w:rsidR="002A724A" w:rsidRPr="00C608F8" w:rsidRDefault="002A724A" w:rsidP="00967913">
            <w:pPr>
              <w:tabs>
                <w:tab w:val="left" w:pos="1047"/>
              </w:tabs>
            </w:pPr>
            <w:r w:rsidRPr="00C608F8">
              <w:t>Hrvatski jezik</w:t>
            </w:r>
          </w:p>
        </w:tc>
        <w:tc>
          <w:tcPr>
            <w:tcW w:w="3096" w:type="dxa"/>
          </w:tcPr>
          <w:p w:rsidR="002A724A" w:rsidRPr="00C608F8" w:rsidRDefault="00C56EB1" w:rsidP="00967913">
            <w:pPr>
              <w:tabs>
                <w:tab w:val="left" w:pos="1047"/>
              </w:tabs>
            </w:pPr>
            <w:r w:rsidRPr="00C608F8">
              <w:t>7</w:t>
            </w:r>
            <w:r w:rsidR="002A724A" w:rsidRPr="00C608F8">
              <w:t>.a</w:t>
            </w:r>
            <w:r w:rsidRPr="00C608F8">
              <w:t>,</w:t>
            </w:r>
            <w:r w:rsidR="002A724A" w:rsidRPr="00C608F8">
              <w:t>b</w:t>
            </w:r>
            <w:r w:rsidRPr="00C608F8">
              <w:t>,c</w:t>
            </w:r>
          </w:p>
        </w:tc>
        <w:tc>
          <w:tcPr>
            <w:tcW w:w="3414" w:type="dxa"/>
          </w:tcPr>
          <w:p w:rsidR="002A724A" w:rsidRPr="00C608F8" w:rsidRDefault="002A724A" w:rsidP="00967913">
            <w:pPr>
              <w:tabs>
                <w:tab w:val="left" w:pos="1047"/>
              </w:tabs>
            </w:pPr>
            <w:r w:rsidRPr="00C608F8">
              <w:t>Antun Kučić</w:t>
            </w:r>
          </w:p>
        </w:tc>
      </w:tr>
      <w:tr w:rsidR="009B140B" w:rsidRPr="00C608F8" w:rsidTr="00603F69">
        <w:tc>
          <w:tcPr>
            <w:tcW w:w="3555" w:type="dxa"/>
          </w:tcPr>
          <w:p w:rsidR="009B140B" w:rsidRPr="00C608F8" w:rsidRDefault="00C56EB1" w:rsidP="00603F69">
            <w:pPr>
              <w:tabs>
                <w:tab w:val="left" w:pos="1047"/>
              </w:tabs>
            </w:pPr>
            <w:r w:rsidRPr="00C608F8">
              <w:t>Vlatka Latković</w:t>
            </w:r>
          </w:p>
        </w:tc>
        <w:tc>
          <w:tcPr>
            <w:tcW w:w="3096" w:type="dxa"/>
          </w:tcPr>
          <w:p w:rsidR="009B140B" w:rsidRPr="00C608F8" w:rsidRDefault="00C56EB1" w:rsidP="00603F69">
            <w:pPr>
              <w:tabs>
                <w:tab w:val="left" w:pos="1047"/>
              </w:tabs>
            </w:pPr>
            <w:r w:rsidRPr="00C608F8">
              <w:t>5.a,b i 6.a,b</w:t>
            </w:r>
          </w:p>
        </w:tc>
        <w:tc>
          <w:tcPr>
            <w:tcW w:w="3414" w:type="dxa"/>
          </w:tcPr>
          <w:p w:rsidR="009B140B" w:rsidRPr="00C608F8" w:rsidRDefault="00C56EB1" w:rsidP="00603F69">
            <w:pPr>
              <w:tabs>
                <w:tab w:val="left" w:pos="1047"/>
              </w:tabs>
            </w:pPr>
            <w:r w:rsidRPr="00C608F8">
              <w:t>Vlatka Latković</w:t>
            </w:r>
          </w:p>
        </w:tc>
      </w:tr>
      <w:tr w:rsidR="00C56EB1" w:rsidRPr="00C608F8" w:rsidTr="00603F69">
        <w:tc>
          <w:tcPr>
            <w:tcW w:w="3555" w:type="dxa"/>
          </w:tcPr>
          <w:p w:rsidR="00C56EB1" w:rsidRPr="00C608F8" w:rsidRDefault="00C56EB1" w:rsidP="00603F69">
            <w:pPr>
              <w:tabs>
                <w:tab w:val="left" w:pos="1047"/>
              </w:tabs>
            </w:pPr>
            <w:r w:rsidRPr="00C608F8">
              <w:t>Geografija</w:t>
            </w:r>
          </w:p>
        </w:tc>
        <w:tc>
          <w:tcPr>
            <w:tcW w:w="3096" w:type="dxa"/>
          </w:tcPr>
          <w:p w:rsidR="00C56EB1" w:rsidRPr="00C608F8" w:rsidRDefault="00DF11D8" w:rsidP="00603F69">
            <w:pPr>
              <w:tabs>
                <w:tab w:val="left" w:pos="1047"/>
              </w:tabs>
            </w:pPr>
            <w:r w:rsidRPr="00C608F8">
              <w:t>5.-8.razred</w:t>
            </w:r>
          </w:p>
        </w:tc>
        <w:tc>
          <w:tcPr>
            <w:tcW w:w="3414" w:type="dxa"/>
          </w:tcPr>
          <w:p w:rsidR="00C56EB1" w:rsidRPr="00C608F8" w:rsidRDefault="00DF11D8" w:rsidP="00603F69">
            <w:pPr>
              <w:tabs>
                <w:tab w:val="left" w:pos="1047"/>
              </w:tabs>
            </w:pPr>
            <w:r w:rsidRPr="00C608F8">
              <w:t>Štefica Šavor</w:t>
            </w:r>
          </w:p>
        </w:tc>
      </w:tr>
      <w:tr w:rsidR="00C56EB1" w:rsidRPr="00C608F8" w:rsidTr="00603F69">
        <w:tc>
          <w:tcPr>
            <w:tcW w:w="3555" w:type="dxa"/>
          </w:tcPr>
          <w:p w:rsidR="00C56EB1" w:rsidRPr="00C608F8" w:rsidRDefault="00C56EB1" w:rsidP="00603F69">
            <w:pPr>
              <w:tabs>
                <w:tab w:val="left" w:pos="1047"/>
              </w:tabs>
            </w:pPr>
            <w:r w:rsidRPr="00C608F8">
              <w:t>Povijest</w:t>
            </w:r>
          </w:p>
        </w:tc>
        <w:tc>
          <w:tcPr>
            <w:tcW w:w="3096" w:type="dxa"/>
          </w:tcPr>
          <w:p w:rsidR="00C56EB1" w:rsidRPr="00C608F8" w:rsidRDefault="00DF11D8" w:rsidP="00603F69">
            <w:pPr>
              <w:tabs>
                <w:tab w:val="left" w:pos="1047"/>
              </w:tabs>
            </w:pPr>
            <w:r w:rsidRPr="00C608F8">
              <w:t>5.-8.razred</w:t>
            </w:r>
          </w:p>
        </w:tc>
        <w:tc>
          <w:tcPr>
            <w:tcW w:w="3414" w:type="dxa"/>
          </w:tcPr>
          <w:p w:rsidR="00C56EB1" w:rsidRPr="00C608F8" w:rsidRDefault="00DF11D8" w:rsidP="00603F69">
            <w:pPr>
              <w:tabs>
                <w:tab w:val="left" w:pos="1047"/>
              </w:tabs>
            </w:pPr>
            <w:r w:rsidRPr="00C608F8">
              <w:t>Nikolina Tržok Boldin</w:t>
            </w:r>
          </w:p>
        </w:tc>
      </w:tr>
      <w:tr w:rsidR="00684768" w:rsidRPr="00C608F8" w:rsidTr="00603F69">
        <w:tc>
          <w:tcPr>
            <w:tcW w:w="3555" w:type="dxa"/>
          </w:tcPr>
          <w:p w:rsidR="00684768" w:rsidRPr="00C608F8" w:rsidRDefault="00684768" w:rsidP="00603F69">
            <w:pPr>
              <w:tabs>
                <w:tab w:val="left" w:pos="1047"/>
              </w:tabs>
            </w:pPr>
            <w:r w:rsidRPr="00C608F8">
              <w:t>Engleski jezik</w:t>
            </w:r>
          </w:p>
        </w:tc>
        <w:tc>
          <w:tcPr>
            <w:tcW w:w="3096" w:type="dxa"/>
          </w:tcPr>
          <w:p w:rsidR="00684768" w:rsidRPr="00C608F8" w:rsidRDefault="00684768" w:rsidP="00603F69">
            <w:pPr>
              <w:tabs>
                <w:tab w:val="left" w:pos="1047"/>
              </w:tabs>
            </w:pPr>
            <w:r w:rsidRPr="00C608F8">
              <w:t>7.a, b, c</w:t>
            </w:r>
          </w:p>
        </w:tc>
        <w:tc>
          <w:tcPr>
            <w:tcW w:w="3414" w:type="dxa"/>
          </w:tcPr>
          <w:p w:rsidR="00684768" w:rsidRPr="00C608F8" w:rsidRDefault="00684768" w:rsidP="00603F69">
            <w:pPr>
              <w:tabs>
                <w:tab w:val="left" w:pos="1047"/>
              </w:tabs>
            </w:pPr>
            <w:r w:rsidRPr="00C608F8">
              <w:t>Jasenka Bosiljevac Močnik</w:t>
            </w:r>
          </w:p>
        </w:tc>
      </w:tr>
      <w:tr w:rsidR="005474DE" w:rsidRPr="00C608F8" w:rsidTr="00603F69">
        <w:tc>
          <w:tcPr>
            <w:tcW w:w="3555" w:type="dxa"/>
          </w:tcPr>
          <w:p w:rsidR="005474DE" w:rsidRPr="00C608F8" w:rsidRDefault="005474DE" w:rsidP="00603F69">
            <w:pPr>
              <w:tabs>
                <w:tab w:val="left" w:pos="1047"/>
              </w:tabs>
            </w:pPr>
            <w:r w:rsidRPr="00C608F8">
              <w:t>Biologija</w:t>
            </w:r>
          </w:p>
        </w:tc>
        <w:tc>
          <w:tcPr>
            <w:tcW w:w="3096" w:type="dxa"/>
          </w:tcPr>
          <w:p w:rsidR="005474DE" w:rsidRPr="00C608F8" w:rsidRDefault="005474DE" w:rsidP="00603F69">
            <w:pPr>
              <w:tabs>
                <w:tab w:val="left" w:pos="1047"/>
              </w:tabs>
            </w:pPr>
            <w:r w:rsidRPr="00C608F8">
              <w:t>8.a, b, c</w:t>
            </w:r>
          </w:p>
        </w:tc>
        <w:tc>
          <w:tcPr>
            <w:tcW w:w="3414" w:type="dxa"/>
          </w:tcPr>
          <w:p w:rsidR="005474DE" w:rsidRPr="00C608F8" w:rsidRDefault="005474DE" w:rsidP="00603F69">
            <w:pPr>
              <w:tabs>
                <w:tab w:val="left" w:pos="1047"/>
              </w:tabs>
            </w:pPr>
            <w:r w:rsidRPr="00C608F8">
              <w:t>Vesna Galović</w:t>
            </w:r>
          </w:p>
        </w:tc>
      </w:tr>
    </w:tbl>
    <w:p w:rsidR="00901C8A" w:rsidRPr="00C608F8" w:rsidRDefault="00901C8A" w:rsidP="00901C8A">
      <w:pPr>
        <w:tabs>
          <w:tab w:val="left" w:pos="1047"/>
        </w:tabs>
        <w:rPr>
          <w:sz w:val="28"/>
          <w:szCs w:val="28"/>
        </w:rPr>
      </w:pPr>
    </w:p>
    <w:p w:rsidR="009B140B" w:rsidRPr="00C608F8" w:rsidRDefault="009B140B" w:rsidP="00901C8A">
      <w:pPr>
        <w:tabs>
          <w:tab w:val="left" w:pos="1047"/>
        </w:tabs>
        <w:rPr>
          <w:sz w:val="28"/>
          <w:szCs w:val="28"/>
        </w:rPr>
      </w:pPr>
    </w:p>
    <w:p w:rsidR="00B31BD1" w:rsidRPr="00C608F8" w:rsidRDefault="00B31BD1" w:rsidP="00901C8A">
      <w:pPr>
        <w:tabs>
          <w:tab w:val="left" w:pos="1047"/>
        </w:tabs>
        <w:rPr>
          <w:sz w:val="28"/>
          <w:szCs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0"/>
        <w:gridCol w:w="72"/>
        <w:gridCol w:w="7514"/>
      </w:tblGrid>
      <w:tr w:rsidR="00E65054" w:rsidRPr="00C608F8" w:rsidTr="00394218">
        <w:tc>
          <w:tcPr>
            <w:tcW w:w="2620" w:type="dxa"/>
            <w:tcBorders>
              <w:top w:val="single" w:sz="4" w:space="0" w:color="auto"/>
              <w:left w:val="single" w:sz="4" w:space="0" w:color="auto"/>
              <w:bottom w:val="single" w:sz="4" w:space="0" w:color="auto"/>
              <w:right w:val="single" w:sz="4" w:space="0" w:color="auto"/>
            </w:tcBorders>
            <w:shd w:val="clear" w:color="auto" w:fill="99FF99"/>
            <w:vAlign w:val="center"/>
          </w:tcPr>
          <w:p w:rsidR="00E65054" w:rsidRPr="00C608F8" w:rsidRDefault="00E65054" w:rsidP="00B81F53">
            <w:pPr>
              <w:rPr>
                <w:b/>
                <w:bCs/>
              </w:rPr>
            </w:pPr>
            <w:r w:rsidRPr="00C608F8">
              <w:rPr>
                <w:b/>
                <w:bCs/>
              </w:rPr>
              <w:t>Aktivnost, program i/ili projekt</w:t>
            </w: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tcPr>
          <w:p w:rsidR="00E65054" w:rsidRPr="00C608F8" w:rsidRDefault="00875DBC" w:rsidP="006E77F2">
            <w:pPr>
              <w:jc w:val="center"/>
              <w:rPr>
                <w:b/>
                <w:bCs/>
                <w:sz w:val="28"/>
                <w:szCs w:val="28"/>
              </w:rPr>
            </w:pPr>
            <w:r w:rsidRPr="00C608F8">
              <w:rPr>
                <w:noProof/>
                <w:lang w:eastAsia="hr-HR"/>
              </w:rPr>
              <w:drawing>
                <wp:anchor distT="0" distB="0" distL="114300" distR="114300" simplePos="0" relativeHeight="251625984" behindDoc="0" locked="0" layoutInCell="1" allowOverlap="1">
                  <wp:simplePos x="0" y="0"/>
                  <wp:positionH relativeFrom="column">
                    <wp:posOffset>2499995</wp:posOffset>
                  </wp:positionH>
                  <wp:positionV relativeFrom="paragraph">
                    <wp:posOffset>104775</wp:posOffset>
                  </wp:positionV>
                  <wp:extent cx="1046480" cy="826135"/>
                  <wp:effectExtent l="0" t="0" r="0" b="0"/>
                  <wp:wrapNone/>
                  <wp:docPr id="20" name="Slika 20" descr="KEM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EMIJ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6480" cy="826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054" w:rsidRPr="00C608F8" w:rsidRDefault="00E65054" w:rsidP="006E77F2">
            <w:pPr>
              <w:jc w:val="center"/>
              <w:rPr>
                <w:b/>
                <w:bCs/>
                <w:sz w:val="28"/>
                <w:szCs w:val="28"/>
              </w:rPr>
            </w:pPr>
          </w:p>
          <w:p w:rsidR="00E65054" w:rsidRPr="00C608F8" w:rsidRDefault="00E65054" w:rsidP="00E65054">
            <w:pPr>
              <w:rPr>
                <w:b/>
                <w:bCs/>
                <w:sz w:val="28"/>
                <w:szCs w:val="28"/>
              </w:rPr>
            </w:pPr>
            <w:r w:rsidRPr="00C608F8">
              <w:rPr>
                <w:b/>
                <w:bCs/>
                <w:sz w:val="28"/>
                <w:szCs w:val="28"/>
              </w:rPr>
              <w:t xml:space="preserve">             </w:t>
            </w:r>
            <w:r w:rsidR="00102113" w:rsidRPr="00C608F8">
              <w:rPr>
                <w:b/>
                <w:bCs/>
                <w:sz w:val="28"/>
                <w:szCs w:val="28"/>
              </w:rPr>
              <w:t xml:space="preserve">           </w:t>
            </w:r>
            <w:r w:rsidRPr="00C608F8">
              <w:rPr>
                <w:b/>
                <w:bCs/>
                <w:sz w:val="28"/>
                <w:szCs w:val="28"/>
              </w:rPr>
              <w:t xml:space="preserve">         </w:t>
            </w:r>
            <w:r w:rsidR="00A73853" w:rsidRPr="00C608F8">
              <w:rPr>
                <w:b/>
                <w:bCs/>
                <w:sz w:val="28"/>
                <w:szCs w:val="28"/>
              </w:rPr>
              <w:t xml:space="preserve">  </w:t>
            </w:r>
            <w:r w:rsidRPr="00C608F8">
              <w:rPr>
                <w:b/>
                <w:bCs/>
                <w:sz w:val="28"/>
                <w:szCs w:val="28"/>
              </w:rPr>
              <w:t xml:space="preserve"> KEMIJA</w:t>
            </w:r>
          </w:p>
          <w:p w:rsidR="00E65054" w:rsidRPr="00C608F8" w:rsidRDefault="00E65054" w:rsidP="006E77F2">
            <w:pPr>
              <w:jc w:val="center"/>
              <w:rPr>
                <w:b/>
                <w:bCs/>
                <w:sz w:val="28"/>
                <w:szCs w:val="28"/>
              </w:rPr>
            </w:pPr>
          </w:p>
          <w:p w:rsidR="00E65054" w:rsidRPr="00C608F8" w:rsidRDefault="00E65054" w:rsidP="006E77F2">
            <w:pPr>
              <w:jc w:val="center"/>
              <w:rPr>
                <w:b/>
                <w:bCs/>
                <w:sz w:val="28"/>
                <w:szCs w:val="28"/>
              </w:rPr>
            </w:pPr>
          </w:p>
        </w:tc>
      </w:tr>
      <w:tr w:rsidR="00BD5505" w:rsidRPr="00C608F8" w:rsidTr="00171F9B">
        <w:tc>
          <w:tcPr>
            <w:tcW w:w="262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D62EE4">
            <w:pPr>
              <w:rPr>
                <w:b/>
                <w:bCs/>
              </w:rPr>
            </w:pPr>
            <w:r w:rsidRPr="00C608F8">
              <w:rPr>
                <w:b/>
                <w:bCs/>
              </w:rPr>
              <w:t>Ciljevi</w:t>
            </w:r>
          </w:p>
        </w:tc>
        <w:tc>
          <w:tcPr>
            <w:tcW w:w="7586" w:type="dxa"/>
            <w:gridSpan w:val="2"/>
            <w:tcBorders>
              <w:top w:val="single" w:sz="4" w:space="0" w:color="auto"/>
              <w:left w:val="single" w:sz="4" w:space="0" w:color="auto"/>
              <w:bottom w:val="single" w:sz="4" w:space="0" w:color="auto"/>
              <w:right w:val="single" w:sz="4" w:space="0" w:color="auto"/>
            </w:tcBorders>
            <w:shd w:val="clear" w:color="auto" w:fill="FFFFFF"/>
          </w:tcPr>
          <w:p w:rsidR="00BD5505" w:rsidRPr="00C608F8" w:rsidRDefault="00BD5505" w:rsidP="006B5375">
            <w:r w:rsidRPr="00C608F8">
              <w:rPr>
                <w:bCs/>
              </w:rPr>
              <w:t>-Učitelj  kemije  i učenici  sedmog razreda osnovne škole koji teže savladavaju nastavno gradivo</w:t>
            </w:r>
          </w:p>
        </w:tc>
      </w:tr>
      <w:tr w:rsidR="00BD5505" w:rsidRPr="00C608F8" w:rsidTr="00171F9B">
        <w:tc>
          <w:tcPr>
            <w:tcW w:w="262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D62EE4">
            <w:pPr>
              <w:rPr>
                <w:b/>
                <w:bCs/>
              </w:rPr>
            </w:pPr>
            <w:r w:rsidRPr="00C608F8">
              <w:rPr>
                <w:b/>
                <w:bCs/>
              </w:rPr>
              <w:t>Namjena</w:t>
            </w:r>
          </w:p>
        </w:tc>
        <w:tc>
          <w:tcPr>
            <w:tcW w:w="75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5505" w:rsidRPr="00C608F8" w:rsidRDefault="00BD5505" w:rsidP="006B5375">
            <w:pPr>
              <w:pStyle w:val="Tijeloteksta"/>
              <w:rPr>
                <w:rFonts w:ascii="Times New Roman" w:hAnsi="Times New Roman"/>
                <w:color w:val="auto"/>
                <w:sz w:val="24"/>
                <w:szCs w:val="24"/>
              </w:rPr>
            </w:pPr>
            <w:r w:rsidRPr="00C608F8">
              <w:rPr>
                <w:rFonts w:ascii="Times New Roman" w:hAnsi="Times New Roman"/>
                <w:b/>
                <w:color w:val="auto"/>
                <w:sz w:val="24"/>
                <w:szCs w:val="24"/>
              </w:rPr>
              <w:t>-</w:t>
            </w:r>
            <w:r w:rsidRPr="00C608F8">
              <w:rPr>
                <w:rFonts w:ascii="Times New Roman" w:hAnsi="Times New Roman"/>
                <w:color w:val="auto"/>
                <w:sz w:val="24"/>
                <w:szCs w:val="24"/>
              </w:rPr>
              <w:t>kroz dopunske satove nastave kemije osposobiti učenike za lakše usvajanje nastavnog gradiva</w:t>
            </w:r>
            <w:r w:rsidRPr="00C608F8">
              <w:rPr>
                <w:rFonts w:ascii="Times New Roman" w:hAnsi="Times New Roman"/>
                <w:b/>
                <w:noProof/>
                <w:color w:val="auto"/>
                <w:sz w:val="24"/>
                <w:szCs w:val="24"/>
              </w:rPr>
              <w:t xml:space="preserve">        </w:t>
            </w:r>
          </w:p>
        </w:tc>
      </w:tr>
      <w:tr w:rsidR="00BD5505" w:rsidRPr="00C608F8" w:rsidTr="00171F9B">
        <w:tc>
          <w:tcPr>
            <w:tcW w:w="262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D62EE4">
            <w:pPr>
              <w:rPr>
                <w:b/>
                <w:bCs/>
              </w:rPr>
            </w:pPr>
            <w:r w:rsidRPr="00C608F8">
              <w:rPr>
                <w:b/>
                <w:bCs/>
              </w:rPr>
              <w:t>Nositelji aktivnosti</w:t>
            </w:r>
          </w:p>
        </w:tc>
        <w:tc>
          <w:tcPr>
            <w:tcW w:w="75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5505" w:rsidRPr="00C608F8" w:rsidRDefault="00BD5505" w:rsidP="006B5375">
            <w:r w:rsidRPr="00C608F8">
              <w:rPr>
                <w:bCs/>
              </w:rPr>
              <w:t>-Pomoći učeniku/učenici da lakše savlada nastavne sadržaje  kemije  7. razreda te poticati učenike na upornost i ustrajnost u radu unatoč poteškoćama u učenju</w:t>
            </w:r>
          </w:p>
        </w:tc>
      </w:tr>
      <w:tr w:rsidR="00BD5505" w:rsidRPr="00C608F8" w:rsidTr="00171F9B">
        <w:tc>
          <w:tcPr>
            <w:tcW w:w="262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D62EE4">
            <w:pPr>
              <w:rPr>
                <w:b/>
                <w:bCs/>
              </w:rPr>
            </w:pPr>
            <w:r w:rsidRPr="00C608F8">
              <w:rPr>
                <w:b/>
                <w:bCs/>
              </w:rPr>
              <w:t>Način realizacije</w:t>
            </w:r>
          </w:p>
        </w:tc>
        <w:tc>
          <w:tcPr>
            <w:tcW w:w="75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5505" w:rsidRPr="00C608F8" w:rsidRDefault="00BD5505" w:rsidP="006B5375">
            <w:pPr>
              <w:rPr>
                <w:bCs/>
              </w:rPr>
            </w:pPr>
            <w:r w:rsidRPr="00C608F8">
              <w:rPr>
                <w:bCs/>
              </w:rPr>
              <w:t xml:space="preserve">  -Pri premanje učenika kroz teoretske sadržaje, rješavanje zadataka i eksperiment</w:t>
            </w:r>
          </w:p>
          <w:p w:rsidR="00BD5505" w:rsidRPr="00C608F8" w:rsidRDefault="00BD5505" w:rsidP="006B5375">
            <w:pPr>
              <w:rPr>
                <w:bCs/>
              </w:rPr>
            </w:pPr>
            <w:r w:rsidRPr="00C608F8">
              <w:rPr>
                <w:bCs/>
              </w:rPr>
              <w:t xml:space="preserve">- Nastavne metode: </w:t>
            </w:r>
          </w:p>
          <w:p w:rsidR="00BD5505" w:rsidRPr="00C608F8" w:rsidRDefault="00BD5505" w:rsidP="006B5375">
            <w:pPr>
              <w:rPr>
                <w:bCs/>
              </w:rPr>
            </w:pPr>
            <w:r w:rsidRPr="00C608F8">
              <w:rPr>
                <w:bCs/>
              </w:rPr>
              <w:t>razgovor, čitanje i rad na tekstu, demonstracija, praktični rad</w:t>
            </w:r>
          </w:p>
          <w:p w:rsidR="00BD5505" w:rsidRPr="00C608F8" w:rsidRDefault="00BD5505" w:rsidP="006B5375">
            <w:pPr>
              <w:pStyle w:val="Odlomakpopisa1"/>
              <w:autoSpaceDE w:val="0"/>
              <w:autoSpaceDN w:val="0"/>
              <w:adjustRightInd w:val="0"/>
              <w:spacing w:after="0" w:line="240" w:lineRule="auto"/>
              <w:ind w:left="251" w:hanging="251"/>
              <w:rPr>
                <w:rFonts w:ascii="Times New Roman" w:hAnsi="Times New Roman" w:cs="Times New Roman"/>
                <w:bCs/>
                <w:sz w:val="24"/>
                <w:szCs w:val="24"/>
              </w:rPr>
            </w:pPr>
            <w:r w:rsidRPr="00C608F8">
              <w:rPr>
                <w:rFonts w:ascii="Times New Roman" w:hAnsi="Times New Roman" w:cs="Times New Roman"/>
                <w:bCs/>
                <w:sz w:val="24"/>
                <w:szCs w:val="24"/>
              </w:rPr>
              <w:t>- Metodički oblici rada:</w:t>
            </w:r>
          </w:p>
          <w:p w:rsidR="00BD5505" w:rsidRPr="00C608F8" w:rsidRDefault="00BD5505" w:rsidP="006B5375">
            <w:pPr>
              <w:pStyle w:val="Odlomakpopisa1"/>
              <w:autoSpaceDE w:val="0"/>
              <w:autoSpaceDN w:val="0"/>
              <w:adjustRightInd w:val="0"/>
              <w:spacing w:after="0" w:line="240" w:lineRule="auto"/>
              <w:ind w:left="251" w:hanging="251"/>
              <w:rPr>
                <w:rFonts w:ascii="Times New Roman" w:hAnsi="Times New Roman" w:cs="Times New Roman"/>
                <w:bCs/>
                <w:sz w:val="24"/>
                <w:szCs w:val="24"/>
              </w:rPr>
            </w:pPr>
            <w:r w:rsidRPr="00C608F8">
              <w:rPr>
                <w:rFonts w:ascii="Times New Roman" w:hAnsi="Times New Roman" w:cs="Times New Roman"/>
                <w:bCs/>
                <w:sz w:val="24"/>
                <w:szCs w:val="24"/>
              </w:rPr>
              <w:t>rad u skupinama, rad u parovima te individualni rad  učenika</w:t>
            </w:r>
          </w:p>
        </w:tc>
      </w:tr>
      <w:tr w:rsidR="00BD5505" w:rsidRPr="00C608F8" w:rsidTr="00171F9B">
        <w:tc>
          <w:tcPr>
            <w:tcW w:w="262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D62EE4">
            <w:pPr>
              <w:rPr>
                <w:b/>
                <w:bCs/>
              </w:rPr>
            </w:pPr>
            <w:r w:rsidRPr="00C608F8">
              <w:rPr>
                <w:b/>
                <w:bCs/>
              </w:rPr>
              <w:t>Vremenik aktivnosti</w:t>
            </w:r>
          </w:p>
        </w:tc>
        <w:tc>
          <w:tcPr>
            <w:tcW w:w="75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5505" w:rsidRPr="00C608F8" w:rsidRDefault="00BD5505" w:rsidP="006B5375">
            <w:r w:rsidRPr="00C608F8">
              <w:t>-nakon redovne nastave 7. sat tijekom nastavne godine</w:t>
            </w:r>
          </w:p>
        </w:tc>
      </w:tr>
      <w:tr w:rsidR="00BD5505" w:rsidRPr="00C608F8" w:rsidTr="00171F9B">
        <w:tc>
          <w:tcPr>
            <w:tcW w:w="262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D62EE4">
            <w:pPr>
              <w:rPr>
                <w:b/>
                <w:bCs/>
              </w:rPr>
            </w:pPr>
            <w:r w:rsidRPr="00C608F8">
              <w:rPr>
                <w:b/>
                <w:bCs/>
              </w:rPr>
              <w:t>Troškovnik</w:t>
            </w:r>
          </w:p>
        </w:tc>
        <w:tc>
          <w:tcPr>
            <w:tcW w:w="75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5505" w:rsidRPr="00C608F8" w:rsidRDefault="00BD5505" w:rsidP="006B5375">
            <w:r w:rsidRPr="00C608F8">
              <w:rPr>
                <w:bCs/>
              </w:rPr>
              <w:t>-troškove snosi MZOŠ prema cijeni sata i broju održanih sati, a troškove materijala za nastavu škola</w:t>
            </w:r>
          </w:p>
        </w:tc>
      </w:tr>
      <w:tr w:rsidR="00BD5505" w:rsidRPr="00C608F8" w:rsidTr="00171F9B">
        <w:tc>
          <w:tcPr>
            <w:tcW w:w="262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6E77F2">
            <w:pPr>
              <w:rPr>
                <w:b/>
                <w:bCs/>
              </w:rPr>
            </w:pPr>
            <w:r w:rsidRPr="00C608F8">
              <w:rPr>
                <w:b/>
                <w:bCs/>
              </w:rPr>
              <w:t>Način vrednovanja i korištenje rezultata</w:t>
            </w:r>
          </w:p>
        </w:tc>
        <w:tc>
          <w:tcPr>
            <w:tcW w:w="75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5505" w:rsidRPr="00C608F8" w:rsidRDefault="00BD5505" w:rsidP="00BD5505">
            <w:pPr>
              <w:pStyle w:val="Odlomakpopisa1"/>
              <w:numPr>
                <w:ilvl w:val="0"/>
                <w:numId w:val="19"/>
              </w:numPr>
              <w:spacing w:after="0" w:line="240" w:lineRule="auto"/>
              <w:ind w:left="0"/>
              <w:rPr>
                <w:rFonts w:ascii="Times New Roman" w:hAnsi="Times New Roman" w:cs="Times New Roman"/>
                <w:sz w:val="24"/>
                <w:szCs w:val="24"/>
                <w:lang w:eastAsia="hr-HR"/>
              </w:rPr>
            </w:pPr>
            <w:r w:rsidRPr="00C608F8">
              <w:rPr>
                <w:rFonts w:ascii="Times New Roman" w:hAnsi="Times New Roman" w:cs="Times New Roman"/>
                <w:bCs/>
                <w:sz w:val="24"/>
                <w:szCs w:val="24"/>
              </w:rPr>
              <w:t>- praćenje učenika na evidencijskim listama za dopunsku nastavu</w:t>
            </w:r>
          </w:p>
          <w:p w:rsidR="00BD5505" w:rsidRPr="00C608F8" w:rsidRDefault="00BD5505" w:rsidP="006B5375">
            <w:pPr>
              <w:jc w:val="both"/>
            </w:pPr>
            <w:r w:rsidRPr="00C608F8">
              <w:rPr>
                <w:lang w:eastAsia="hr-HR"/>
              </w:rPr>
              <w:t>-prate se zalaganje i trud učenika opisno i brojčano</w:t>
            </w:r>
          </w:p>
          <w:p w:rsidR="00BD5505" w:rsidRPr="00C608F8" w:rsidRDefault="00BD5505" w:rsidP="006B5375">
            <w:pPr>
              <w:ind w:left="720"/>
            </w:pPr>
          </w:p>
        </w:tc>
      </w:tr>
      <w:tr w:rsidR="00DC5B7A" w:rsidRPr="00C608F8" w:rsidTr="00394218">
        <w:tc>
          <w:tcPr>
            <w:tcW w:w="10206" w:type="dxa"/>
            <w:gridSpan w:val="3"/>
            <w:tcBorders>
              <w:top w:val="single" w:sz="4" w:space="0" w:color="auto"/>
              <w:left w:val="single" w:sz="4" w:space="0" w:color="auto"/>
              <w:bottom w:val="single" w:sz="4" w:space="0" w:color="auto"/>
              <w:right w:val="single" w:sz="4" w:space="0" w:color="auto"/>
            </w:tcBorders>
            <w:shd w:val="clear" w:color="auto" w:fill="99FF99"/>
            <w:vAlign w:val="center"/>
          </w:tcPr>
          <w:p w:rsidR="00DC5B7A" w:rsidRPr="00C608F8" w:rsidRDefault="00DC5B7A" w:rsidP="00DC5B7A">
            <w:pPr>
              <w:tabs>
                <w:tab w:val="num" w:pos="720"/>
              </w:tabs>
              <w:spacing w:before="240"/>
              <w:jc w:val="center"/>
              <w:rPr>
                <w:b/>
                <w:bCs/>
                <w:sz w:val="28"/>
                <w:szCs w:val="28"/>
              </w:rPr>
            </w:pPr>
            <w:r w:rsidRPr="00C608F8">
              <w:rPr>
                <w:b/>
                <w:bCs/>
                <w:sz w:val="28"/>
                <w:szCs w:val="28"/>
              </w:rPr>
              <w:t>KEMIJA</w:t>
            </w:r>
          </w:p>
          <w:p w:rsidR="00DC5B7A" w:rsidRPr="00C608F8" w:rsidRDefault="00DC5B7A" w:rsidP="00DC5B7A">
            <w:pPr>
              <w:tabs>
                <w:tab w:val="num" w:pos="720"/>
              </w:tabs>
              <w:spacing w:after="100" w:afterAutospacing="1"/>
              <w:ind w:left="720" w:hanging="360"/>
              <w:jc w:val="center"/>
              <w:rPr>
                <w:bCs/>
                <w:sz w:val="28"/>
                <w:szCs w:val="28"/>
              </w:rPr>
            </w:pPr>
          </w:p>
        </w:tc>
      </w:tr>
      <w:tr w:rsidR="00BD5505" w:rsidRPr="00C608F8" w:rsidTr="00171F9B">
        <w:tc>
          <w:tcPr>
            <w:tcW w:w="262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066BF7">
            <w:pPr>
              <w:rPr>
                <w:b/>
                <w:bCs/>
              </w:rPr>
            </w:pPr>
            <w:r w:rsidRPr="00C608F8">
              <w:rPr>
                <w:b/>
                <w:bCs/>
              </w:rPr>
              <w:lastRenderedPageBreak/>
              <w:t>Nositelj aktivnosti</w:t>
            </w:r>
          </w:p>
        </w:tc>
        <w:tc>
          <w:tcPr>
            <w:tcW w:w="7586" w:type="dxa"/>
            <w:gridSpan w:val="2"/>
            <w:tcBorders>
              <w:top w:val="single" w:sz="4" w:space="0" w:color="auto"/>
              <w:left w:val="single" w:sz="4" w:space="0" w:color="auto"/>
              <w:bottom w:val="single" w:sz="4" w:space="0" w:color="auto"/>
              <w:right w:val="single" w:sz="4" w:space="0" w:color="auto"/>
            </w:tcBorders>
            <w:shd w:val="clear" w:color="auto" w:fill="FFFFFF"/>
          </w:tcPr>
          <w:p w:rsidR="00BD5505" w:rsidRPr="00C608F8" w:rsidRDefault="00BD5505" w:rsidP="002F7376">
            <w:r w:rsidRPr="00C608F8">
              <w:t>Predmetni nastavnik i učenici 8. razreda OŠ.</w:t>
            </w:r>
          </w:p>
        </w:tc>
      </w:tr>
      <w:tr w:rsidR="00BD5505" w:rsidRPr="00C608F8" w:rsidTr="00171F9B">
        <w:tc>
          <w:tcPr>
            <w:tcW w:w="262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066BF7">
            <w:pPr>
              <w:rPr>
                <w:b/>
                <w:bCs/>
              </w:rPr>
            </w:pPr>
            <w:r w:rsidRPr="00C608F8">
              <w:rPr>
                <w:b/>
                <w:bCs/>
              </w:rPr>
              <w:t>Ciljevi aktivnosti</w:t>
            </w:r>
          </w:p>
        </w:tc>
        <w:tc>
          <w:tcPr>
            <w:tcW w:w="75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5505" w:rsidRPr="00C608F8" w:rsidRDefault="00BD5505" w:rsidP="002F7376">
            <w:pPr>
              <w:pStyle w:val="Tijeloteksta"/>
              <w:rPr>
                <w:rFonts w:ascii="Times New Roman" w:hAnsi="Times New Roman"/>
                <w:color w:val="auto"/>
                <w:sz w:val="24"/>
                <w:szCs w:val="24"/>
              </w:rPr>
            </w:pPr>
            <w:r w:rsidRPr="00C608F8">
              <w:rPr>
                <w:rFonts w:ascii="Times New Roman" w:hAnsi="Times New Roman"/>
                <w:bCs/>
                <w:color w:val="auto"/>
                <w:sz w:val="24"/>
                <w:szCs w:val="24"/>
              </w:rPr>
              <w:t>Stjecanje dopune gradiva iz kemije radi kvalitetnijeg znanja učenika i boljeg razumijevanja.</w:t>
            </w:r>
          </w:p>
        </w:tc>
      </w:tr>
      <w:tr w:rsidR="00BD5505" w:rsidRPr="00C608F8" w:rsidTr="00171F9B">
        <w:tc>
          <w:tcPr>
            <w:tcW w:w="262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066BF7">
            <w:pPr>
              <w:rPr>
                <w:b/>
                <w:bCs/>
              </w:rPr>
            </w:pPr>
            <w:r w:rsidRPr="00C608F8">
              <w:rPr>
                <w:b/>
                <w:bCs/>
              </w:rPr>
              <w:t>Namjena aktivnosti</w:t>
            </w:r>
          </w:p>
        </w:tc>
        <w:tc>
          <w:tcPr>
            <w:tcW w:w="75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5505" w:rsidRPr="00C608F8" w:rsidRDefault="00BD5505" w:rsidP="002F7376">
            <w:pPr>
              <w:rPr>
                <w:bCs/>
              </w:rPr>
            </w:pPr>
            <w:r w:rsidRPr="00C608F8">
              <w:rPr>
                <w:bCs/>
              </w:rPr>
              <w:t>Ovladati područjima koja nisu dovoljno jasna redovnim nastavnim planom i programom.</w:t>
            </w:r>
          </w:p>
          <w:p w:rsidR="00BD5505" w:rsidRPr="00C608F8" w:rsidRDefault="00BD5505" w:rsidP="002F7376">
            <w:r w:rsidRPr="00C608F8">
              <w:rPr>
                <w:bCs/>
              </w:rPr>
              <w:t>Omogućiti učenicima redovno praćenje nastave.</w:t>
            </w:r>
          </w:p>
        </w:tc>
      </w:tr>
      <w:tr w:rsidR="00BD5505" w:rsidRPr="00C608F8" w:rsidTr="00171F9B">
        <w:tc>
          <w:tcPr>
            <w:tcW w:w="262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066BF7">
            <w:pPr>
              <w:rPr>
                <w:b/>
                <w:bCs/>
              </w:rPr>
            </w:pPr>
            <w:r w:rsidRPr="00C608F8">
              <w:rPr>
                <w:b/>
                <w:bCs/>
              </w:rPr>
              <w:t>Način realizacije</w:t>
            </w:r>
          </w:p>
        </w:tc>
        <w:tc>
          <w:tcPr>
            <w:tcW w:w="75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5505" w:rsidRPr="00C608F8" w:rsidRDefault="00BD5505" w:rsidP="002F7376">
            <w:r w:rsidRPr="00C608F8">
              <w:rPr>
                <w:bCs/>
              </w:rPr>
              <w:t>Rad u skupinama, rad u parovima te individualni rad na temelju zadataka s redovne nastave.</w:t>
            </w:r>
          </w:p>
        </w:tc>
      </w:tr>
      <w:tr w:rsidR="00BD5505" w:rsidRPr="00C608F8" w:rsidTr="00171F9B">
        <w:tc>
          <w:tcPr>
            <w:tcW w:w="262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066BF7">
            <w:pPr>
              <w:rPr>
                <w:b/>
                <w:bCs/>
              </w:rPr>
            </w:pPr>
            <w:r w:rsidRPr="00C608F8">
              <w:rPr>
                <w:b/>
                <w:bCs/>
              </w:rPr>
              <w:t>Vremenik</w:t>
            </w:r>
          </w:p>
        </w:tc>
        <w:tc>
          <w:tcPr>
            <w:tcW w:w="75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5505" w:rsidRPr="00C608F8" w:rsidRDefault="00BD5505" w:rsidP="002F7376">
            <w:r w:rsidRPr="00C608F8">
              <w:rPr>
                <w:bCs/>
              </w:rPr>
              <w:t>Nastava će se održavati prema naknadnom dogovoru, u istoj smjeni kao i redovna nastava</w:t>
            </w:r>
            <w:r w:rsidRPr="00C608F8">
              <w:t>.</w:t>
            </w:r>
          </w:p>
        </w:tc>
      </w:tr>
      <w:tr w:rsidR="00BD5505" w:rsidRPr="00C608F8" w:rsidTr="00171F9B">
        <w:tc>
          <w:tcPr>
            <w:tcW w:w="262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066BF7">
            <w:pPr>
              <w:rPr>
                <w:b/>
                <w:bCs/>
              </w:rPr>
            </w:pPr>
            <w:r w:rsidRPr="00C608F8">
              <w:rPr>
                <w:b/>
                <w:bCs/>
              </w:rPr>
              <w:t xml:space="preserve">Troškovnik </w:t>
            </w:r>
          </w:p>
        </w:tc>
        <w:tc>
          <w:tcPr>
            <w:tcW w:w="75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5505" w:rsidRPr="00C608F8" w:rsidRDefault="00BD5505" w:rsidP="002F7376">
            <w:r w:rsidRPr="00C608F8">
              <w:rPr>
                <w:bCs/>
              </w:rPr>
              <w:t>Troškove snosi MZOŠ prema cijeni sata i broju održanih sati.</w:t>
            </w:r>
          </w:p>
        </w:tc>
      </w:tr>
      <w:tr w:rsidR="00BD5505" w:rsidRPr="00C608F8" w:rsidTr="00171F9B">
        <w:tc>
          <w:tcPr>
            <w:tcW w:w="262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066BF7">
            <w:pPr>
              <w:rPr>
                <w:b/>
                <w:bCs/>
              </w:rPr>
            </w:pPr>
            <w:r w:rsidRPr="00C608F8">
              <w:rPr>
                <w:b/>
                <w:bCs/>
              </w:rPr>
              <w:t>Vrednovanje</w:t>
            </w:r>
          </w:p>
        </w:tc>
        <w:tc>
          <w:tcPr>
            <w:tcW w:w="75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5505" w:rsidRPr="00C608F8" w:rsidRDefault="00BD5505" w:rsidP="002F7376">
            <w:pPr>
              <w:rPr>
                <w:bCs/>
              </w:rPr>
            </w:pPr>
            <w:r w:rsidRPr="00C608F8">
              <w:rPr>
                <w:bCs/>
              </w:rPr>
              <w:t>Rješavanje zadataka iz zbirke zadataka, radne bilježnice te odabranih zadataka iz različitih udžbenika.</w:t>
            </w:r>
          </w:p>
          <w:p w:rsidR="00BD5505" w:rsidRPr="00C608F8" w:rsidRDefault="00BD5505" w:rsidP="002F7376">
            <w:r w:rsidRPr="00C608F8">
              <w:rPr>
                <w:bCs/>
              </w:rPr>
              <w:t>Postizanje boljeg razumijevanja gradiva i kvalitetnije praćenje redovne nastave.</w:t>
            </w:r>
          </w:p>
        </w:tc>
      </w:tr>
      <w:tr w:rsidR="00BD5505" w:rsidRPr="00C608F8" w:rsidTr="00394218">
        <w:tc>
          <w:tcPr>
            <w:tcW w:w="2620" w:type="dxa"/>
            <w:shd w:val="clear" w:color="auto" w:fill="99FF99"/>
          </w:tcPr>
          <w:p w:rsidR="00BD5505" w:rsidRPr="00C608F8" w:rsidRDefault="00BD5505" w:rsidP="00394218">
            <w:pPr>
              <w:tabs>
                <w:tab w:val="num" w:pos="720"/>
              </w:tabs>
              <w:spacing w:before="360" w:after="100" w:afterAutospacing="1"/>
              <w:rPr>
                <w:b/>
                <w:bCs/>
              </w:rPr>
            </w:pPr>
            <w:r w:rsidRPr="00C608F8">
              <w:rPr>
                <w:b/>
                <w:bCs/>
              </w:rPr>
              <w:t>Aktivnost, program i/ili projekt</w:t>
            </w:r>
          </w:p>
        </w:tc>
        <w:tc>
          <w:tcPr>
            <w:tcW w:w="7586" w:type="dxa"/>
            <w:gridSpan w:val="2"/>
            <w:shd w:val="clear" w:color="auto" w:fill="FFFFFF"/>
          </w:tcPr>
          <w:p w:rsidR="00BD5505" w:rsidRPr="00C608F8" w:rsidRDefault="00875DBC" w:rsidP="005224AE">
            <w:pPr>
              <w:tabs>
                <w:tab w:val="num" w:pos="720"/>
              </w:tabs>
              <w:spacing w:before="480" w:after="100" w:afterAutospacing="1"/>
              <w:ind w:left="912"/>
              <w:rPr>
                <w:bCs/>
                <w:sz w:val="28"/>
                <w:szCs w:val="28"/>
              </w:rPr>
            </w:pPr>
            <w:r w:rsidRPr="00C608F8">
              <w:rPr>
                <w:noProof/>
                <w:lang w:eastAsia="hr-HR"/>
              </w:rPr>
              <w:drawing>
                <wp:anchor distT="0" distB="0" distL="114300" distR="114300" simplePos="0" relativeHeight="251630080" behindDoc="0" locked="0" layoutInCell="1" allowOverlap="1">
                  <wp:simplePos x="0" y="0"/>
                  <wp:positionH relativeFrom="column">
                    <wp:posOffset>2834640</wp:posOffset>
                  </wp:positionH>
                  <wp:positionV relativeFrom="paragraph">
                    <wp:posOffset>27940</wp:posOffset>
                  </wp:positionV>
                  <wp:extent cx="1061720" cy="818515"/>
                  <wp:effectExtent l="0" t="0" r="0" b="0"/>
                  <wp:wrapNone/>
                  <wp:docPr id="301" name="Slika 301" descr="http://os-velika-mlaka.skole.hr/upload/os-velika-mlaka/images/newsimg/567/Image/language_alphabet_(Kopi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os-velika-mlaka.skole.hr/upload/os-velika-mlaka/images/newsimg/567/Image/language_alphabet_(Kopiraj).jpg"/>
                          <pic:cNvPicPr>
                            <a:picLocks noChangeAspect="1" noChangeArrowheads="1"/>
                          </pic:cNvPicPr>
                        </pic:nvPicPr>
                        <pic:blipFill>
                          <a:blip r:embed="rId15" r:link="rId27" cstate="print">
                            <a:extLst>
                              <a:ext uri="{28A0092B-C50C-407E-A947-70E740481C1C}">
                                <a14:useLocalDpi xmlns:a14="http://schemas.microsoft.com/office/drawing/2010/main" val="0"/>
                              </a:ext>
                            </a:extLst>
                          </a:blip>
                          <a:srcRect/>
                          <a:stretch>
                            <a:fillRect/>
                          </a:stretch>
                        </pic:blipFill>
                        <pic:spPr bwMode="auto">
                          <a:xfrm>
                            <a:off x="0" y="0"/>
                            <a:ext cx="106172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D5505" w:rsidRPr="00C608F8">
              <w:rPr>
                <w:b/>
                <w:bCs/>
                <w:sz w:val="32"/>
                <w:szCs w:val="32"/>
              </w:rPr>
              <w:t xml:space="preserve">    </w:t>
            </w:r>
            <w:r w:rsidR="00BD5505" w:rsidRPr="00C608F8">
              <w:rPr>
                <w:b/>
                <w:bCs/>
                <w:sz w:val="28"/>
                <w:szCs w:val="28"/>
              </w:rPr>
              <w:t>HRVATSKI JEZIK</w:t>
            </w:r>
            <w:r w:rsidR="00BD5505" w:rsidRPr="00C608F8">
              <w:rPr>
                <w:bCs/>
                <w:sz w:val="28"/>
                <w:szCs w:val="28"/>
              </w:rPr>
              <w:t xml:space="preserve">     </w:t>
            </w:r>
          </w:p>
          <w:p w:rsidR="00BD5505" w:rsidRPr="00C608F8" w:rsidRDefault="00BD5505" w:rsidP="00066BF7">
            <w:pPr>
              <w:jc w:val="center"/>
              <w:rPr>
                <w:b/>
                <w:bCs/>
                <w:sz w:val="28"/>
                <w:szCs w:val="28"/>
              </w:rPr>
            </w:pPr>
          </w:p>
        </w:tc>
      </w:tr>
      <w:tr w:rsidR="00BD5505" w:rsidRPr="00C608F8" w:rsidTr="00171F9B">
        <w:tc>
          <w:tcPr>
            <w:tcW w:w="2620" w:type="dxa"/>
            <w:shd w:val="clear" w:color="auto" w:fill="CCFFCC"/>
          </w:tcPr>
          <w:p w:rsidR="00BD5505" w:rsidRPr="00C608F8" w:rsidRDefault="00BD5505" w:rsidP="00066BF7">
            <w:r w:rsidRPr="00C608F8">
              <w:rPr>
                <w:b/>
              </w:rPr>
              <w:t>Nositelj aktivnosti</w:t>
            </w:r>
          </w:p>
        </w:tc>
        <w:tc>
          <w:tcPr>
            <w:tcW w:w="7586" w:type="dxa"/>
            <w:gridSpan w:val="2"/>
            <w:shd w:val="clear" w:color="auto" w:fill="auto"/>
          </w:tcPr>
          <w:p w:rsidR="00BD5505" w:rsidRPr="00C608F8" w:rsidRDefault="00BD5505" w:rsidP="009043D4">
            <w:r w:rsidRPr="00C608F8">
              <w:t xml:space="preserve">-Nikolina Vrbanić, prof. hrvatskoga jezika i književnosti </w:t>
            </w:r>
          </w:p>
          <w:p w:rsidR="00BD5505" w:rsidRPr="00C608F8" w:rsidRDefault="00BD5505" w:rsidP="009043D4">
            <w:r w:rsidRPr="00C608F8">
              <w:t>- učenici</w:t>
            </w:r>
          </w:p>
        </w:tc>
      </w:tr>
      <w:tr w:rsidR="00BD5505" w:rsidRPr="00C608F8" w:rsidTr="00171F9B">
        <w:tc>
          <w:tcPr>
            <w:tcW w:w="2620" w:type="dxa"/>
            <w:shd w:val="clear" w:color="auto" w:fill="CCFFCC"/>
          </w:tcPr>
          <w:p w:rsidR="00BD5505" w:rsidRPr="00C608F8" w:rsidRDefault="00BD5505" w:rsidP="00066BF7">
            <w:pPr>
              <w:rPr>
                <w:b/>
              </w:rPr>
            </w:pPr>
            <w:r w:rsidRPr="00C608F8">
              <w:rPr>
                <w:b/>
              </w:rPr>
              <w:t>Ciljevi aktivnosti</w:t>
            </w:r>
          </w:p>
        </w:tc>
        <w:tc>
          <w:tcPr>
            <w:tcW w:w="7586" w:type="dxa"/>
            <w:gridSpan w:val="2"/>
            <w:shd w:val="clear" w:color="auto" w:fill="auto"/>
            <w:vAlign w:val="center"/>
          </w:tcPr>
          <w:p w:rsidR="00BD5505" w:rsidRPr="00C608F8" w:rsidRDefault="00BD5505" w:rsidP="009043D4">
            <w:pPr>
              <w:pStyle w:val="Tijeloteksta"/>
              <w:rPr>
                <w:rFonts w:ascii="Times New Roman" w:hAnsi="Times New Roman"/>
                <w:color w:val="auto"/>
                <w:sz w:val="24"/>
                <w:szCs w:val="24"/>
              </w:rPr>
            </w:pPr>
            <w:r w:rsidRPr="00C608F8">
              <w:rPr>
                <w:rFonts w:ascii="Times New Roman" w:hAnsi="Times New Roman"/>
                <w:b/>
                <w:color w:val="auto"/>
                <w:sz w:val="24"/>
                <w:szCs w:val="24"/>
              </w:rPr>
              <w:t>-</w:t>
            </w:r>
            <w:r w:rsidRPr="00C608F8">
              <w:rPr>
                <w:rFonts w:ascii="Times New Roman" w:hAnsi="Times New Roman"/>
                <w:color w:val="auto"/>
                <w:sz w:val="24"/>
                <w:szCs w:val="24"/>
              </w:rPr>
              <w:t>pomoć slabijim učenicima te učenicima po prilagođenom programu i individualiziranom pristupu u ovladavanju temeljnim znanjem</w:t>
            </w:r>
          </w:p>
        </w:tc>
      </w:tr>
      <w:tr w:rsidR="00BD5505" w:rsidRPr="00C608F8" w:rsidTr="00171F9B">
        <w:tc>
          <w:tcPr>
            <w:tcW w:w="2620" w:type="dxa"/>
            <w:shd w:val="clear" w:color="auto" w:fill="CCFFCC"/>
          </w:tcPr>
          <w:p w:rsidR="00BD5505" w:rsidRPr="00C608F8" w:rsidRDefault="00BD5505" w:rsidP="00066BF7">
            <w:pPr>
              <w:rPr>
                <w:b/>
              </w:rPr>
            </w:pPr>
            <w:r w:rsidRPr="00C608F8">
              <w:rPr>
                <w:b/>
              </w:rPr>
              <w:t>Namjena aktivnosti</w:t>
            </w:r>
          </w:p>
        </w:tc>
        <w:tc>
          <w:tcPr>
            <w:tcW w:w="7586" w:type="dxa"/>
            <w:gridSpan w:val="2"/>
            <w:shd w:val="clear" w:color="auto" w:fill="auto"/>
            <w:vAlign w:val="center"/>
          </w:tcPr>
          <w:p w:rsidR="00BD5505" w:rsidRPr="00C608F8" w:rsidRDefault="00BD5505" w:rsidP="009043D4">
            <w:r w:rsidRPr="00C608F8">
              <w:t>- poticati učenike na upornost i ustrajnost u radu unatoč poteškoćama u učenju</w:t>
            </w:r>
          </w:p>
        </w:tc>
      </w:tr>
      <w:tr w:rsidR="00BD5505" w:rsidRPr="00C608F8" w:rsidTr="00171F9B">
        <w:tc>
          <w:tcPr>
            <w:tcW w:w="2620" w:type="dxa"/>
            <w:shd w:val="clear" w:color="auto" w:fill="CCFFCC"/>
          </w:tcPr>
          <w:p w:rsidR="00BD5505" w:rsidRPr="00C608F8" w:rsidRDefault="00BD5505" w:rsidP="00066BF7">
            <w:pPr>
              <w:rPr>
                <w:b/>
              </w:rPr>
            </w:pPr>
            <w:r w:rsidRPr="00C608F8">
              <w:rPr>
                <w:b/>
              </w:rPr>
              <w:t>Način realizacije</w:t>
            </w:r>
          </w:p>
        </w:tc>
        <w:tc>
          <w:tcPr>
            <w:tcW w:w="7586" w:type="dxa"/>
            <w:gridSpan w:val="2"/>
            <w:shd w:val="clear" w:color="auto" w:fill="auto"/>
            <w:vAlign w:val="center"/>
          </w:tcPr>
          <w:p w:rsidR="00BD5505" w:rsidRPr="00C608F8" w:rsidRDefault="00BD5505" w:rsidP="009043D4">
            <w:r w:rsidRPr="00C608F8">
              <w:t>-tijekom nastavne godine jedan sat  tjedno</w:t>
            </w:r>
          </w:p>
          <w:p w:rsidR="00BD5505" w:rsidRPr="00C608F8" w:rsidRDefault="00BD5505" w:rsidP="009043D4">
            <w:r w:rsidRPr="00C608F8">
              <w:t>-individualni pristup svakom učeniku različitim nastavnim metodama</w:t>
            </w:r>
          </w:p>
        </w:tc>
      </w:tr>
      <w:tr w:rsidR="00BD5505" w:rsidRPr="00C608F8" w:rsidTr="00171F9B">
        <w:tc>
          <w:tcPr>
            <w:tcW w:w="2620" w:type="dxa"/>
            <w:shd w:val="clear" w:color="auto" w:fill="CCFFCC"/>
          </w:tcPr>
          <w:p w:rsidR="00BD5505" w:rsidRPr="00C608F8" w:rsidRDefault="00BD5505" w:rsidP="00066BF7">
            <w:pPr>
              <w:rPr>
                <w:b/>
              </w:rPr>
            </w:pPr>
            <w:r w:rsidRPr="00C608F8">
              <w:rPr>
                <w:b/>
              </w:rPr>
              <w:t>Vremenik</w:t>
            </w:r>
          </w:p>
        </w:tc>
        <w:tc>
          <w:tcPr>
            <w:tcW w:w="7586" w:type="dxa"/>
            <w:gridSpan w:val="2"/>
            <w:shd w:val="clear" w:color="auto" w:fill="auto"/>
            <w:vAlign w:val="center"/>
          </w:tcPr>
          <w:p w:rsidR="00BD5505" w:rsidRPr="00C608F8" w:rsidRDefault="00BD5505" w:rsidP="009043D4">
            <w:r w:rsidRPr="00C608F8">
              <w:t>-jutarnja smjena: 7. sat (13:05-13:50)</w:t>
            </w:r>
          </w:p>
          <w:p w:rsidR="00BD5505" w:rsidRPr="00C608F8" w:rsidRDefault="00BD5505" w:rsidP="009043D4">
            <w:r w:rsidRPr="00C608F8">
              <w:t>-popodnevna smjena:  predsat (12.30-13.15)</w:t>
            </w:r>
          </w:p>
        </w:tc>
      </w:tr>
      <w:tr w:rsidR="00BD5505" w:rsidRPr="00C608F8" w:rsidTr="00171F9B">
        <w:tc>
          <w:tcPr>
            <w:tcW w:w="2620" w:type="dxa"/>
            <w:shd w:val="clear" w:color="auto" w:fill="CCFFCC"/>
          </w:tcPr>
          <w:p w:rsidR="00BD5505" w:rsidRPr="00C608F8" w:rsidRDefault="00BD5505" w:rsidP="00066BF7">
            <w:pPr>
              <w:rPr>
                <w:b/>
              </w:rPr>
            </w:pPr>
            <w:r w:rsidRPr="00C608F8">
              <w:rPr>
                <w:b/>
              </w:rPr>
              <w:t xml:space="preserve">Troškovnik </w:t>
            </w:r>
          </w:p>
        </w:tc>
        <w:tc>
          <w:tcPr>
            <w:tcW w:w="7586" w:type="dxa"/>
            <w:gridSpan w:val="2"/>
            <w:shd w:val="clear" w:color="auto" w:fill="auto"/>
            <w:vAlign w:val="center"/>
          </w:tcPr>
          <w:p w:rsidR="00BD5505" w:rsidRPr="00C608F8" w:rsidRDefault="00BD5505" w:rsidP="009043D4">
            <w:r w:rsidRPr="00C608F8">
              <w:t>-troškove potrošnog materijala (kreda,…) snosi škola; kopiranje nastavnog materijala 50,00 kn</w:t>
            </w:r>
          </w:p>
        </w:tc>
      </w:tr>
      <w:tr w:rsidR="00BD5505" w:rsidRPr="00C608F8" w:rsidTr="00171F9B">
        <w:tc>
          <w:tcPr>
            <w:tcW w:w="2620" w:type="dxa"/>
            <w:shd w:val="clear" w:color="auto" w:fill="CCFFCC"/>
          </w:tcPr>
          <w:p w:rsidR="00BD5505" w:rsidRPr="00C608F8" w:rsidRDefault="00BD5505" w:rsidP="00066BF7">
            <w:pPr>
              <w:rPr>
                <w:b/>
              </w:rPr>
            </w:pPr>
            <w:r w:rsidRPr="00C608F8">
              <w:rPr>
                <w:b/>
              </w:rPr>
              <w:t>Vrednovanje</w:t>
            </w:r>
          </w:p>
        </w:tc>
        <w:tc>
          <w:tcPr>
            <w:tcW w:w="7586" w:type="dxa"/>
            <w:gridSpan w:val="2"/>
            <w:shd w:val="clear" w:color="auto" w:fill="auto"/>
            <w:vAlign w:val="center"/>
          </w:tcPr>
          <w:p w:rsidR="00BD5505" w:rsidRPr="00C608F8" w:rsidRDefault="00BD5505" w:rsidP="009043D4">
            <w:r w:rsidRPr="00C608F8">
              <w:t>-praćenje napretka učenika na evidencijskim listovima za dopunsku nastavu</w:t>
            </w:r>
          </w:p>
        </w:tc>
      </w:tr>
      <w:tr w:rsidR="00171F9B" w:rsidRPr="00C608F8" w:rsidTr="00394218">
        <w:tc>
          <w:tcPr>
            <w:tcW w:w="10206" w:type="dxa"/>
            <w:gridSpan w:val="3"/>
            <w:shd w:val="clear" w:color="auto" w:fill="99FF99"/>
          </w:tcPr>
          <w:p w:rsidR="00171F9B" w:rsidRPr="00C608F8" w:rsidRDefault="00171F9B" w:rsidP="00171F9B">
            <w:pPr>
              <w:spacing w:before="120" w:after="120"/>
              <w:jc w:val="center"/>
              <w:rPr>
                <w:b/>
                <w:sz w:val="28"/>
                <w:szCs w:val="28"/>
              </w:rPr>
            </w:pPr>
            <w:r w:rsidRPr="00C608F8">
              <w:rPr>
                <w:b/>
                <w:sz w:val="28"/>
                <w:szCs w:val="28"/>
              </w:rPr>
              <w:t>HRVATSKI JEZIK</w:t>
            </w:r>
          </w:p>
        </w:tc>
      </w:tr>
      <w:tr w:rsidR="00307994" w:rsidRPr="00C608F8" w:rsidTr="00171F9B">
        <w:tc>
          <w:tcPr>
            <w:tcW w:w="2620" w:type="dxa"/>
            <w:shd w:val="clear" w:color="auto" w:fill="CCFFCC"/>
          </w:tcPr>
          <w:p w:rsidR="00307994" w:rsidRPr="00C608F8" w:rsidRDefault="00307994" w:rsidP="00066BF7">
            <w:r w:rsidRPr="00C608F8">
              <w:rPr>
                <w:b/>
              </w:rPr>
              <w:t>Nositelj aktivnosti</w:t>
            </w:r>
          </w:p>
        </w:tc>
        <w:tc>
          <w:tcPr>
            <w:tcW w:w="7586" w:type="dxa"/>
            <w:gridSpan w:val="2"/>
            <w:shd w:val="clear" w:color="auto" w:fill="auto"/>
          </w:tcPr>
          <w:p w:rsidR="00307994" w:rsidRPr="00C608F8" w:rsidRDefault="00307994" w:rsidP="00F0087F">
            <w:r w:rsidRPr="00C608F8">
              <w:t>Učitelj Antun Kučić i učenici 7.a</w:t>
            </w:r>
            <w:r w:rsidR="00D60B9E">
              <w:t>,</w:t>
            </w:r>
            <w:r w:rsidRPr="00C608F8">
              <w:t>b</w:t>
            </w:r>
            <w:r w:rsidR="00D60B9E">
              <w:t>,</w:t>
            </w:r>
            <w:r w:rsidRPr="00C608F8">
              <w:t>c razreda</w:t>
            </w:r>
          </w:p>
        </w:tc>
      </w:tr>
      <w:tr w:rsidR="00307994" w:rsidRPr="00C608F8" w:rsidTr="00171F9B">
        <w:tc>
          <w:tcPr>
            <w:tcW w:w="2620" w:type="dxa"/>
            <w:shd w:val="clear" w:color="auto" w:fill="CCFFCC"/>
          </w:tcPr>
          <w:p w:rsidR="00307994" w:rsidRPr="00C608F8" w:rsidRDefault="00307994" w:rsidP="00066BF7">
            <w:pPr>
              <w:rPr>
                <w:b/>
              </w:rPr>
            </w:pPr>
            <w:r w:rsidRPr="00C608F8">
              <w:rPr>
                <w:b/>
              </w:rPr>
              <w:t>Ciljevi aktivnosti</w:t>
            </w:r>
          </w:p>
        </w:tc>
        <w:tc>
          <w:tcPr>
            <w:tcW w:w="7586" w:type="dxa"/>
            <w:gridSpan w:val="2"/>
            <w:shd w:val="clear" w:color="auto" w:fill="auto"/>
            <w:vAlign w:val="center"/>
          </w:tcPr>
          <w:p w:rsidR="00307994" w:rsidRPr="00C608F8" w:rsidRDefault="00307994" w:rsidP="00F0087F">
            <w:pPr>
              <w:pStyle w:val="Tijeloteksta"/>
              <w:jc w:val="both"/>
              <w:rPr>
                <w:rFonts w:ascii="Times New Roman" w:hAnsi="Times New Roman"/>
                <w:color w:val="auto"/>
                <w:sz w:val="24"/>
                <w:szCs w:val="24"/>
              </w:rPr>
            </w:pPr>
            <w:r w:rsidRPr="00C608F8">
              <w:rPr>
                <w:rFonts w:ascii="Times New Roman" w:hAnsi="Times New Roman"/>
                <w:color w:val="auto"/>
                <w:sz w:val="24"/>
                <w:szCs w:val="24"/>
              </w:rPr>
              <w:t>- pomoći učenicima koji imaju poteškoća u svladavanju nastavnog gradiva</w:t>
            </w:r>
          </w:p>
        </w:tc>
      </w:tr>
      <w:tr w:rsidR="00307994" w:rsidRPr="00C608F8" w:rsidTr="00171F9B">
        <w:tc>
          <w:tcPr>
            <w:tcW w:w="2620" w:type="dxa"/>
            <w:shd w:val="clear" w:color="auto" w:fill="CCFFCC"/>
          </w:tcPr>
          <w:p w:rsidR="00307994" w:rsidRPr="00C608F8" w:rsidRDefault="00307994" w:rsidP="00066BF7">
            <w:pPr>
              <w:rPr>
                <w:b/>
              </w:rPr>
            </w:pPr>
            <w:r w:rsidRPr="00C608F8">
              <w:rPr>
                <w:b/>
              </w:rPr>
              <w:t>Namjena aktivnosti</w:t>
            </w:r>
          </w:p>
        </w:tc>
        <w:tc>
          <w:tcPr>
            <w:tcW w:w="7586" w:type="dxa"/>
            <w:gridSpan w:val="2"/>
            <w:shd w:val="clear" w:color="auto" w:fill="auto"/>
          </w:tcPr>
          <w:p w:rsidR="00307994" w:rsidRPr="00C608F8" w:rsidRDefault="00307994" w:rsidP="00F0087F">
            <w:pPr>
              <w:pStyle w:val="Odlomakpopisa2"/>
              <w:spacing w:after="0" w:line="240" w:lineRule="auto"/>
              <w:ind w:left="0"/>
              <w:rPr>
                <w:rFonts w:ascii="Times New Roman" w:hAnsi="Times New Roman" w:cs="Times New Roman"/>
                <w:sz w:val="24"/>
                <w:szCs w:val="24"/>
              </w:rPr>
            </w:pPr>
            <w:r w:rsidRPr="00C608F8">
              <w:rPr>
                <w:rFonts w:ascii="Times New Roman" w:hAnsi="Times New Roman" w:cs="Times New Roman"/>
                <w:sz w:val="24"/>
                <w:szCs w:val="24"/>
              </w:rPr>
              <w:t>- poticati učenike na upornost i ustrajnost u radu unatoč poteškoćama</w:t>
            </w:r>
          </w:p>
        </w:tc>
      </w:tr>
      <w:tr w:rsidR="00307994" w:rsidRPr="00C608F8" w:rsidTr="00171F9B">
        <w:tc>
          <w:tcPr>
            <w:tcW w:w="2620" w:type="dxa"/>
            <w:shd w:val="clear" w:color="auto" w:fill="CCFFCC"/>
          </w:tcPr>
          <w:p w:rsidR="00307994" w:rsidRPr="00C608F8" w:rsidRDefault="00307994" w:rsidP="00066BF7">
            <w:pPr>
              <w:rPr>
                <w:b/>
              </w:rPr>
            </w:pPr>
            <w:r w:rsidRPr="00C608F8">
              <w:rPr>
                <w:b/>
              </w:rPr>
              <w:t>Način realizacije</w:t>
            </w:r>
          </w:p>
        </w:tc>
        <w:tc>
          <w:tcPr>
            <w:tcW w:w="7586" w:type="dxa"/>
            <w:gridSpan w:val="2"/>
            <w:shd w:val="clear" w:color="auto" w:fill="auto"/>
          </w:tcPr>
          <w:p w:rsidR="00307994" w:rsidRPr="00C608F8" w:rsidRDefault="00307994" w:rsidP="00F0087F">
            <w:pPr>
              <w:pStyle w:val="Odlomakpopisa2"/>
              <w:spacing w:after="0" w:line="240" w:lineRule="auto"/>
              <w:ind w:left="0"/>
              <w:jc w:val="both"/>
              <w:rPr>
                <w:rFonts w:ascii="Times New Roman" w:hAnsi="Times New Roman" w:cs="Times New Roman"/>
                <w:sz w:val="24"/>
                <w:szCs w:val="24"/>
              </w:rPr>
            </w:pPr>
            <w:r w:rsidRPr="00C608F8">
              <w:rPr>
                <w:rFonts w:ascii="Times New Roman" w:hAnsi="Times New Roman" w:cs="Times New Roman"/>
                <w:sz w:val="24"/>
                <w:szCs w:val="24"/>
              </w:rPr>
              <w:t>- individulani pristup</w:t>
            </w:r>
          </w:p>
        </w:tc>
      </w:tr>
      <w:tr w:rsidR="00307994" w:rsidRPr="00C608F8" w:rsidTr="00171F9B">
        <w:tc>
          <w:tcPr>
            <w:tcW w:w="2620" w:type="dxa"/>
            <w:shd w:val="clear" w:color="auto" w:fill="CCFFCC"/>
          </w:tcPr>
          <w:p w:rsidR="00307994" w:rsidRPr="00C608F8" w:rsidRDefault="00307994" w:rsidP="00066BF7">
            <w:pPr>
              <w:rPr>
                <w:b/>
              </w:rPr>
            </w:pPr>
            <w:r w:rsidRPr="00C608F8">
              <w:rPr>
                <w:b/>
              </w:rPr>
              <w:t>Vremenik</w:t>
            </w:r>
          </w:p>
        </w:tc>
        <w:tc>
          <w:tcPr>
            <w:tcW w:w="7586" w:type="dxa"/>
            <w:gridSpan w:val="2"/>
            <w:shd w:val="clear" w:color="auto" w:fill="auto"/>
          </w:tcPr>
          <w:p w:rsidR="00307994" w:rsidRPr="00C608F8" w:rsidRDefault="00307994" w:rsidP="00F0087F">
            <w:pPr>
              <w:pStyle w:val="Odlomakpopisa2"/>
              <w:spacing w:after="0" w:line="240" w:lineRule="auto"/>
              <w:ind w:left="0"/>
              <w:jc w:val="both"/>
              <w:rPr>
                <w:rFonts w:ascii="Times New Roman" w:hAnsi="Times New Roman" w:cs="Times New Roman"/>
                <w:sz w:val="24"/>
                <w:szCs w:val="24"/>
              </w:rPr>
            </w:pPr>
            <w:r w:rsidRPr="00C608F8">
              <w:rPr>
                <w:rFonts w:ascii="Times New Roman" w:hAnsi="Times New Roman" w:cs="Times New Roman"/>
                <w:sz w:val="24"/>
                <w:szCs w:val="24"/>
              </w:rPr>
              <w:t>- jedan sat tjedno</w:t>
            </w:r>
          </w:p>
        </w:tc>
      </w:tr>
      <w:tr w:rsidR="00307994" w:rsidRPr="00C608F8" w:rsidTr="00171F9B">
        <w:tc>
          <w:tcPr>
            <w:tcW w:w="2620" w:type="dxa"/>
            <w:shd w:val="clear" w:color="auto" w:fill="CCFFCC"/>
          </w:tcPr>
          <w:p w:rsidR="00307994" w:rsidRPr="00C608F8" w:rsidRDefault="00307994" w:rsidP="00066BF7">
            <w:pPr>
              <w:rPr>
                <w:b/>
              </w:rPr>
            </w:pPr>
            <w:r w:rsidRPr="00C608F8">
              <w:rPr>
                <w:b/>
              </w:rPr>
              <w:t xml:space="preserve">Troškovnik </w:t>
            </w:r>
          </w:p>
        </w:tc>
        <w:tc>
          <w:tcPr>
            <w:tcW w:w="7586" w:type="dxa"/>
            <w:gridSpan w:val="2"/>
            <w:shd w:val="clear" w:color="auto" w:fill="auto"/>
            <w:vAlign w:val="center"/>
          </w:tcPr>
          <w:p w:rsidR="00307994" w:rsidRPr="00C608F8" w:rsidRDefault="00307994" w:rsidP="00F0087F">
            <w:pPr>
              <w:jc w:val="both"/>
            </w:pPr>
            <w:r w:rsidRPr="00C608F8">
              <w:t>- troškove potrošnog materijala (kreda, ...) snosi škola</w:t>
            </w:r>
          </w:p>
        </w:tc>
      </w:tr>
      <w:tr w:rsidR="00307994" w:rsidRPr="00C608F8" w:rsidTr="00171F9B">
        <w:trPr>
          <w:trHeight w:val="638"/>
        </w:trPr>
        <w:tc>
          <w:tcPr>
            <w:tcW w:w="2620" w:type="dxa"/>
            <w:shd w:val="clear" w:color="auto" w:fill="CCFFCC"/>
          </w:tcPr>
          <w:p w:rsidR="00307994" w:rsidRPr="00C608F8" w:rsidRDefault="00307994" w:rsidP="00066BF7">
            <w:pPr>
              <w:rPr>
                <w:b/>
              </w:rPr>
            </w:pPr>
            <w:r w:rsidRPr="00C608F8">
              <w:rPr>
                <w:b/>
              </w:rPr>
              <w:t>Vrednovanje</w:t>
            </w:r>
          </w:p>
        </w:tc>
        <w:tc>
          <w:tcPr>
            <w:tcW w:w="7586" w:type="dxa"/>
            <w:gridSpan w:val="2"/>
            <w:shd w:val="clear" w:color="auto" w:fill="auto"/>
          </w:tcPr>
          <w:p w:rsidR="00307994" w:rsidRPr="00C608F8" w:rsidRDefault="00307994" w:rsidP="00F0087F">
            <w:pPr>
              <w:pStyle w:val="Odlomakpopisa2"/>
              <w:spacing w:after="0" w:line="240" w:lineRule="auto"/>
              <w:ind w:left="0"/>
              <w:jc w:val="both"/>
              <w:rPr>
                <w:rFonts w:ascii="Times New Roman" w:hAnsi="Times New Roman" w:cs="Times New Roman"/>
                <w:sz w:val="24"/>
                <w:szCs w:val="24"/>
              </w:rPr>
            </w:pPr>
            <w:r w:rsidRPr="00C608F8">
              <w:rPr>
                <w:rFonts w:ascii="Times New Roman" w:hAnsi="Times New Roman" w:cs="Times New Roman"/>
                <w:sz w:val="24"/>
                <w:szCs w:val="24"/>
              </w:rPr>
              <w:t xml:space="preserve">- natjecanja, praktičan rad, izrada plakata, </w:t>
            </w:r>
          </w:p>
          <w:p w:rsidR="00307994" w:rsidRPr="00C608F8" w:rsidRDefault="00307994" w:rsidP="00F0087F">
            <w:pPr>
              <w:pStyle w:val="Odlomakpopisa2"/>
              <w:ind w:left="0"/>
              <w:jc w:val="both"/>
              <w:rPr>
                <w:rFonts w:ascii="Times New Roman" w:hAnsi="Times New Roman" w:cs="Times New Roman"/>
                <w:sz w:val="24"/>
                <w:szCs w:val="24"/>
              </w:rPr>
            </w:pPr>
            <w:r w:rsidRPr="00C608F8">
              <w:rPr>
                <w:rFonts w:ascii="Times New Roman" w:hAnsi="Times New Roman" w:cs="Times New Roman"/>
                <w:sz w:val="24"/>
                <w:szCs w:val="24"/>
              </w:rPr>
              <w:t>- praćenje učenika na evidencijskim listovima za DOP. nastavu</w:t>
            </w:r>
          </w:p>
        </w:tc>
      </w:tr>
      <w:tr w:rsidR="00171F9B" w:rsidRPr="00C608F8" w:rsidTr="00394218">
        <w:trPr>
          <w:trHeight w:val="638"/>
        </w:trPr>
        <w:tc>
          <w:tcPr>
            <w:tcW w:w="10206" w:type="dxa"/>
            <w:gridSpan w:val="3"/>
            <w:shd w:val="clear" w:color="auto" w:fill="99FF99"/>
          </w:tcPr>
          <w:p w:rsidR="00171F9B" w:rsidRPr="00C608F8" w:rsidRDefault="00171F9B" w:rsidP="00F0087F">
            <w:pPr>
              <w:pStyle w:val="Odlomakpopisa2"/>
              <w:spacing w:after="0" w:line="240" w:lineRule="auto"/>
              <w:ind w:left="0"/>
              <w:jc w:val="both"/>
              <w:rPr>
                <w:rFonts w:ascii="Times New Roman" w:hAnsi="Times New Roman" w:cs="Times New Roman"/>
                <w:sz w:val="24"/>
                <w:szCs w:val="24"/>
              </w:rPr>
            </w:pPr>
            <w:r w:rsidRPr="00C608F8">
              <w:rPr>
                <w:rFonts w:ascii="Times New Roman" w:hAnsi="Times New Roman" w:cs="Times New Roman"/>
                <w:sz w:val="24"/>
                <w:szCs w:val="24"/>
              </w:rPr>
              <w:t xml:space="preserve">                                  </w:t>
            </w:r>
          </w:p>
          <w:p w:rsidR="00171F9B" w:rsidRPr="00C608F8" w:rsidRDefault="00171F9B" w:rsidP="00F0087F">
            <w:pPr>
              <w:pStyle w:val="Odlomakpopisa2"/>
              <w:spacing w:after="0" w:line="240" w:lineRule="auto"/>
              <w:ind w:left="0"/>
              <w:jc w:val="both"/>
              <w:rPr>
                <w:rFonts w:ascii="Times New Roman" w:hAnsi="Times New Roman" w:cs="Times New Roman"/>
                <w:b/>
                <w:sz w:val="28"/>
                <w:szCs w:val="28"/>
              </w:rPr>
            </w:pPr>
            <w:r w:rsidRPr="00C608F8">
              <w:rPr>
                <w:rFonts w:ascii="Times New Roman" w:hAnsi="Times New Roman" w:cs="Times New Roman"/>
                <w:sz w:val="24"/>
                <w:szCs w:val="24"/>
              </w:rPr>
              <w:t xml:space="preserve">                                                                 </w:t>
            </w:r>
            <w:r w:rsidRPr="00C608F8">
              <w:rPr>
                <w:rFonts w:ascii="Times New Roman" w:hAnsi="Times New Roman" w:cs="Times New Roman"/>
                <w:b/>
                <w:sz w:val="28"/>
                <w:szCs w:val="28"/>
              </w:rPr>
              <w:t>HRVATSKI JEZIK</w:t>
            </w:r>
          </w:p>
        </w:tc>
      </w:tr>
      <w:tr w:rsidR="00171F9B" w:rsidRPr="00C608F8" w:rsidTr="00171F9B">
        <w:trPr>
          <w:trHeight w:val="425"/>
        </w:trPr>
        <w:tc>
          <w:tcPr>
            <w:tcW w:w="2620" w:type="dxa"/>
            <w:shd w:val="clear" w:color="auto" w:fill="CCFFCC"/>
          </w:tcPr>
          <w:p w:rsidR="00171F9B" w:rsidRPr="00C608F8" w:rsidRDefault="00171F9B" w:rsidP="000863D6">
            <w:pPr>
              <w:rPr>
                <w:b/>
              </w:rPr>
            </w:pPr>
            <w:r w:rsidRPr="00C608F8">
              <w:rPr>
                <w:b/>
              </w:rPr>
              <w:lastRenderedPageBreak/>
              <w:t>Nositelji aktivnosti</w:t>
            </w:r>
          </w:p>
        </w:tc>
        <w:tc>
          <w:tcPr>
            <w:tcW w:w="7586" w:type="dxa"/>
            <w:gridSpan w:val="2"/>
            <w:shd w:val="clear" w:color="auto" w:fill="auto"/>
            <w:vAlign w:val="center"/>
          </w:tcPr>
          <w:p w:rsidR="00171F9B" w:rsidRPr="00C608F8" w:rsidRDefault="00171F9B" w:rsidP="00171F9B">
            <w:r w:rsidRPr="00C608F8">
              <w:t>Profesorica Vlatka Latković i učenici petih i šestih razreda koji imaju poteškoće u savladavanju gradiva predviđenog Nastavnim planom i programom</w:t>
            </w:r>
          </w:p>
        </w:tc>
      </w:tr>
      <w:tr w:rsidR="00171F9B" w:rsidRPr="00C608F8" w:rsidTr="00171F9B">
        <w:trPr>
          <w:trHeight w:val="638"/>
        </w:trPr>
        <w:tc>
          <w:tcPr>
            <w:tcW w:w="2620" w:type="dxa"/>
            <w:shd w:val="clear" w:color="auto" w:fill="CCFFCC"/>
          </w:tcPr>
          <w:p w:rsidR="00171F9B" w:rsidRPr="00C608F8" w:rsidRDefault="00171F9B" w:rsidP="000863D6">
            <w:pPr>
              <w:rPr>
                <w:b/>
              </w:rPr>
            </w:pPr>
            <w:r w:rsidRPr="00C608F8">
              <w:rPr>
                <w:b/>
              </w:rPr>
              <w:t>Ciljevi aktivnosti</w:t>
            </w:r>
          </w:p>
          <w:p w:rsidR="00171F9B" w:rsidRPr="00C608F8" w:rsidRDefault="00171F9B" w:rsidP="000863D6">
            <w:pPr>
              <w:rPr>
                <w:b/>
              </w:rPr>
            </w:pPr>
          </w:p>
        </w:tc>
        <w:tc>
          <w:tcPr>
            <w:tcW w:w="7586" w:type="dxa"/>
            <w:gridSpan w:val="2"/>
            <w:shd w:val="clear" w:color="auto" w:fill="auto"/>
            <w:vAlign w:val="center"/>
          </w:tcPr>
          <w:p w:rsidR="00171F9B" w:rsidRPr="00C608F8" w:rsidRDefault="00171F9B" w:rsidP="000863D6">
            <w:r w:rsidRPr="00C608F8">
              <w:t xml:space="preserve">osposobiti učenike za redovno praćenje nastave bez većih zaostataka </w:t>
            </w:r>
            <w:r w:rsidRPr="00C608F8">
              <w:sym w:font="Symbol" w:char="F0B7"/>
            </w:r>
            <w:r w:rsidRPr="00C608F8">
              <w:t xml:space="preserve"> pridonijeti boljem razumijevanju gradiva hrvatskoga jezika, osobito gramatičkoga i pravopisnog dijela </w:t>
            </w:r>
            <w:r w:rsidRPr="00C608F8">
              <w:sym w:font="Symbol" w:char="F0B7"/>
            </w:r>
            <w:r w:rsidRPr="00C608F8">
              <w:t xml:space="preserve"> razvijati pozitivan odnos prema hrvatskom jeziku</w:t>
            </w:r>
          </w:p>
        </w:tc>
      </w:tr>
      <w:tr w:rsidR="00171F9B" w:rsidRPr="00C608F8" w:rsidTr="00171F9B">
        <w:trPr>
          <w:trHeight w:val="638"/>
        </w:trPr>
        <w:tc>
          <w:tcPr>
            <w:tcW w:w="2620" w:type="dxa"/>
            <w:shd w:val="clear" w:color="auto" w:fill="CCFFCC"/>
          </w:tcPr>
          <w:p w:rsidR="00171F9B" w:rsidRPr="00C608F8" w:rsidRDefault="00171F9B" w:rsidP="000863D6">
            <w:pPr>
              <w:rPr>
                <w:b/>
              </w:rPr>
            </w:pPr>
            <w:r w:rsidRPr="00C608F8">
              <w:rPr>
                <w:b/>
              </w:rPr>
              <w:t>Namjena aktivnosti (sadržaj)</w:t>
            </w:r>
          </w:p>
          <w:p w:rsidR="00171F9B" w:rsidRPr="00C608F8" w:rsidRDefault="00171F9B" w:rsidP="000863D6">
            <w:pPr>
              <w:rPr>
                <w:b/>
              </w:rPr>
            </w:pPr>
          </w:p>
        </w:tc>
        <w:tc>
          <w:tcPr>
            <w:tcW w:w="7586" w:type="dxa"/>
            <w:gridSpan w:val="2"/>
            <w:shd w:val="clear" w:color="auto" w:fill="auto"/>
            <w:vAlign w:val="center"/>
          </w:tcPr>
          <w:p w:rsidR="00171F9B" w:rsidRPr="00C608F8" w:rsidRDefault="00171F9B" w:rsidP="000863D6">
            <w:r w:rsidRPr="00C608F8">
              <w:t xml:space="preserve">usvajanje gradiva predviđenog Nastavnim planom i programom u najosnovnijem obliku </w:t>
            </w:r>
            <w:r w:rsidRPr="00C608F8">
              <w:sym w:font="Symbol" w:char="F0B7"/>
            </w:r>
            <w:r w:rsidRPr="00C608F8">
              <w:t xml:space="preserve"> vježbanje naučenog gradiva i upućivanje učenika na način svladavanja poteškoće u učenju </w:t>
            </w:r>
            <w:r w:rsidRPr="00C608F8">
              <w:sym w:font="Symbol" w:char="F0B7"/>
            </w:r>
            <w:r w:rsidRPr="00C608F8">
              <w:t xml:space="preserve"> posebno pomoći učenicima koji rade po IOOP-u </w:t>
            </w:r>
            <w:r w:rsidRPr="00C608F8">
              <w:sym w:font="Symbol" w:char="F0B7"/>
            </w:r>
            <w:r w:rsidRPr="00C608F8">
              <w:t xml:space="preserve"> povećati uspješnost učenika čime se pozitivno utječe na njihovo samopouzdanje, kao i na odnos prema standardnom hrvatskom jeziku </w:t>
            </w:r>
            <w:r w:rsidRPr="00C608F8">
              <w:sym w:font="Symbol" w:char="F0B7"/>
            </w:r>
            <w:r w:rsidRPr="00C608F8">
              <w:t xml:space="preserve"> omogućiti ostvarenje kontinuiteta</w:t>
            </w:r>
          </w:p>
        </w:tc>
      </w:tr>
      <w:tr w:rsidR="00171F9B" w:rsidRPr="00C608F8" w:rsidTr="00171F9B">
        <w:trPr>
          <w:trHeight w:val="638"/>
        </w:trPr>
        <w:tc>
          <w:tcPr>
            <w:tcW w:w="2620" w:type="dxa"/>
            <w:shd w:val="clear" w:color="auto" w:fill="CCFFCC"/>
          </w:tcPr>
          <w:p w:rsidR="00171F9B" w:rsidRPr="00C608F8" w:rsidRDefault="00171F9B" w:rsidP="000863D6">
            <w:pPr>
              <w:rPr>
                <w:b/>
              </w:rPr>
            </w:pPr>
            <w:r w:rsidRPr="00C608F8">
              <w:rPr>
                <w:b/>
              </w:rPr>
              <w:t>Način realizacije aktivnosti (organizacija i metode rada)</w:t>
            </w:r>
          </w:p>
        </w:tc>
        <w:tc>
          <w:tcPr>
            <w:tcW w:w="7586" w:type="dxa"/>
            <w:gridSpan w:val="2"/>
            <w:shd w:val="clear" w:color="auto" w:fill="auto"/>
            <w:vAlign w:val="center"/>
          </w:tcPr>
          <w:p w:rsidR="00171F9B" w:rsidRPr="00C608F8" w:rsidRDefault="00171F9B" w:rsidP="000863D6">
            <w:r w:rsidRPr="00C608F8">
              <w:t xml:space="preserve">individualizirani pristup radu, osobito djeci s poteškoćama </w:t>
            </w:r>
            <w:r w:rsidRPr="00C608F8">
              <w:sym w:font="Symbol" w:char="F0B7"/>
            </w:r>
            <w:r w:rsidRPr="00C608F8">
              <w:t xml:space="preserve"> rad u paru</w:t>
            </w:r>
          </w:p>
        </w:tc>
      </w:tr>
      <w:tr w:rsidR="00171F9B" w:rsidRPr="00C608F8" w:rsidTr="00171F9B">
        <w:trPr>
          <w:trHeight w:val="638"/>
        </w:trPr>
        <w:tc>
          <w:tcPr>
            <w:tcW w:w="2620" w:type="dxa"/>
            <w:shd w:val="clear" w:color="auto" w:fill="CCFFCC"/>
          </w:tcPr>
          <w:p w:rsidR="00171F9B" w:rsidRPr="00C608F8" w:rsidRDefault="00171F9B" w:rsidP="000863D6">
            <w:pPr>
              <w:rPr>
                <w:b/>
              </w:rPr>
            </w:pPr>
            <w:r w:rsidRPr="00C608F8">
              <w:rPr>
                <w:b/>
              </w:rPr>
              <w:t>Vremenik aktivnosti</w:t>
            </w:r>
          </w:p>
        </w:tc>
        <w:tc>
          <w:tcPr>
            <w:tcW w:w="7586" w:type="dxa"/>
            <w:gridSpan w:val="2"/>
            <w:shd w:val="clear" w:color="auto" w:fill="auto"/>
            <w:vAlign w:val="center"/>
          </w:tcPr>
          <w:p w:rsidR="00171F9B" w:rsidRPr="00C608F8" w:rsidRDefault="00171F9B" w:rsidP="000863D6">
            <w:r w:rsidRPr="00C608F8">
              <w:t>1.sat tjedno u petim razredima i 1. sat tjedno u šestim razredima tijekom školske godine</w:t>
            </w:r>
          </w:p>
        </w:tc>
      </w:tr>
      <w:tr w:rsidR="00171F9B" w:rsidRPr="00C608F8" w:rsidTr="00171F9B">
        <w:trPr>
          <w:trHeight w:val="638"/>
        </w:trPr>
        <w:tc>
          <w:tcPr>
            <w:tcW w:w="2620" w:type="dxa"/>
            <w:shd w:val="clear" w:color="auto" w:fill="CCFFCC"/>
          </w:tcPr>
          <w:p w:rsidR="00171F9B" w:rsidRPr="00C608F8" w:rsidRDefault="00171F9B" w:rsidP="000863D6">
            <w:pPr>
              <w:rPr>
                <w:b/>
              </w:rPr>
            </w:pPr>
            <w:r w:rsidRPr="00C608F8">
              <w:rPr>
                <w:b/>
              </w:rPr>
              <w:t>Troškovnik aktivnosti</w:t>
            </w:r>
          </w:p>
        </w:tc>
        <w:tc>
          <w:tcPr>
            <w:tcW w:w="7586" w:type="dxa"/>
            <w:gridSpan w:val="2"/>
            <w:shd w:val="clear" w:color="auto" w:fill="auto"/>
            <w:vAlign w:val="center"/>
          </w:tcPr>
          <w:p w:rsidR="00171F9B" w:rsidRPr="00C608F8" w:rsidRDefault="00171F9B" w:rsidP="000863D6">
            <w:r w:rsidRPr="00C608F8">
              <w:t xml:space="preserve">Za troškove kopiranja listića </w:t>
            </w:r>
          </w:p>
        </w:tc>
      </w:tr>
      <w:tr w:rsidR="00171F9B" w:rsidRPr="00C608F8" w:rsidTr="00171F9B">
        <w:trPr>
          <w:trHeight w:val="638"/>
        </w:trPr>
        <w:tc>
          <w:tcPr>
            <w:tcW w:w="2620" w:type="dxa"/>
            <w:shd w:val="clear" w:color="auto" w:fill="CCFFCC"/>
          </w:tcPr>
          <w:p w:rsidR="00171F9B" w:rsidRPr="00C608F8" w:rsidRDefault="00171F9B" w:rsidP="000863D6">
            <w:pPr>
              <w:rPr>
                <w:b/>
              </w:rPr>
            </w:pPr>
            <w:r w:rsidRPr="00C608F8">
              <w:rPr>
                <w:b/>
              </w:rPr>
              <w:t>Vrednovanje – način korištenja rezultata vrednovanja</w:t>
            </w:r>
          </w:p>
        </w:tc>
        <w:tc>
          <w:tcPr>
            <w:tcW w:w="7586" w:type="dxa"/>
            <w:gridSpan w:val="2"/>
            <w:shd w:val="clear" w:color="auto" w:fill="auto"/>
            <w:vAlign w:val="center"/>
          </w:tcPr>
          <w:p w:rsidR="00171F9B" w:rsidRPr="00C608F8" w:rsidRDefault="00171F9B" w:rsidP="000863D6">
            <w:r w:rsidRPr="00C608F8">
              <w:t>praćenje uspješnosti učenika u području u kojem mu je potrebna pomoć u svladavanju gradiva</w:t>
            </w:r>
          </w:p>
        </w:tc>
      </w:tr>
      <w:tr w:rsidR="00171F9B" w:rsidRPr="00C608F8" w:rsidTr="00394218">
        <w:trPr>
          <w:trHeight w:val="638"/>
        </w:trPr>
        <w:tc>
          <w:tcPr>
            <w:tcW w:w="2620" w:type="dxa"/>
            <w:tcBorders>
              <w:top w:val="single" w:sz="4" w:space="0" w:color="auto"/>
              <w:left w:val="single" w:sz="4" w:space="0" w:color="auto"/>
              <w:bottom w:val="single" w:sz="4" w:space="0" w:color="auto"/>
              <w:right w:val="single" w:sz="4" w:space="0" w:color="auto"/>
            </w:tcBorders>
            <w:shd w:val="clear" w:color="auto" w:fill="99FF99"/>
            <w:vAlign w:val="center"/>
          </w:tcPr>
          <w:p w:rsidR="00171F9B" w:rsidRPr="00C608F8" w:rsidRDefault="00171F9B" w:rsidP="00394218">
            <w:pPr>
              <w:rPr>
                <w:b/>
              </w:rPr>
            </w:pPr>
            <w:r w:rsidRPr="00C608F8">
              <w:rPr>
                <w:b/>
              </w:rPr>
              <w:t>Aktivnost, program i/ili projekt</w:t>
            </w:r>
          </w:p>
          <w:p w:rsidR="00171F9B" w:rsidRPr="00C608F8" w:rsidRDefault="00171F9B" w:rsidP="00B31984">
            <w:pPr>
              <w:jc w:val="center"/>
              <w:rPr>
                <w:b/>
              </w:rPr>
            </w:pP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tcPr>
          <w:p w:rsidR="00171F9B" w:rsidRPr="00C608F8" w:rsidRDefault="00875DBC" w:rsidP="00F45DCD">
            <w:pPr>
              <w:pStyle w:val="Odlomakpopisa2"/>
              <w:spacing w:before="480" w:after="360"/>
              <w:ind w:left="0"/>
              <w:jc w:val="both"/>
              <w:rPr>
                <w:rFonts w:ascii="Times New Roman" w:hAnsi="Times New Roman" w:cs="Times New Roman"/>
                <w:b/>
                <w:sz w:val="28"/>
                <w:szCs w:val="28"/>
              </w:rPr>
            </w:pPr>
            <w:r w:rsidRPr="00C608F8">
              <w:rPr>
                <w:rFonts w:ascii="Times New Roman" w:hAnsi="Times New Roman" w:cs="Times New Roman"/>
                <w:noProof/>
                <w:lang w:eastAsia="hr-HR"/>
              </w:rPr>
              <w:drawing>
                <wp:anchor distT="0" distB="0" distL="114300" distR="114300" simplePos="0" relativeHeight="251664896" behindDoc="0" locked="0" layoutInCell="1" allowOverlap="1">
                  <wp:simplePos x="0" y="0"/>
                  <wp:positionH relativeFrom="column">
                    <wp:posOffset>2370455</wp:posOffset>
                  </wp:positionH>
                  <wp:positionV relativeFrom="paragraph">
                    <wp:posOffset>21590</wp:posOffset>
                  </wp:positionV>
                  <wp:extent cx="1718310" cy="718820"/>
                  <wp:effectExtent l="0" t="0" r="0" b="0"/>
                  <wp:wrapNone/>
                  <wp:docPr id="412" name="Slika 412"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englis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831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F9B" w:rsidRPr="00C608F8">
              <w:rPr>
                <w:rFonts w:ascii="Times New Roman" w:hAnsi="Times New Roman" w:cs="Times New Roman"/>
                <w:b/>
                <w:sz w:val="36"/>
                <w:szCs w:val="36"/>
              </w:rPr>
              <w:t xml:space="preserve">            </w:t>
            </w:r>
            <w:r w:rsidR="00171F9B" w:rsidRPr="00C608F8">
              <w:rPr>
                <w:rFonts w:ascii="Times New Roman" w:hAnsi="Times New Roman" w:cs="Times New Roman"/>
                <w:b/>
                <w:sz w:val="28"/>
                <w:szCs w:val="28"/>
              </w:rPr>
              <w:t>ENGLESKI JEZIK</w:t>
            </w:r>
            <w:r w:rsidR="00171F9B" w:rsidRPr="00C608F8">
              <w:rPr>
                <w:rFonts w:ascii="Times New Roman" w:hAnsi="Times New Roman" w:cs="Times New Roman"/>
                <w:sz w:val="28"/>
                <w:szCs w:val="28"/>
              </w:rPr>
              <w:t xml:space="preserve">   </w:t>
            </w:r>
          </w:p>
        </w:tc>
      </w:tr>
      <w:tr w:rsidR="00171F9B" w:rsidRPr="00C608F8" w:rsidTr="00171F9B">
        <w:trPr>
          <w:trHeight w:val="283"/>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B31984">
            <w:pPr>
              <w:rPr>
                <w:b/>
              </w:rPr>
            </w:pPr>
            <w:r w:rsidRPr="00C608F8">
              <w:rPr>
                <w:b/>
              </w:rPr>
              <w:t>Nositelji aktivnosti</w:t>
            </w: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tcPr>
          <w:p w:rsidR="00171F9B" w:rsidRPr="00C608F8" w:rsidRDefault="00171F9B" w:rsidP="00A35620">
            <w:r w:rsidRPr="00C608F8">
              <w:t>Prof. Jasenka Bosiljevac Močnik i učenici 7. a, b i c razreda .</w:t>
            </w:r>
          </w:p>
        </w:tc>
      </w:tr>
      <w:tr w:rsidR="00171F9B" w:rsidRPr="00C608F8" w:rsidTr="00171F9B">
        <w:trPr>
          <w:trHeight w:val="638"/>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066BF7">
            <w:pPr>
              <w:rPr>
                <w:b/>
              </w:rPr>
            </w:pPr>
            <w:r w:rsidRPr="00C608F8">
              <w:rPr>
                <w:b/>
              </w:rPr>
              <w:t>Ciljevi aktivnosti</w:t>
            </w:r>
          </w:p>
          <w:p w:rsidR="00171F9B" w:rsidRPr="00C608F8" w:rsidRDefault="00171F9B" w:rsidP="00066BF7">
            <w:pPr>
              <w:rPr>
                <w:b/>
              </w:rPr>
            </w:pP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A35620">
            <w:pPr>
              <w:pStyle w:val="Tijeloteksta"/>
              <w:rPr>
                <w:rFonts w:ascii="Times New Roman" w:hAnsi="Times New Roman"/>
                <w:color w:val="auto"/>
                <w:sz w:val="24"/>
                <w:szCs w:val="24"/>
              </w:rPr>
            </w:pPr>
            <w:r w:rsidRPr="00C608F8">
              <w:rPr>
                <w:rFonts w:ascii="Times New Roman" w:hAnsi="Times New Roman"/>
                <w:color w:val="auto"/>
                <w:sz w:val="24"/>
                <w:szCs w:val="24"/>
              </w:rPr>
              <w:t>Razvijanje usmene i pismene komunikacijske kompetencije: receptivnih i produktivnih jezičnih vještina.</w:t>
            </w:r>
          </w:p>
          <w:p w:rsidR="00171F9B" w:rsidRPr="00C608F8" w:rsidRDefault="00171F9B" w:rsidP="00A35620">
            <w:pPr>
              <w:pStyle w:val="Tijeloteksta"/>
              <w:rPr>
                <w:rFonts w:ascii="Times New Roman" w:hAnsi="Times New Roman"/>
                <w:color w:val="auto"/>
                <w:sz w:val="24"/>
                <w:szCs w:val="24"/>
              </w:rPr>
            </w:pPr>
            <w:r w:rsidRPr="00C608F8">
              <w:rPr>
                <w:rFonts w:ascii="Times New Roman" w:hAnsi="Times New Roman"/>
                <w:color w:val="auto"/>
                <w:sz w:val="24"/>
                <w:szCs w:val="24"/>
              </w:rPr>
              <w:t xml:space="preserve">Razvijanje lingvističke kompetencije: spoznavanje posebnosti sustava stranog jezika. </w:t>
            </w:r>
          </w:p>
          <w:p w:rsidR="00171F9B" w:rsidRPr="00C608F8" w:rsidRDefault="00171F9B" w:rsidP="00A35620">
            <w:pPr>
              <w:pStyle w:val="Tijeloteksta"/>
              <w:rPr>
                <w:rFonts w:ascii="Times New Roman" w:hAnsi="Times New Roman"/>
                <w:color w:val="auto"/>
                <w:sz w:val="24"/>
                <w:szCs w:val="24"/>
              </w:rPr>
            </w:pPr>
            <w:r w:rsidRPr="00C608F8">
              <w:rPr>
                <w:rFonts w:ascii="Times New Roman" w:hAnsi="Times New Roman"/>
                <w:color w:val="auto"/>
                <w:sz w:val="24"/>
                <w:szCs w:val="24"/>
              </w:rPr>
              <w:t>Stjecanje samopouzdanja za komunikaciju na stranom jeziku.</w:t>
            </w:r>
          </w:p>
        </w:tc>
      </w:tr>
      <w:tr w:rsidR="00171F9B" w:rsidRPr="00C608F8" w:rsidTr="00171F9B">
        <w:trPr>
          <w:trHeight w:val="638"/>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066BF7">
            <w:pPr>
              <w:rPr>
                <w:b/>
              </w:rPr>
            </w:pPr>
            <w:r w:rsidRPr="00C608F8">
              <w:rPr>
                <w:b/>
              </w:rPr>
              <w:t>Namjena aktivnosti (sadržaj)</w:t>
            </w: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A35620">
            <w:r w:rsidRPr="00C608F8">
              <w:t>Osposobiti učenike za osnovnu govornu i pisanu komunikaciju na engleskom jeziku kao pripremu za nastavak obrazovanja kao i cjeloživotno učenje.</w:t>
            </w:r>
          </w:p>
        </w:tc>
      </w:tr>
      <w:tr w:rsidR="00171F9B" w:rsidRPr="00C608F8" w:rsidTr="00171F9B">
        <w:trPr>
          <w:trHeight w:val="638"/>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066BF7">
            <w:pPr>
              <w:rPr>
                <w:b/>
              </w:rPr>
            </w:pPr>
            <w:r w:rsidRPr="00C608F8">
              <w:rPr>
                <w:b/>
              </w:rPr>
              <w:t>Način realizacije aktivnosti (organizacija i metode rada)</w:t>
            </w:r>
          </w:p>
          <w:p w:rsidR="00171F9B" w:rsidRPr="00C608F8" w:rsidRDefault="00171F9B" w:rsidP="00066BF7">
            <w:pPr>
              <w:rPr>
                <w:b/>
              </w:rPr>
            </w:pP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A35620">
            <w:r w:rsidRPr="00C608F8">
              <w:t>Kombinacija mehaničkog i kognitivnog učenja.</w:t>
            </w:r>
          </w:p>
          <w:p w:rsidR="00171F9B" w:rsidRPr="00C608F8" w:rsidRDefault="00171F9B" w:rsidP="00A35620">
            <w:r w:rsidRPr="00C608F8">
              <w:t>Razvoj samostalnog i kooperativnog učenja.</w:t>
            </w:r>
          </w:p>
          <w:p w:rsidR="00171F9B" w:rsidRPr="00C608F8" w:rsidRDefault="00171F9B" w:rsidP="00A35620">
            <w:r w:rsidRPr="00C608F8">
              <w:t>Razvoj svijesti o vlastitom napretku .</w:t>
            </w:r>
          </w:p>
          <w:p w:rsidR="00171F9B" w:rsidRPr="00C608F8" w:rsidRDefault="00171F9B" w:rsidP="00A35620">
            <w:r w:rsidRPr="00C608F8">
              <w:t>Cikličko ponavljanje sadržaja- uočavanje pravilnosti i analogija induktivnim putem.</w:t>
            </w:r>
          </w:p>
          <w:p w:rsidR="00171F9B" w:rsidRPr="00C608F8" w:rsidRDefault="00171F9B" w:rsidP="00A35620">
            <w:r w:rsidRPr="00C608F8">
              <w:t xml:space="preserve">Korištenje vizualnih elemenata u svrhu memoriranja jezičnih sadržaja. </w:t>
            </w:r>
          </w:p>
          <w:p w:rsidR="00171F9B" w:rsidRPr="00C608F8" w:rsidRDefault="00171F9B" w:rsidP="00A35620">
            <w:r w:rsidRPr="00C608F8">
              <w:t>Korištenje ilustracija i konteksta kao pomoći u razumijevanju  sadržaja teksta.</w:t>
            </w:r>
          </w:p>
          <w:p w:rsidR="00171F9B" w:rsidRPr="00C608F8" w:rsidRDefault="00171F9B" w:rsidP="00A35620">
            <w:r w:rsidRPr="00C608F8">
              <w:lastRenderedPageBreak/>
              <w:t>Težište rada je na usmenom  iskazu.</w:t>
            </w:r>
          </w:p>
          <w:p w:rsidR="00171F9B" w:rsidRPr="00C608F8" w:rsidRDefault="00171F9B" w:rsidP="00A35620">
            <w:r w:rsidRPr="00C608F8">
              <w:t>Individualizirani pristup.</w:t>
            </w:r>
          </w:p>
        </w:tc>
      </w:tr>
      <w:tr w:rsidR="00171F9B" w:rsidRPr="00C608F8" w:rsidTr="00171F9B">
        <w:trPr>
          <w:trHeight w:val="292"/>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066BF7">
            <w:pPr>
              <w:rPr>
                <w:b/>
              </w:rPr>
            </w:pPr>
            <w:r w:rsidRPr="00C608F8">
              <w:rPr>
                <w:b/>
              </w:rPr>
              <w:lastRenderedPageBreak/>
              <w:t>Vremenik aktivnosti</w:t>
            </w: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A35620">
            <w:r w:rsidRPr="00C608F8">
              <w:t>Tijekom nastavne godine / 1 sat tjedno.</w:t>
            </w:r>
          </w:p>
        </w:tc>
      </w:tr>
      <w:tr w:rsidR="00171F9B" w:rsidRPr="00C608F8" w:rsidTr="00171F9B">
        <w:trPr>
          <w:trHeight w:val="270"/>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066BF7">
            <w:pPr>
              <w:rPr>
                <w:b/>
              </w:rPr>
            </w:pPr>
            <w:r w:rsidRPr="00C608F8">
              <w:rPr>
                <w:b/>
              </w:rPr>
              <w:t>Troškovnik aktivnosti</w:t>
            </w: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A35620">
            <w:r w:rsidRPr="00C608F8">
              <w:t>Nema predviđenih troškova.</w:t>
            </w:r>
          </w:p>
        </w:tc>
      </w:tr>
      <w:tr w:rsidR="00171F9B" w:rsidRPr="00C608F8" w:rsidTr="00171F9B">
        <w:trPr>
          <w:trHeight w:val="425"/>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B31984">
            <w:pPr>
              <w:rPr>
                <w:b/>
              </w:rPr>
            </w:pPr>
            <w:r w:rsidRPr="00C608F8">
              <w:rPr>
                <w:b/>
              </w:rPr>
              <w:t>Vrednovanje – način korištenja rezultata vrednovanja</w:t>
            </w:r>
          </w:p>
          <w:p w:rsidR="00171F9B" w:rsidRPr="00C608F8" w:rsidRDefault="00171F9B" w:rsidP="00066BF7">
            <w:pPr>
              <w:rPr>
                <w:b/>
              </w:rPr>
            </w:pP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A35620">
            <w:r w:rsidRPr="00C608F8">
              <w:t>Razumijevanje obrađenih jezičnih sadržaja.</w:t>
            </w:r>
          </w:p>
          <w:p w:rsidR="00171F9B" w:rsidRPr="00C608F8" w:rsidRDefault="00171F9B" w:rsidP="00A35620">
            <w:r w:rsidRPr="00C608F8">
              <w:t>Govorna aktivnost na planu reprodukcije.</w:t>
            </w:r>
          </w:p>
          <w:p w:rsidR="00171F9B" w:rsidRPr="00C608F8" w:rsidRDefault="00171F9B" w:rsidP="00A35620">
            <w:r w:rsidRPr="00C608F8">
              <w:t>Govorna aktivnost na planu produkcije.</w:t>
            </w:r>
          </w:p>
          <w:p w:rsidR="00171F9B" w:rsidRPr="00C608F8" w:rsidRDefault="00171F9B" w:rsidP="00A35620">
            <w:r w:rsidRPr="00C608F8">
              <w:t>Poznavanje jezičnih zakonitosti.</w:t>
            </w:r>
          </w:p>
          <w:p w:rsidR="00171F9B" w:rsidRPr="00C608F8" w:rsidRDefault="00171F9B" w:rsidP="00A35620">
            <w:r w:rsidRPr="00C608F8">
              <w:t>Zalaganje na nastavi.</w:t>
            </w:r>
          </w:p>
        </w:tc>
      </w:tr>
      <w:tr w:rsidR="00171F9B" w:rsidRPr="00C608F8" w:rsidTr="00394218">
        <w:trPr>
          <w:trHeight w:val="425"/>
        </w:trPr>
        <w:tc>
          <w:tcPr>
            <w:tcW w:w="2620" w:type="dxa"/>
            <w:tcBorders>
              <w:top w:val="single" w:sz="4" w:space="0" w:color="auto"/>
              <w:left w:val="single" w:sz="4" w:space="0" w:color="auto"/>
              <w:bottom w:val="single" w:sz="4" w:space="0" w:color="auto"/>
              <w:right w:val="single" w:sz="4" w:space="0" w:color="auto"/>
            </w:tcBorders>
            <w:shd w:val="clear" w:color="auto" w:fill="99FF99"/>
          </w:tcPr>
          <w:p w:rsidR="00171F9B" w:rsidRPr="00C608F8" w:rsidRDefault="00171F9B" w:rsidP="00171F9B">
            <w:pPr>
              <w:jc w:val="center"/>
              <w:rPr>
                <w:b/>
              </w:rPr>
            </w:pPr>
          </w:p>
          <w:p w:rsidR="00171F9B" w:rsidRPr="00C608F8" w:rsidRDefault="00171F9B" w:rsidP="00394218">
            <w:pPr>
              <w:rPr>
                <w:b/>
              </w:rPr>
            </w:pPr>
            <w:r w:rsidRPr="00C608F8">
              <w:rPr>
                <w:b/>
              </w:rPr>
              <w:t>Aktivnost, program i/ili projekt</w:t>
            </w: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tcPr>
          <w:p w:rsidR="00171F9B" w:rsidRPr="00C608F8" w:rsidRDefault="00875DBC" w:rsidP="00171F9B">
            <w:pPr>
              <w:spacing w:before="480" w:after="720"/>
              <w:ind w:left="455"/>
              <w:rPr>
                <w:b/>
                <w:sz w:val="28"/>
                <w:szCs w:val="28"/>
              </w:rPr>
            </w:pPr>
            <w:r w:rsidRPr="00C608F8">
              <w:rPr>
                <w:noProof/>
                <w:lang w:eastAsia="hr-HR"/>
              </w:rPr>
              <w:drawing>
                <wp:anchor distT="0" distB="0" distL="114300" distR="114300" simplePos="0" relativeHeight="251665920" behindDoc="0" locked="0" layoutInCell="1" allowOverlap="1">
                  <wp:simplePos x="0" y="0"/>
                  <wp:positionH relativeFrom="margin">
                    <wp:posOffset>2821940</wp:posOffset>
                  </wp:positionH>
                  <wp:positionV relativeFrom="margin">
                    <wp:posOffset>13335</wp:posOffset>
                  </wp:positionV>
                  <wp:extent cx="913130" cy="885190"/>
                  <wp:effectExtent l="0" t="0" r="0" b="0"/>
                  <wp:wrapSquare wrapText="bothSides"/>
                  <wp:docPr id="415" name="Slika 415" descr="Slikovni rezultat za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Slikovni rezultat za geography"/>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91313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F9B" w:rsidRPr="00C608F8">
              <w:rPr>
                <w:b/>
                <w:sz w:val="28"/>
                <w:szCs w:val="28"/>
              </w:rPr>
              <w:t xml:space="preserve">                      GEOGRAFIJA</w:t>
            </w:r>
          </w:p>
        </w:tc>
      </w:tr>
      <w:tr w:rsidR="00171F9B" w:rsidRPr="00C608F8" w:rsidTr="00171F9B">
        <w:trPr>
          <w:trHeight w:val="425"/>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4B1F54">
            <w:pPr>
              <w:rPr>
                <w:b/>
              </w:rPr>
            </w:pPr>
            <w:r w:rsidRPr="00C608F8">
              <w:rPr>
                <w:b/>
              </w:rPr>
              <w:t>Nositelji aktivnosti</w:t>
            </w: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446EF7">
            <w:r w:rsidRPr="00C608F8">
              <w:t>Učenici od 5. do 8. razreda i prof. geografije Štefica Šavor.</w:t>
            </w:r>
          </w:p>
        </w:tc>
      </w:tr>
      <w:tr w:rsidR="00171F9B" w:rsidRPr="00C608F8" w:rsidTr="00171F9B">
        <w:trPr>
          <w:trHeight w:val="425"/>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446EF7">
            <w:pPr>
              <w:rPr>
                <w:b/>
              </w:rPr>
            </w:pPr>
            <w:r w:rsidRPr="00C608F8">
              <w:rPr>
                <w:b/>
              </w:rPr>
              <w:t>Ciljevi aktivnosti</w:t>
            </w: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4B1F54">
            <w:r w:rsidRPr="00C608F8">
              <w:t>Poboljšati geografska znanja i geografske vještine te kartografsku pismenost.</w:t>
            </w:r>
          </w:p>
        </w:tc>
      </w:tr>
      <w:tr w:rsidR="00171F9B" w:rsidRPr="00C608F8" w:rsidTr="00171F9B">
        <w:trPr>
          <w:trHeight w:val="425"/>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446EF7">
            <w:pPr>
              <w:rPr>
                <w:b/>
              </w:rPr>
            </w:pPr>
            <w:r w:rsidRPr="00C608F8">
              <w:rPr>
                <w:b/>
              </w:rPr>
              <w:t>Namjena aktivnosti (sadržaj)</w:t>
            </w: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446EF7">
            <w:r w:rsidRPr="00C608F8">
              <w:t>Postizanje boljeg razumijevanja gradiva i kvalitetnije praćenje redovne nastave.</w:t>
            </w:r>
          </w:p>
        </w:tc>
      </w:tr>
      <w:tr w:rsidR="00171F9B" w:rsidRPr="00C608F8" w:rsidTr="00171F9B">
        <w:trPr>
          <w:trHeight w:val="425"/>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446EF7">
            <w:pPr>
              <w:rPr>
                <w:b/>
              </w:rPr>
            </w:pPr>
            <w:r w:rsidRPr="00C608F8">
              <w:rPr>
                <w:b/>
              </w:rPr>
              <w:t>Način realizacije aktivnosti (organizacija i metode rada)</w:t>
            </w: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446EF7">
            <w:r w:rsidRPr="00C608F8">
              <w:t>Prema potrebi učenika.</w:t>
            </w:r>
          </w:p>
        </w:tc>
      </w:tr>
      <w:tr w:rsidR="00171F9B" w:rsidRPr="00C608F8" w:rsidTr="00171F9B">
        <w:trPr>
          <w:trHeight w:val="425"/>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446EF7">
            <w:pPr>
              <w:rPr>
                <w:b/>
              </w:rPr>
            </w:pPr>
            <w:r w:rsidRPr="00C608F8">
              <w:rPr>
                <w:b/>
              </w:rPr>
              <w:t>Vremenik aktivnosti</w:t>
            </w: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446EF7">
            <w:r w:rsidRPr="00C608F8">
              <w:t>Tijekom školske godine, 1 sat tjedno.</w:t>
            </w:r>
          </w:p>
        </w:tc>
      </w:tr>
      <w:tr w:rsidR="00171F9B" w:rsidRPr="00C608F8" w:rsidTr="00171F9B">
        <w:trPr>
          <w:trHeight w:val="425"/>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446EF7">
            <w:pPr>
              <w:rPr>
                <w:b/>
              </w:rPr>
            </w:pPr>
            <w:r w:rsidRPr="00C608F8">
              <w:rPr>
                <w:b/>
              </w:rPr>
              <w:t>Troškovnik aktivnosti</w:t>
            </w: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446EF7">
            <w:r w:rsidRPr="00C608F8">
              <w:t>Potrošni materijal za posebne listiće i zadatke.</w:t>
            </w:r>
          </w:p>
        </w:tc>
      </w:tr>
      <w:tr w:rsidR="00171F9B" w:rsidRPr="00C608F8" w:rsidTr="00171F9B">
        <w:trPr>
          <w:trHeight w:val="425"/>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446EF7">
            <w:pPr>
              <w:rPr>
                <w:b/>
              </w:rPr>
            </w:pPr>
            <w:r w:rsidRPr="00C608F8">
              <w:rPr>
                <w:b/>
              </w:rPr>
              <w:t>Vrednovanje – način korištenja rezultata vrednovanja</w:t>
            </w: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446EF7">
            <w:r w:rsidRPr="00C608F8">
              <w:t>Redovito praćenje sa svrhom  što samostalnije primjene usvojenih znanja i vještina.</w:t>
            </w:r>
          </w:p>
        </w:tc>
      </w:tr>
      <w:tr w:rsidR="00171F9B" w:rsidRPr="00C608F8" w:rsidTr="00394218">
        <w:trPr>
          <w:trHeight w:val="1316"/>
        </w:trPr>
        <w:tc>
          <w:tcPr>
            <w:tcW w:w="2620" w:type="dxa"/>
            <w:tcBorders>
              <w:top w:val="single" w:sz="4" w:space="0" w:color="auto"/>
              <w:left w:val="single" w:sz="4" w:space="0" w:color="auto"/>
              <w:bottom w:val="single" w:sz="4" w:space="0" w:color="auto"/>
              <w:right w:val="single" w:sz="4" w:space="0" w:color="auto"/>
            </w:tcBorders>
            <w:shd w:val="clear" w:color="auto" w:fill="99FF99"/>
          </w:tcPr>
          <w:p w:rsidR="00171F9B" w:rsidRPr="00C608F8" w:rsidRDefault="00171F9B" w:rsidP="00DC6374">
            <w:pPr>
              <w:rPr>
                <w:b/>
              </w:rPr>
            </w:pPr>
          </w:p>
          <w:p w:rsidR="00171F9B" w:rsidRPr="00C608F8" w:rsidRDefault="00171F9B" w:rsidP="00394218">
            <w:pPr>
              <w:rPr>
                <w:sz w:val="28"/>
                <w:szCs w:val="28"/>
              </w:rPr>
            </w:pPr>
            <w:r w:rsidRPr="00C608F8">
              <w:rPr>
                <w:b/>
              </w:rPr>
              <w:t>Aktivnost, program i/ili projekt</w:t>
            </w:r>
          </w:p>
          <w:p w:rsidR="00171F9B" w:rsidRPr="00C608F8" w:rsidRDefault="00171F9B" w:rsidP="00DC6374">
            <w:pPr>
              <w:rPr>
                <w:sz w:val="28"/>
                <w:szCs w:val="28"/>
              </w:rPr>
            </w:pPr>
            <w:r w:rsidRPr="00C608F8">
              <w:rPr>
                <w:sz w:val="28"/>
                <w:szCs w:val="28"/>
              </w:rPr>
              <w:t xml:space="preserve">                                               </w:t>
            </w:r>
            <w:r w:rsidRPr="00C608F8">
              <w:rPr>
                <w:b/>
                <w:sz w:val="28"/>
                <w:szCs w:val="28"/>
              </w:rPr>
              <w:t xml:space="preserve"> </w:t>
            </w:r>
          </w:p>
        </w:tc>
        <w:tc>
          <w:tcPr>
            <w:tcW w:w="7586" w:type="dxa"/>
            <w:gridSpan w:val="2"/>
            <w:tcBorders>
              <w:top w:val="single" w:sz="4" w:space="0" w:color="auto"/>
              <w:left w:val="single" w:sz="4" w:space="0" w:color="auto"/>
              <w:bottom w:val="single" w:sz="4" w:space="0" w:color="auto"/>
              <w:right w:val="single" w:sz="4" w:space="0" w:color="auto"/>
            </w:tcBorders>
            <w:shd w:val="clear" w:color="auto" w:fill="FFFFFF"/>
          </w:tcPr>
          <w:p w:rsidR="00171F9B" w:rsidRPr="00C608F8" w:rsidRDefault="00171F9B">
            <w:pPr>
              <w:rPr>
                <w:sz w:val="28"/>
                <w:szCs w:val="28"/>
              </w:rPr>
            </w:pPr>
          </w:p>
          <w:p w:rsidR="00171F9B" w:rsidRPr="00C608F8" w:rsidRDefault="00875DBC" w:rsidP="00DC6374">
            <w:pPr>
              <w:rPr>
                <w:sz w:val="28"/>
                <w:szCs w:val="28"/>
              </w:rPr>
            </w:pPr>
            <w:bookmarkStart w:id="0" w:name="_GoBack"/>
            <w:bookmarkEnd w:id="0"/>
            <w:r w:rsidRPr="00C608F8">
              <w:rPr>
                <w:noProof/>
                <w:lang w:eastAsia="hr-HR"/>
              </w:rPr>
              <w:drawing>
                <wp:anchor distT="0" distB="0" distL="114300" distR="114300" simplePos="0" relativeHeight="251666944" behindDoc="0" locked="0" layoutInCell="1" allowOverlap="1">
                  <wp:simplePos x="0" y="0"/>
                  <wp:positionH relativeFrom="margin">
                    <wp:posOffset>2081530</wp:posOffset>
                  </wp:positionH>
                  <wp:positionV relativeFrom="margin">
                    <wp:posOffset>16510</wp:posOffset>
                  </wp:positionV>
                  <wp:extent cx="2106930" cy="758190"/>
                  <wp:effectExtent l="0" t="0" r="0" b="0"/>
                  <wp:wrapSquare wrapText="bothSides"/>
                  <wp:docPr id="416" name="Slika 416" descr="Slikovni rezultat za povij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Slikovni rezultat za povijest"/>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10693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F9B" w:rsidRPr="00C608F8">
              <w:rPr>
                <w:b/>
                <w:sz w:val="28"/>
                <w:szCs w:val="28"/>
              </w:rPr>
              <w:t xml:space="preserve">              POVIJEST</w:t>
            </w:r>
          </w:p>
        </w:tc>
      </w:tr>
      <w:tr w:rsidR="00171F9B" w:rsidRPr="00C608F8" w:rsidTr="00171F9B">
        <w:trPr>
          <w:trHeight w:val="425"/>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DC6374">
            <w:pPr>
              <w:rPr>
                <w:b/>
              </w:rPr>
            </w:pPr>
            <w:r w:rsidRPr="00C608F8">
              <w:rPr>
                <w:b/>
              </w:rPr>
              <w:t>Nositelji aktivnosti</w:t>
            </w: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6B5375">
            <w:r w:rsidRPr="00C608F8">
              <w:t>Učiteljica i učenici 5. – 8. razreda po potrebi</w:t>
            </w:r>
          </w:p>
        </w:tc>
      </w:tr>
      <w:tr w:rsidR="00171F9B" w:rsidRPr="00C608F8" w:rsidTr="00171F9B">
        <w:trPr>
          <w:trHeight w:val="425"/>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6B5375">
            <w:pPr>
              <w:rPr>
                <w:b/>
              </w:rPr>
            </w:pPr>
            <w:r w:rsidRPr="00C608F8">
              <w:rPr>
                <w:b/>
              </w:rPr>
              <w:t>Ciljevi aktivnosti</w:t>
            </w:r>
          </w:p>
          <w:p w:rsidR="00171F9B" w:rsidRPr="00C608F8" w:rsidRDefault="00171F9B" w:rsidP="006B5375">
            <w:pPr>
              <w:rPr>
                <w:b/>
              </w:rPr>
            </w:pP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DC6374">
            <w:r w:rsidRPr="00C608F8">
              <w:t>Pružiti pomoć  učenicima koji teže svladavaju gradivo, naučiti ih kako da uče i logički zaključuju kako bi postigli bolje rezultate.</w:t>
            </w:r>
          </w:p>
        </w:tc>
      </w:tr>
      <w:tr w:rsidR="00171F9B" w:rsidRPr="00C608F8" w:rsidTr="00171F9B">
        <w:trPr>
          <w:trHeight w:val="425"/>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6B5375">
            <w:pPr>
              <w:rPr>
                <w:b/>
              </w:rPr>
            </w:pPr>
            <w:r w:rsidRPr="00C608F8">
              <w:rPr>
                <w:b/>
              </w:rPr>
              <w:t>Namjena aktivnosti (sadržaj)</w:t>
            </w: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6B5375">
            <w:r w:rsidRPr="00C608F8">
              <w:t>Podučiti ih sadržajima koje nisu usvojili na redovnom satu, olakšati im shvaćanje povijesnih zbivanja te uzročno – posljedično povezivanje.</w:t>
            </w:r>
          </w:p>
        </w:tc>
      </w:tr>
      <w:tr w:rsidR="00171F9B" w:rsidRPr="00C608F8" w:rsidTr="00171F9B">
        <w:trPr>
          <w:trHeight w:val="425"/>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6B5375">
            <w:pPr>
              <w:rPr>
                <w:b/>
              </w:rPr>
            </w:pPr>
            <w:r w:rsidRPr="00C608F8">
              <w:rPr>
                <w:b/>
              </w:rPr>
              <w:t>Način realizacije aktivnosti (organizacija i metode rada)</w:t>
            </w: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6B5375">
            <w:r w:rsidRPr="00C608F8">
              <w:t>Individualan rad s pojedinim učenikom, omogućiti mu da usvaja sadržaj vlastitim tempom.</w:t>
            </w:r>
          </w:p>
        </w:tc>
      </w:tr>
      <w:tr w:rsidR="00171F9B" w:rsidRPr="00C608F8" w:rsidTr="00171F9B">
        <w:trPr>
          <w:trHeight w:val="425"/>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6B5375">
            <w:pPr>
              <w:rPr>
                <w:b/>
              </w:rPr>
            </w:pPr>
            <w:r w:rsidRPr="00C608F8">
              <w:rPr>
                <w:b/>
              </w:rPr>
              <w:t>Vremenik aktivnosti</w:t>
            </w: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6B5375">
            <w:r w:rsidRPr="00C608F8">
              <w:t>Jednom tjedno po jedan školski sat.</w:t>
            </w:r>
          </w:p>
        </w:tc>
      </w:tr>
      <w:tr w:rsidR="00171F9B" w:rsidRPr="00C608F8" w:rsidTr="00171F9B">
        <w:trPr>
          <w:trHeight w:val="425"/>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6B5375">
            <w:pPr>
              <w:rPr>
                <w:b/>
              </w:rPr>
            </w:pPr>
            <w:r w:rsidRPr="00C608F8">
              <w:rPr>
                <w:b/>
              </w:rPr>
              <w:t>Troškovnik aktivnosti</w:t>
            </w: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6B5375">
            <w:r w:rsidRPr="00C608F8">
              <w:t>Papir za kopiranje</w:t>
            </w:r>
          </w:p>
        </w:tc>
      </w:tr>
      <w:tr w:rsidR="00171F9B" w:rsidRPr="00C608F8" w:rsidTr="00171F9B">
        <w:trPr>
          <w:trHeight w:val="425"/>
        </w:trPr>
        <w:tc>
          <w:tcPr>
            <w:tcW w:w="2620" w:type="dxa"/>
            <w:tcBorders>
              <w:top w:val="single" w:sz="4" w:space="0" w:color="auto"/>
              <w:left w:val="single" w:sz="4" w:space="0" w:color="auto"/>
              <w:bottom w:val="single" w:sz="4" w:space="0" w:color="auto"/>
              <w:right w:val="single" w:sz="4" w:space="0" w:color="auto"/>
            </w:tcBorders>
            <w:shd w:val="clear" w:color="auto" w:fill="CCFFCC"/>
          </w:tcPr>
          <w:p w:rsidR="00171F9B" w:rsidRPr="00C608F8" w:rsidRDefault="00171F9B" w:rsidP="006B5375">
            <w:pPr>
              <w:rPr>
                <w:b/>
              </w:rPr>
            </w:pPr>
            <w:r w:rsidRPr="00C608F8">
              <w:rPr>
                <w:b/>
              </w:rPr>
              <w:lastRenderedPageBreak/>
              <w:t>Vrednovanje – način korištenja rezultata vrednovanja</w:t>
            </w:r>
          </w:p>
        </w:tc>
        <w:tc>
          <w:tcPr>
            <w:tcW w:w="7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1F9B" w:rsidRPr="00C608F8" w:rsidRDefault="00171F9B" w:rsidP="006B5375">
            <w:r w:rsidRPr="00C608F8">
              <w:t xml:space="preserve">Praćenje napretka učenika i njegova uspjeha u redovnoj nastavi, praćenje zalaganja i truda učenika. </w:t>
            </w:r>
          </w:p>
        </w:tc>
      </w:tr>
      <w:tr w:rsidR="00171F9B" w:rsidRPr="00C608F8" w:rsidTr="00394218">
        <w:tblPrEx>
          <w:tblLook w:val="0000" w:firstRow="0" w:lastRow="0" w:firstColumn="0" w:lastColumn="0" w:noHBand="0" w:noVBand="0"/>
        </w:tblPrEx>
        <w:trPr>
          <w:trHeight w:val="718"/>
        </w:trPr>
        <w:tc>
          <w:tcPr>
            <w:tcW w:w="2692" w:type="dxa"/>
            <w:gridSpan w:val="2"/>
            <w:shd w:val="clear" w:color="auto" w:fill="99FF99"/>
            <w:vAlign w:val="center"/>
          </w:tcPr>
          <w:p w:rsidR="00171F9B" w:rsidRPr="00C608F8" w:rsidRDefault="00171F9B" w:rsidP="00171F9B">
            <w:pPr>
              <w:jc w:val="center"/>
              <w:rPr>
                <w:b/>
              </w:rPr>
            </w:pPr>
          </w:p>
          <w:p w:rsidR="00171F9B" w:rsidRPr="00C608F8" w:rsidRDefault="00171F9B" w:rsidP="00394218">
            <w:pPr>
              <w:rPr>
                <w:sz w:val="28"/>
                <w:szCs w:val="28"/>
              </w:rPr>
            </w:pPr>
            <w:r w:rsidRPr="00C608F8">
              <w:rPr>
                <w:b/>
              </w:rPr>
              <w:t>Aktivnost, program i/ili projekt</w:t>
            </w:r>
          </w:p>
          <w:p w:rsidR="00171F9B" w:rsidRPr="00C608F8" w:rsidRDefault="00171F9B" w:rsidP="00171F9B">
            <w:pPr>
              <w:jc w:val="center"/>
              <w:rPr>
                <w:b/>
                <w:sz w:val="28"/>
                <w:szCs w:val="28"/>
              </w:rPr>
            </w:pPr>
            <w:r w:rsidRPr="00C608F8">
              <w:rPr>
                <w:sz w:val="28"/>
                <w:szCs w:val="28"/>
              </w:rPr>
              <w:t xml:space="preserve">                                               </w:t>
            </w:r>
            <w:r w:rsidRPr="00C608F8">
              <w:rPr>
                <w:b/>
                <w:sz w:val="28"/>
                <w:szCs w:val="28"/>
              </w:rPr>
              <w:t xml:space="preserve">                               </w:t>
            </w:r>
          </w:p>
        </w:tc>
        <w:tc>
          <w:tcPr>
            <w:tcW w:w="7514" w:type="dxa"/>
            <w:shd w:val="clear" w:color="auto" w:fill="FFFFFF"/>
            <w:vAlign w:val="center"/>
          </w:tcPr>
          <w:p w:rsidR="00171F9B" w:rsidRPr="00C608F8" w:rsidRDefault="00875DBC" w:rsidP="00102113">
            <w:pPr>
              <w:jc w:val="center"/>
              <w:rPr>
                <w:b/>
                <w:sz w:val="28"/>
                <w:szCs w:val="28"/>
              </w:rPr>
            </w:pPr>
            <w:r w:rsidRPr="00C608F8">
              <w:rPr>
                <w:noProof/>
                <w:lang w:eastAsia="hr-HR"/>
              </w:rPr>
              <w:drawing>
                <wp:anchor distT="0" distB="0" distL="114300" distR="114300" simplePos="0" relativeHeight="251667968" behindDoc="0" locked="0" layoutInCell="1" allowOverlap="1">
                  <wp:simplePos x="0" y="0"/>
                  <wp:positionH relativeFrom="margin">
                    <wp:posOffset>2623185</wp:posOffset>
                  </wp:positionH>
                  <wp:positionV relativeFrom="margin">
                    <wp:posOffset>110490</wp:posOffset>
                  </wp:positionV>
                  <wp:extent cx="1467485" cy="684530"/>
                  <wp:effectExtent l="0" t="0" r="0" b="0"/>
                  <wp:wrapSquare wrapText="bothSides"/>
                  <wp:docPr id="417" name="Slika 417" descr="Slikovni rezultat za biolog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Slikovni rezultat za biology clipart"/>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467485"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F9B" w:rsidRPr="00C608F8" w:rsidRDefault="00171F9B" w:rsidP="00F156F3">
            <w:pPr>
              <w:rPr>
                <w:b/>
                <w:sz w:val="28"/>
                <w:szCs w:val="28"/>
              </w:rPr>
            </w:pPr>
            <w:r w:rsidRPr="00C608F8">
              <w:rPr>
                <w:b/>
                <w:sz w:val="28"/>
                <w:szCs w:val="28"/>
              </w:rPr>
              <w:t xml:space="preserve">                       </w:t>
            </w:r>
          </w:p>
          <w:p w:rsidR="00171F9B" w:rsidRPr="00C608F8" w:rsidRDefault="00171F9B" w:rsidP="00F156F3">
            <w:pPr>
              <w:rPr>
                <w:b/>
                <w:sz w:val="28"/>
                <w:szCs w:val="28"/>
              </w:rPr>
            </w:pPr>
            <w:r w:rsidRPr="00C608F8">
              <w:rPr>
                <w:b/>
                <w:sz w:val="28"/>
                <w:szCs w:val="28"/>
              </w:rPr>
              <w:t xml:space="preserve">                         BIOLOGIJA</w:t>
            </w:r>
          </w:p>
        </w:tc>
      </w:tr>
      <w:tr w:rsidR="00171F9B" w:rsidRPr="00C608F8" w:rsidTr="00171F9B">
        <w:tblPrEx>
          <w:tblLook w:val="0000" w:firstRow="0" w:lastRow="0" w:firstColumn="0" w:lastColumn="0" w:noHBand="0" w:noVBand="0"/>
        </w:tblPrEx>
        <w:trPr>
          <w:trHeight w:val="352"/>
        </w:trPr>
        <w:tc>
          <w:tcPr>
            <w:tcW w:w="2692" w:type="dxa"/>
            <w:gridSpan w:val="2"/>
            <w:shd w:val="clear" w:color="auto" w:fill="CCFFCC"/>
          </w:tcPr>
          <w:p w:rsidR="00171F9B" w:rsidRPr="00C608F8" w:rsidRDefault="00171F9B" w:rsidP="00A35620">
            <w:pPr>
              <w:spacing w:line="360" w:lineRule="auto"/>
              <w:rPr>
                <w:b/>
              </w:rPr>
            </w:pPr>
            <w:r w:rsidRPr="00C608F8">
              <w:rPr>
                <w:b/>
              </w:rPr>
              <w:t>Nositelji aktivnosti</w:t>
            </w:r>
          </w:p>
        </w:tc>
        <w:tc>
          <w:tcPr>
            <w:tcW w:w="7514" w:type="dxa"/>
          </w:tcPr>
          <w:p w:rsidR="00171F9B" w:rsidRPr="00C608F8" w:rsidRDefault="00171F9B" w:rsidP="00A35620">
            <w:r w:rsidRPr="00C608F8">
              <w:t>Predmetni nastavnik i učenici 8. razreda OŠ.</w:t>
            </w:r>
          </w:p>
        </w:tc>
      </w:tr>
      <w:tr w:rsidR="00171F9B" w:rsidRPr="00C608F8" w:rsidTr="00171F9B">
        <w:tblPrEx>
          <w:tblLook w:val="0000" w:firstRow="0" w:lastRow="0" w:firstColumn="0" w:lastColumn="0" w:noHBand="0" w:noVBand="0"/>
        </w:tblPrEx>
        <w:trPr>
          <w:trHeight w:val="544"/>
        </w:trPr>
        <w:tc>
          <w:tcPr>
            <w:tcW w:w="2692" w:type="dxa"/>
            <w:gridSpan w:val="2"/>
            <w:shd w:val="clear" w:color="auto" w:fill="CCFFCC"/>
          </w:tcPr>
          <w:p w:rsidR="00171F9B" w:rsidRPr="00C608F8" w:rsidRDefault="00171F9B" w:rsidP="00A35620">
            <w:pPr>
              <w:rPr>
                <w:b/>
              </w:rPr>
            </w:pPr>
            <w:r w:rsidRPr="00C608F8">
              <w:rPr>
                <w:b/>
              </w:rPr>
              <w:t>Ciljevi aktivnosti</w:t>
            </w:r>
          </w:p>
        </w:tc>
        <w:tc>
          <w:tcPr>
            <w:tcW w:w="7514" w:type="dxa"/>
            <w:vAlign w:val="center"/>
          </w:tcPr>
          <w:p w:rsidR="00171F9B" w:rsidRPr="00C608F8" w:rsidRDefault="00171F9B" w:rsidP="00A35620">
            <w:pPr>
              <w:pStyle w:val="Tijeloteksta"/>
              <w:rPr>
                <w:rFonts w:ascii="Times New Roman" w:hAnsi="Times New Roman"/>
                <w:color w:val="auto"/>
                <w:sz w:val="24"/>
                <w:szCs w:val="24"/>
              </w:rPr>
            </w:pPr>
            <w:r w:rsidRPr="00C608F8">
              <w:rPr>
                <w:rFonts w:ascii="Times New Roman" w:hAnsi="Times New Roman"/>
                <w:bCs/>
                <w:color w:val="auto"/>
                <w:sz w:val="24"/>
                <w:szCs w:val="24"/>
              </w:rPr>
              <w:t>Stjecanje dopune gradiva iz biologij radi kvalitetnijeg znanja učenika i boljeg razumijevanja.</w:t>
            </w:r>
          </w:p>
        </w:tc>
      </w:tr>
      <w:tr w:rsidR="00171F9B" w:rsidRPr="00C608F8" w:rsidTr="00171F9B">
        <w:tblPrEx>
          <w:tblLook w:val="0000" w:firstRow="0" w:lastRow="0" w:firstColumn="0" w:lastColumn="0" w:noHBand="0" w:noVBand="0"/>
        </w:tblPrEx>
        <w:trPr>
          <w:trHeight w:val="450"/>
        </w:trPr>
        <w:tc>
          <w:tcPr>
            <w:tcW w:w="2692" w:type="dxa"/>
            <w:gridSpan w:val="2"/>
            <w:shd w:val="clear" w:color="auto" w:fill="CCFFCC"/>
          </w:tcPr>
          <w:p w:rsidR="00171F9B" w:rsidRPr="00C608F8" w:rsidRDefault="00171F9B" w:rsidP="00A35620">
            <w:pPr>
              <w:rPr>
                <w:b/>
              </w:rPr>
            </w:pPr>
            <w:r w:rsidRPr="00C608F8">
              <w:rPr>
                <w:b/>
              </w:rPr>
              <w:t>Namjena aktivnosti (sadržaj)</w:t>
            </w:r>
          </w:p>
        </w:tc>
        <w:tc>
          <w:tcPr>
            <w:tcW w:w="7514" w:type="dxa"/>
            <w:vAlign w:val="center"/>
          </w:tcPr>
          <w:p w:rsidR="00171F9B" w:rsidRPr="00C608F8" w:rsidRDefault="00171F9B" w:rsidP="00A35620">
            <w:pPr>
              <w:rPr>
                <w:bCs/>
              </w:rPr>
            </w:pPr>
            <w:r w:rsidRPr="00C608F8">
              <w:rPr>
                <w:bCs/>
              </w:rPr>
              <w:t>Ovladati područjima koja nisu dovoljno jasna redovnim nastavnim planom i programom.</w:t>
            </w:r>
          </w:p>
          <w:p w:rsidR="00171F9B" w:rsidRPr="00C608F8" w:rsidRDefault="00171F9B" w:rsidP="00A35620">
            <w:r w:rsidRPr="00C608F8">
              <w:rPr>
                <w:bCs/>
              </w:rPr>
              <w:t>Omogućiti učenicima redovno praćenje nastave.</w:t>
            </w:r>
          </w:p>
        </w:tc>
      </w:tr>
      <w:tr w:rsidR="00171F9B" w:rsidRPr="00C608F8" w:rsidTr="00171F9B">
        <w:tblPrEx>
          <w:tblLook w:val="0000" w:firstRow="0" w:lastRow="0" w:firstColumn="0" w:lastColumn="0" w:noHBand="0" w:noVBand="0"/>
        </w:tblPrEx>
        <w:trPr>
          <w:trHeight w:val="420"/>
        </w:trPr>
        <w:tc>
          <w:tcPr>
            <w:tcW w:w="2692" w:type="dxa"/>
            <w:gridSpan w:val="2"/>
            <w:shd w:val="clear" w:color="auto" w:fill="CCFFCC"/>
          </w:tcPr>
          <w:p w:rsidR="00171F9B" w:rsidRPr="00C608F8" w:rsidRDefault="00171F9B" w:rsidP="00A35620">
            <w:pPr>
              <w:rPr>
                <w:b/>
              </w:rPr>
            </w:pPr>
            <w:r w:rsidRPr="00C608F8">
              <w:rPr>
                <w:b/>
              </w:rPr>
              <w:t>Način realizacije aktivnosti (organizacija i metode rada)</w:t>
            </w:r>
          </w:p>
        </w:tc>
        <w:tc>
          <w:tcPr>
            <w:tcW w:w="7514" w:type="dxa"/>
            <w:vAlign w:val="center"/>
          </w:tcPr>
          <w:p w:rsidR="00171F9B" w:rsidRPr="00C608F8" w:rsidRDefault="00171F9B" w:rsidP="00A35620">
            <w:r w:rsidRPr="00C608F8">
              <w:rPr>
                <w:bCs/>
              </w:rPr>
              <w:t>Rad u skupinama, rad u parovima te individualni rad na temelju zadataka s redovne nastave.</w:t>
            </w:r>
          </w:p>
        </w:tc>
      </w:tr>
      <w:tr w:rsidR="00171F9B" w:rsidRPr="00C608F8" w:rsidTr="00171F9B">
        <w:tblPrEx>
          <w:tblLook w:val="0000" w:firstRow="0" w:lastRow="0" w:firstColumn="0" w:lastColumn="0" w:noHBand="0" w:noVBand="0"/>
        </w:tblPrEx>
        <w:trPr>
          <w:trHeight w:val="405"/>
        </w:trPr>
        <w:tc>
          <w:tcPr>
            <w:tcW w:w="2692" w:type="dxa"/>
            <w:gridSpan w:val="2"/>
            <w:shd w:val="clear" w:color="auto" w:fill="CCFFCC"/>
          </w:tcPr>
          <w:p w:rsidR="00171F9B" w:rsidRPr="00C608F8" w:rsidRDefault="00171F9B" w:rsidP="00A35620">
            <w:pPr>
              <w:rPr>
                <w:b/>
              </w:rPr>
            </w:pPr>
            <w:r w:rsidRPr="00C608F8">
              <w:rPr>
                <w:b/>
              </w:rPr>
              <w:t>Vremenik aktivnosti</w:t>
            </w:r>
          </w:p>
          <w:p w:rsidR="00171F9B" w:rsidRPr="00C608F8" w:rsidRDefault="00171F9B" w:rsidP="00A35620">
            <w:pPr>
              <w:rPr>
                <w:b/>
              </w:rPr>
            </w:pPr>
          </w:p>
        </w:tc>
        <w:tc>
          <w:tcPr>
            <w:tcW w:w="7514" w:type="dxa"/>
            <w:vAlign w:val="center"/>
          </w:tcPr>
          <w:p w:rsidR="00171F9B" w:rsidRPr="00C608F8" w:rsidRDefault="00171F9B" w:rsidP="00A35620">
            <w:r w:rsidRPr="00C608F8">
              <w:rPr>
                <w:bCs/>
              </w:rPr>
              <w:t>Nastava će se održavati prema naknadnom dogovoru, u istoj smjeni kao i redovna nastava</w:t>
            </w:r>
            <w:r w:rsidRPr="00C608F8">
              <w:t>.</w:t>
            </w:r>
          </w:p>
        </w:tc>
      </w:tr>
      <w:tr w:rsidR="00171F9B" w:rsidRPr="00C608F8" w:rsidTr="00171F9B">
        <w:tblPrEx>
          <w:tblLook w:val="0000" w:firstRow="0" w:lastRow="0" w:firstColumn="0" w:lastColumn="0" w:noHBand="0" w:noVBand="0"/>
        </w:tblPrEx>
        <w:trPr>
          <w:trHeight w:val="375"/>
        </w:trPr>
        <w:tc>
          <w:tcPr>
            <w:tcW w:w="2692" w:type="dxa"/>
            <w:gridSpan w:val="2"/>
            <w:shd w:val="clear" w:color="auto" w:fill="CCFFCC"/>
          </w:tcPr>
          <w:p w:rsidR="00171F9B" w:rsidRPr="00C608F8" w:rsidRDefault="00171F9B" w:rsidP="00A35620">
            <w:pPr>
              <w:rPr>
                <w:b/>
              </w:rPr>
            </w:pPr>
            <w:r w:rsidRPr="00C608F8">
              <w:rPr>
                <w:b/>
              </w:rPr>
              <w:t>Troškovnik aktivnosti</w:t>
            </w:r>
          </w:p>
        </w:tc>
        <w:tc>
          <w:tcPr>
            <w:tcW w:w="7514" w:type="dxa"/>
            <w:vAlign w:val="center"/>
          </w:tcPr>
          <w:p w:rsidR="00171F9B" w:rsidRPr="00C608F8" w:rsidRDefault="00171F9B" w:rsidP="00A35620">
            <w:r w:rsidRPr="00C608F8">
              <w:rPr>
                <w:bCs/>
              </w:rPr>
              <w:t>Troškove snosi MZOŠ prema cijeni sata i broju održanih sati.</w:t>
            </w:r>
          </w:p>
        </w:tc>
      </w:tr>
      <w:tr w:rsidR="00171F9B" w:rsidRPr="00C608F8" w:rsidTr="00171F9B">
        <w:tblPrEx>
          <w:tblLook w:val="0000" w:firstRow="0" w:lastRow="0" w:firstColumn="0" w:lastColumn="0" w:noHBand="0" w:noVBand="0"/>
        </w:tblPrEx>
        <w:trPr>
          <w:trHeight w:val="70"/>
        </w:trPr>
        <w:tc>
          <w:tcPr>
            <w:tcW w:w="2692" w:type="dxa"/>
            <w:gridSpan w:val="2"/>
            <w:shd w:val="clear" w:color="auto" w:fill="CCFFCC"/>
          </w:tcPr>
          <w:p w:rsidR="00171F9B" w:rsidRPr="00C608F8" w:rsidRDefault="00171F9B" w:rsidP="005474DE">
            <w:pPr>
              <w:spacing w:line="360" w:lineRule="auto"/>
              <w:ind w:left="-2" w:right="30"/>
              <w:rPr>
                <w:b/>
              </w:rPr>
            </w:pPr>
            <w:r w:rsidRPr="00C608F8">
              <w:rPr>
                <w:b/>
              </w:rPr>
              <w:t>Vrednovanje – način korištenja rezultata vrednovanja</w:t>
            </w:r>
          </w:p>
        </w:tc>
        <w:tc>
          <w:tcPr>
            <w:tcW w:w="7514" w:type="dxa"/>
            <w:vAlign w:val="center"/>
          </w:tcPr>
          <w:p w:rsidR="00171F9B" w:rsidRPr="00C608F8" w:rsidRDefault="00171F9B" w:rsidP="00A35620">
            <w:pPr>
              <w:rPr>
                <w:bCs/>
              </w:rPr>
            </w:pPr>
            <w:r w:rsidRPr="00C608F8">
              <w:rPr>
                <w:bCs/>
              </w:rPr>
              <w:t>Rješavanje zadataka iz radne bilježnice te odabranih zadataka iz različitih udžbenika.</w:t>
            </w:r>
          </w:p>
          <w:p w:rsidR="00171F9B" w:rsidRPr="00C608F8" w:rsidRDefault="00171F9B" w:rsidP="00A35620">
            <w:r w:rsidRPr="00C608F8">
              <w:rPr>
                <w:bCs/>
              </w:rPr>
              <w:t>Postizanje boljeg razumijevanja gradiva i kvalitetnije praćenje redovne nastave.</w:t>
            </w:r>
          </w:p>
        </w:tc>
      </w:tr>
    </w:tbl>
    <w:p w:rsidR="00F156F3" w:rsidRPr="00C608F8" w:rsidRDefault="00F156F3"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171F9B" w:rsidRPr="00C608F8" w:rsidRDefault="00171F9B" w:rsidP="00901C8A">
      <w:pPr>
        <w:tabs>
          <w:tab w:val="left" w:pos="1047"/>
        </w:tabs>
        <w:rPr>
          <w:b/>
        </w:rPr>
      </w:pPr>
    </w:p>
    <w:p w:rsidR="00171F9B" w:rsidRPr="00C608F8" w:rsidRDefault="00171F9B" w:rsidP="00901C8A">
      <w:pPr>
        <w:tabs>
          <w:tab w:val="left" w:pos="1047"/>
        </w:tabs>
        <w:rPr>
          <w:b/>
        </w:rPr>
      </w:pPr>
    </w:p>
    <w:p w:rsidR="00171F9B" w:rsidRPr="00C608F8" w:rsidRDefault="00171F9B" w:rsidP="00901C8A">
      <w:pPr>
        <w:tabs>
          <w:tab w:val="left" w:pos="1047"/>
        </w:tabs>
        <w:rPr>
          <w:b/>
        </w:rPr>
      </w:pPr>
    </w:p>
    <w:p w:rsidR="00171F9B" w:rsidRPr="00C608F8" w:rsidRDefault="00171F9B"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F156F3" w:rsidRPr="00C608F8" w:rsidRDefault="00F156F3" w:rsidP="00901C8A">
      <w:pPr>
        <w:tabs>
          <w:tab w:val="left" w:pos="1047"/>
        </w:tabs>
        <w:rPr>
          <w:b/>
        </w:rPr>
      </w:pPr>
    </w:p>
    <w:p w:rsidR="00A721F1" w:rsidRPr="00FA47E7" w:rsidRDefault="00A721F1" w:rsidP="00901C8A">
      <w:pPr>
        <w:tabs>
          <w:tab w:val="left" w:pos="1047"/>
        </w:tabs>
        <w:rPr>
          <w:b/>
          <w:sz w:val="28"/>
          <w:szCs w:val="28"/>
        </w:rPr>
      </w:pPr>
      <w:r w:rsidRPr="00FA47E7">
        <w:rPr>
          <w:b/>
          <w:sz w:val="28"/>
          <w:szCs w:val="28"/>
        </w:rPr>
        <w:t>4. Izvannastavne aktivnosti</w:t>
      </w:r>
    </w:p>
    <w:p w:rsidR="00A721F1" w:rsidRPr="00C608F8" w:rsidRDefault="00A721F1" w:rsidP="00901C8A">
      <w:pPr>
        <w:tabs>
          <w:tab w:val="left" w:pos="1047"/>
        </w:tabs>
      </w:pPr>
    </w:p>
    <w:p w:rsidR="00A721F1" w:rsidRPr="00C608F8" w:rsidRDefault="00A721F1" w:rsidP="00A721F1">
      <w:pPr>
        <w:autoSpaceDE w:val="0"/>
        <w:autoSpaceDN w:val="0"/>
        <w:adjustRightInd w:val="0"/>
        <w:rPr>
          <w:rFonts w:eastAsia="ComicSansMS"/>
        </w:rPr>
      </w:pPr>
      <w:r w:rsidRPr="00C608F8">
        <w:rPr>
          <w:rFonts w:eastAsia="ComicSansMS"/>
        </w:rPr>
        <w:t>Omogućavaju svakom učeniku kvalitetu provođenja slobodnog vremena i razvijanje kreativnosti, samostalnosti i osobnosti.</w:t>
      </w:r>
    </w:p>
    <w:p w:rsidR="00A721F1" w:rsidRPr="00C608F8" w:rsidRDefault="00A721F1" w:rsidP="00A721F1">
      <w:pPr>
        <w:autoSpaceDE w:val="0"/>
        <w:autoSpaceDN w:val="0"/>
        <w:adjustRightInd w:val="0"/>
        <w:rPr>
          <w:rFonts w:eastAsia="ComicSansMS"/>
        </w:rPr>
      </w:pPr>
      <w:r w:rsidRPr="00C608F8">
        <w:rPr>
          <w:rFonts w:eastAsia="ComicSansMS"/>
        </w:rPr>
        <w:t xml:space="preserve">Ovaj oblik aktivnosti organizira se za sve učenike u školi od ispodprosječnih do iznadprosječnih sposobnosti. </w:t>
      </w:r>
    </w:p>
    <w:p w:rsidR="00842E63" w:rsidRPr="00C608F8" w:rsidRDefault="00842E63" w:rsidP="00A721F1">
      <w:pPr>
        <w:autoSpaceDE w:val="0"/>
        <w:autoSpaceDN w:val="0"/>
        <w:adjustRightInd w:val="0"/>
        <w:rPr>
          <w:rFonts w:eastAsia="ComicSansMS"/>
          <w:sz w:val="28"/>
          <w:szCs w:val="28"/>
        </w:rPr>
      </w:pPr>
    </w:p>
    <w:p w:rsidR="00A721F1" w:rsidRPr="00C608F8" w:rsidRDefault="005D3839" w:rsidP="005D3839">
      <w:pPr>
        <w:tabs>
          <w:tab w:val="left" w:pos="1047"/>
        </w:tabs>
        <w:jc w:val="center"/>
        <w:rPr>
          <w:b/>
          <w:sz w:val="28"/>
          <w:szCs w:val="28"/>
        </w:rPr>
      </w:pPr>
      <w:r w:rsidRPr="00C608F8">
        <w:rPr>
          <w:b/>
          <w:sz w:val="28"/>
          <w:szCs w:val="28"/>
        </w:rPr>
        <w:t>Razredna nastava</w:t>
      </w:r>
    </w:p>
    <w:p w:rsidR="001F0669" w:rsidRPr="00C608F8" w:rsidRDefault="001F0669" w:rsidP="005D3839">
      <w:pPr>
        <w:tabs>
          <w:tab w:val="left" w:pos="1047"/>
        </w:tabs>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0"/>
        <w:gridCol w:w="2216"/>
        <w:gridCol w:w="3826"/>
      </w:tblGrid>
      <w:tr w:rsidR="001F0669" w:rsidRPr="00C608F8" w:rsidTr="002C02C7">
        <w:tc>
          <w:tcPr>
            <w:tcW w:w="3096" w:type="dxa"/>
            <w:tcBorders>
              <w:top w:val="single" w:sz="4" w:space="0" w:color="000000"/>
              <w:left w:val="single" w:sz="4" w:space="0" w:color="000000"/>
              <w:bottom w:val="single" w:sz="4" w:space="0" w:color="000000"/>
              <w:right w:val="single" w:sz="4" w:space="0" w:color="000000"/>
            </w:tcBorders>
            <w:shd w:val="clear" w:color="auto" w:fill="99FF99"/>
          </w:tcPr>
          <w:p w:rsidR="001F0669" w:rsidRPr="00C608F8" w:rsidRDefault="001F0669" w:rsidP="00066BF7">
            <w:pPr>
              <w:tabs>
                <w:tab w:val="left" w:pos="1047"/>
              </w:tabs>
              <w:jc w:val="center"/>
              <w:rPr>
                <w:bCs/>
                <w:sz w:val="28"/>
                <w:szCs w:val="28"/>
              </w:rPr>
            </w:pPr>
            <w:r w:rsidRPr="00C608F8">
              <w:rPr>
                <w:bCs/>
                <w:sz w:val="28"/>
                <w:szCs w:val="28"/>
              </w:rPr>
              <w:t>NAZIV</w:t>
            </w:r>
          </w:p>
        </w:tc>
        <w:tc>
          <w:tcPr>
            <w:tcW w:w="2257" w:type="dxa"/>
            <w:tcBorders>
              <w:top w:val="single" w:sz="4" w:space="0" w:color="000000"/>
              <w:left w:val="single" w:sz="4" w:space="0" w:color="000000"/>
              <w:bottom w:val="single" w:sz="4" w:space="0" w:color="000000"/>
              <w:right w:val="single" w:sz="4" w:space="0" w:color="000000"/>
            </w:tcBorders>
            <w:shd w:val="clear" w:color="auto" w:fill="99FF99"/>
          </w:tcPr>
          <w:p w:rsidR="001F0669" w:rsidRPr="00C608F8" w:rsidRDefault="001F0669" w:rsidP="00066BF7">
            <w:pPr>
              <w:tabs>
                <w:tab w:val="left" w:pos="1047"/>
              </w:tabs>
              <w:jc w:val="center"/>
              <w:rPr>
                <w:sz w:val="28"/>
                <w:szCs w:val="28"/>
              </w:rPr>
            </w:pPr>
            <w:r w:rsidRPr="00C608F8">
              <w:rPr>
                <w:sz w:val="28"/>
                <w:szCs w:val="28"/>
              </w:rPr>
              <w:t>RAZRED</w:t>
            </w:r>
          </w:p>
        </w:tc>
        <w:tc>
          <w:tcPr>
            <w:tcW w:w="3935" w:type="dxa"/>
            <w:tcBorders>
              <w:top w:val="single" w:sz="4" w:space="0" w:color="000000"/>
              <w:left w:val="single" w:sz="4" w:space="0" w:color="000000"/>
              <w:bottom w:val="single" w:sz="4" w:space="0" w:color="000000"/>
              <w:right w:val="single" w:sz="4" w:space="0" w:color="000000"/>
            </w:tcBorders>
            <w:shd w:val="clear" w:color="auto" w:fill="99FF99"/>
          </w:tcPr>
          <w:p w:rsidR="001F0669" w:rsidRPr="00C608F8" w:rsidRDefault="001F0669" w:rsidP="00066BF7">
            <w:pPr>
              <w:tabs>
                <w:tab w:val="left" w:pos="1047"/>
              </w:tabs>
              <w:jc w:val="center"/>
              <w:rPr>
                <w:sz w:val="28"/>
                <w:szCs w:val="28"/>
              </w:rPr>
            </w:pPr>
            <w:r w:rsidRPr="00C608F8">
              <w:rPr>
                <w:sz w:val="28"/>
                <w:szCs w:val="28"/>
              </w:rPr>
              <w:t>NOSITELJ</w:t>
            </w:r>
          </w:p>
        </w:tc>
      </w:tr>
      <w:tr w:rsidR="00CD4B7B" w:rsidRPr="00C608F8" w:rsidTr="00CD4B7B">
        <w:tc>
          <w:tcPr>
            <w:tcW w:w="3096" w:type="dxa"/>
            <w:tcBorders>
              <w:top w:val="single" w:sz="4" w:space="0" w:color="000000"/>
              <w:left w:val="single" w:sz="4" w:space="0" w:color="000000"/>
              <w:bottom w:val="single" w:sz="4" w:space="0" w:color="000000"/>
              <w:right w:val="single" w:sz="4" w:space="0" w:color="000000"/>
            </w:tcBorders>
            <w:shd w:val="clear" w:color="auto" w:fill="FFFFFF"/>
          </w:tcPr>
          <w:p w:rsidR="00CD4B7B" w:rsidRPr="00C608F8" w:rsidRDefault="00CD4B7B" w:rsidP="00066BF7">
            <w:pPr>
              <w:tabs>
                <w:tab w:val="left" w:pos="1047"/>
              </w:tabs>
              <w:jc w:val="center"/>
              <w:rPr>
                <w:bCs/>
              </w:rPr>
            </w:pPr>
            <w:r w:rsidRPr="00C608F8">
              <w:rPr>
                <w:bCs/>
              </w:rPr>
              <w:t>Dramska grupa</w:t>
            </w:r>
          </w:p>
        </w:tc>
        <w:tc>
          <w:tcPr>
            <w:tcW w:w="2257" w:type="dxa"/>
            <w:tcBorders>
              <w:top w:val="single" w:sz="4" w:space="0" w:color="000000"/>
              <w:left w:val="single" w:sz="4" w:space="0" w:color="000000"/>
              <w:bottom w:val="single" w:sz="4" w:space="0" w:color="000000"/>
              <w:right w:val="single" w:sz="4" w:space="0" w:color="000000"/>
            </w:tcBorders>
            <w:shd w:val="clear" w:color="auto" w:fill="FFFFFF"/>
          </w:tcPr>
          <w:p w:rsidR="00CD4B7B" w:rsidRPr="00C608F8" w:rsidRDefault="00CD4B7B" w:rsidP="00066BF7">
            <w:pPr>
              <w:tabs>
                <w:tab w:val="left" w:pos="1047"/>
              </w:tabs>
              <w:jc w:val="center"/>
            </w:pPr>
            <w:r w:rsidRPr="00C608F8">
              <w:t>1.a</w:t>
            </w:r>
          </w:p>
        </w:tc>
        <w:tc>
          <w:tcPr>
            <w:tcW w:w="3935" w:type="dxa"/>
            <w:tcBorders>
              <w:top w:val="single" w:sz="4" w:space="0" w:color="000000"/>
              <w:left w:val="single" w:sz="4" w:space="0" w:color="000000"/>
              <w:bottom w:val="single" w:sz="4" w:space="0" w:color="000000"/>
              <w:right w:val="single" w:sz="4" w:space="0" w:color="000000"/>
            </w:tcBorders>
            <w:shd w:val="clear" w:color="auto" w:fill="FFFFFF"/>
          </w:tcPr>
          <w:p w:rsidR="00CD4B7B" w:rsidRPr="00C608F8" w:rsidRDefault="00CD4B7B" w:rsidP="00066BF7">
            <w:pPr>
              <w:tabs>
                <w:tab w:val="left" w:pos="1047"/>
              </w:tabs>
              <w:jc w:val="center"/>
            </w:pPr>
            <w:r w:rsidRPr="00C608F8">
              <w:t>Marina Polović</w:t>
            </w:r>
          </w:p>
        </w:tc>
      </w:tr>
      <w:tr w:rsidR="00CD4B7B" w:rsidRPr="00C608F8" w:rsidTr="00B11B82">
        <w:tc>
          <w:tcPr>
            <w:tcW w:w="3096" w:type="dxa"/>
          </w:tcPr>
          <w:p w:rsidR="00CD4B7B" w:rsidRPr="00C608F8" w:rsidRDefault="00CD4B7B" w:rsidP="00B11B82">
            <w:pPr>
              <w:tabs>
                <w:tab w:val="left" w:pos="1047"/>
              </w:tabs>
              <w:jc w:val="center"/>
            </w:pPr>
            <w:r w:rsidRPr="00C608F8">
              <w:t>Mali likovnjaci</w:t>
            </w:r>
          </w:p>
        </w:tc>
        <w:tc>
          <w:tcPr>
            <w:tcW w:w="2257" w:type="dxa"/>
          </w:tcPr>
          <w:p w:rsidR="00CD4B7B" w:rsidRPr="00C608F8" w:rsidRDefault="00CD4B7B" w:rsidP="00B11B82">
            <w:pPr>
              <w:tabs>
                <w:tab w:val="left" w:pos="1047"/>
              </w:tabs>
              <w:jc w:val="center"/>
            </w:pPr>
            <w:r w:rsidRPr="00C608F8">
              <w:t>1.b</w:t>
            </w:r>
          </w:p>
        </w:tc>
        <w:tc>
          <w:tcPr>
            <w:tcW w:w="3935" w:type="dxa"/>
          </w:tcPr>
          <w:p w:rsidR="00CD4B7B" w:rsidRPr="00C608F8" w:rsidRDefault="00CD4B7B" w:rsidP="00B11B82">
            <w:pPr>
              <w:tabs>
                <w:tab w:val="left" w:pos="1047"/>
              </w:tabs>
              <w:jc w:val="center"/>
            </w:pPr>
            <w:r w:rsidRPr="00C608F8">
              <w:t>Mirjana Mamić Mateša</w:t>
            </w:r>
          </w:p>
        </w:tc>
      </w:tr>
      <w:tr w:rsidR="001F0669" w:rsidRPr="00C608F8" w:rsidTr="00066BF7">
        <w:tc>
          <w:tcPr>
            <w:tcW w:w="3096" w:type="dxa"/>
          </w:tcPr>
          <w:p w:rsidR="001F0669" w:rsidRPr="00C608F8" w:rsidRDefault="00CD4B7B" w:rsidP="00066BF7">
            <w:pPr>
              <w:tabs>
                <w:tab w:val="left" w:pos="1047"/>
              </w:tabs>
              <w:jc w:val="center"/>
            </w:pPr>
            <w:r w:rsidRPr="00C608F8">
              <w:t>Dramsko-plesna skupina</w:t>
            </w:r>
          </w:p>
        </w:tc>
        <w:tc>
          <w:tcPr>
            <w:tcW w:w="2257" w:type="dxa"/>
          </w:tcPr>
          <w:p w:rsidR="001F0669" w:rsidRPr="00C608F8" w:rsidRDefault="00CD4B7B" w:rsidP="00066BF7">
            <w:pPr>
              <w:tabs>
                <w:tab w:val="left" w:pos="1047"/>
              </w:tabs>
              <w:jc w:val="center"/>
            </w:pPr>
            <w:r w:rsidRPr="00C608F8">
              <w:t>2</w:t>
            </w:r>
            <w:r w:rsidR="001F0669" w:rsidRPr="00C608F8">
              <w:t>.a</w:t>
            </w:r>
          </w:p>
        </w:tc>
        <w:tc>
          <w:tcPr>
            <w:tcW w:w="3935" w:type="dxa"/>
          </w:tcPr>
          <w:p w:rsidR="001F0669" w:rsidRPr="00C608F8" w:rsidRDefault="00E801B0" w:rsidP="00066BF7">
            <w:pPr>
              <w:tabs>
                <w:tab w:val="left" w:pos="1047"/>
              </w:tabs>
              <w:jc w:val="center"/>
            </w:pPr>
            <w:r w:rsidRPr="00C608F8">
              <w:t>Gordana Krstulić</w:t>
            </w:r>
          </w:p>
        </w:tc>
      </w:tr>
      <w:tr w:rsidR="001F0669" w:rsidRPr="00C608F8" w:rsidTr="00066BF7">
        <w:tc>
          <w:tcPr>
            <w:tcW w:w="3096" w:type="dxa"/>
          </w:tcPr>
          <w:p w:rsidR="001F0669" w:rsidRPr="00C608F8" w:rsidRDefault="00BD3D3F" w:rsidP="00066BF7">
            <w:pPr>
              <w:tabs>
                <w:tab w:val="left" w:pos="1047"/>
              </w:tabs>
              <w:jc w:val="center"/>
              <w:rPr>
                <w:bCs/>
              </w:rPr>
            </w:pPr>
            <w:r w:rsidRPr="00C608F8">
              <w:rPr>
                <w:lang w:val="en-US" w:bidi="en-US"/>
              </w:rPr>
              <w:t>Mali zbor</w:t>
            </w:r>
          </w:p>
        </w:tc>
        <w:tc>
          <w:tcPr>
            <w:tcW w:w="2257" w:type="dxa"/>
          </w:tcPr>
          <w:p w:rsidR="001F0669" w:rsidRPr="00C608F8" w:rsidRDefault="00CD4B7B" w:rsidP="00066BF7">
            <w:pPr>
              <w:tabs>
                <w:tab w:val="left" w:pos="1047"/>
              </w:tabs>
              <w:jc w:val="center"/>
            </w:pPr>
            <w:r w:rsidRPr="00C608F8">
              <w:t>2</w:t>
            </w:r>
            <w:r w:rsidR="001F0669" w:rsidRPr="00C608F8">
              <w:t>.b</w:t>
            </w:r>
          </w:p>
        </w:tc>
        <w:tc>
          <w:tcPr>
            <w:tcW w:w="3935" w:type="dxa"/>
          </w:tcPr>
          <w:p w:rsidR="001F0669" w:rsidRPr="00C608F8" w:rsidRDefault="00BD3D3F" w:rsidP="00066BF7">
            <w:pPr>
              <w:tabs>
                <w:tab w:val="left" w:pos="1047"/>
              </w:tabs>
              <w:jc w:val="center"/>
            </w:pPr>
            <w:r w:rsidRPr="00C608F8">
              <w:t>Sanda Halovanić Bonetić</w:t>
            </w:r>
          </w:p>
        </w:tc>
      </w:tr>
      <w:tr w:rsidR="007A0B13" w:rsidRPr="00C608F8" w:rsidTr="00603F69">
        <w:tc>
          <w:tcPr>
            <w:tcW w:w="3096" w:type="dxa"/>
          </w:tcPr>
          <w:p w:rsidR="007A0B13" w:rsidRPr="00C608F8" w:rsidRDefault="000F26E8" w:rsidP="00603F69">
            <w:pPr>
              <w:tabs>
                <w:tab w:val="left" w:pos="1047"/>
              </w:tabs>
              <w:jc w:val="center"/>
            </w:pPr>
            <w:r w:rsidRPr="00C608F8">
              <w:t>Literarna grupa</w:t>
            </w:r>
          </w:p>
        </w:tc>
        <w:tc>
          <w:tcPr>
            <w:tcW w:w="2257" w:type="dxa"/>
          </w:tcPr>
          <w:p w:rsidR="007A0B13" w:rsidRPr="00C608F8" w:rsidRDefault="00CD4B7B" w:rsidP="00653800">
            <w:pPr>
              <w:tabs>
                <w:tab w:val="left" w:pos="1047"/>
              </w:tabs>
              <w:jc w:val="center"/>
            </w:pPr>
            <w:r w:rsidRPr="00C608F8">
              <w:t>3</w:t>
            </w:r>
            <w:r w:rsidR="00C93F43" w:rsidRPr="00C608F8">
              <w:t>.a</w:t>
            </w:r>
          </w:p>
        </w:tc>
        <w:tc>
          <w:tcPr>
            <w:tcW w:w="3935" w:type="dxa"/>
          </w:tcPr>
          <w:p w:rsidR="007A0B13" w:rsidRPr="00C608F8" w:rsidRDefault="00BD3D3F" w:rsidP="00603F69">
            <w:pPr>
              <w:tabs>
                <w:tab w:val="left" w:pos="1047"/>
              </w:tabs>
              <w:jc w:val="center"/>
            </w:pPr>
            <w:r w:rsidRPr="00C608F8">
              <w:t>Sandra Protulipac Tarabić</w:t>
            </w:r>
          </w:p>
        </w:tc>
      </w:tr>
      <w:tr w:rsidR="007A0B13" w:rsidRPr="00C608F8" w:rsidTr="00603F69">
        <w:tc>
          <w:tcPr>
            <w:tcW w:w="3096" w:type="dxa"/>
          </w:tcPr>
          <w:p w:rsidR="007A0B13" w:rsidRPr="00C608F8" w:rsidRDefault="00CD4B7B" w:rsidP="00603F69">
            <w:pPr>
              <w:tabs>
                <w:tab w:val="left" w:pos="1047"/>
              </w:tabs>
              <w:jc w:val="center"/>
            </w:pPr>
            <w:r w:rsidRPr="00C608F8">
              <w:t>Novinarska grupa</w:t>
            </w:r>
          </w:p>
        </w:tc>
        <w:tc>
          <w:tcPr>
            <w:tcW w:w="2257" w:type="dxa"/>
          </w:tcPr>
          <w:p w:rsidR="007A0B13" w:rsidRPr="00C608F8" w:rsidRDefault="00CD4B7B" w:rsidP="00603F69">
            <w:pPr>
              <w:tabs>
                <w:tab w:val="left" w:pos="1047"/>
              </w:tabs>
              <w:jc w:val="center"/>
            </w:pPr>
            <w:r w:rsidRPr="00C608F8">
              <w:t>3</w:t>
            </w:r>
            <w:r w:rsidR="00C93F43" w:rsidRPr="00C608F8">
              <w:t>.b</w:t>
            </w:r>
          </w:p>
        </w:tc>
        <w:tc>
          <w:tcPr>
            <w:tcW w:w="3935" w:type="dxa"/>
          </w:tcPr>
          <w:p w:rsidR="007A0B13" w:rsidRPr="00C608F8" w:rsidRDefault="00BD3D3F" w:rsidP="00603F69">
            <w:pPr>
              <w:tabs>
                <w:tab w:val="left" w:pos="1047"/>
              </w:tabs>
              <w:jc w:val="center"/>
            </w:pPr>
            <w:r w:rsidRPr="00C608F8">
              <w:t>Dubravka Maradin</w:t>
            </w:r>
          </w:p>
        </w:tc>
      </w:tr>
      <w:tr w:rsidR="00C93F43" w:rsidRPr="00C608F8" w:rsidTr="00603F69">
        <w:tc>
          <w:tcPr>
            <w:tcW w:w="3096" w:type="dxa"/>
          </w:tcPr>
          <w:p w:rsidR="00C93F43" w:rsidRPr="00C608F8" w:rsidRDefault="00CD4B7B" w:rsidP="00653800">
            <w:pPr>
              <w:tabs>
                <w:tab w:val="left" w:pos="1047"/>
              </w:tabs>
              <w:jc w:val="center"/>
            </w:pPr>
            <w:r w:rsidRPr="00C608F8">
              <w:t>Mali ekolozi</w:t>
            </w:r>
          </w:p>
        </w:tc>
        <w:tc>
          <w:tcPr>
            <w:tcW w:w="2257" w:type="dxa"/>
          </w:tcPr>
          <w:p w:rsidR="00C93F43" w:rsidRPr="00C608F8" w:rsidRDefault="00CD4B7B" w:rsidP="00603F69">
            <w:pPr>
              <w:tabs>
                <w:tab w:val="left" w:pos="1047"/>
              </w:tabs>
              <w:jc w:val="center"/>
            </w:pPr>
            <w:r w:rsidRPr="00C608F8">
              <w:t>4</w:t>
            </w:r>
            <w:r w:rsidR="00C93F43" w:rsidRPr="00C608F8">
              <w:t>.a</w:t>
            </w:r>
          </w:p>
        </w:tc>
        <w:tc>
          <w:tcPr>
            <w:tcW w:w="3935" w:type="dxa"/>
          </w:tcPr>
          <w:p w:rsidR="00C93F43" w:rsidRPr="00C608F8" w:rsidRDefault="00BD3D3F" w:rsidP="00603F69">
            <w:pPr>
              <w:tabs>
                <w:tab w:val="left" w:pos="1047"/>
              </w:tabs>
              <w:jc w:val="center"/>
            </w:pPr>
            <w:r w:rsidRPr="00C608F8">
              <w:t>Ivana Požek Malobabić</w:t>
            </w:r>
          </w:p>
        </w:tc>
      </w:tr>
      <w:tr w:rsidR="00C93F43" w:rsidRPr="00C608F8" w:rsidTr="00603F69">
        <w:tc>
          <w:tcPr>
            <w:tcW w:w="3096" w:type="dxa"/>
          </w:tcPr>
          <w:p w:rsidR="00C93F43" w:rsidRPr="00C608F8" w:rsidRDefault="00CD4B7B" w:rsidP="00603F69">
            <w:pPr>
              <w:tabs>
                <w:tab w:val="left" w:pos="1047"/>
              </w:tabs>
              <w:jc w:val="center"/>
            </w:pPr>
            <w:r w:rsidRPr="00C608F8">
              <w:t>Lutkarska skupina</w:t>
            </w:r>
          </w:p>
        </w:tc>
        <w:tc>
          <w:tcPr>
            <w:tcW w:w="2257" w:type="dxa"/>
          </w:tcPr>
          <w:p w:rsidR="00C93F43" w:rsidRPr="00C608F8" w:rsidRDefault="00CD4B7B" w:rsidP="00603F69">
            <w:pPr>
              <w:tabs>
                <w:tab w:val="left" w:pos="1047"/>
              </w:tabs>
              <w:jc w:val="center"/>
            </w:pPr>
            <w:r w:rsidRPr="00C608F8">
              <w:t>4</w:t>
            </w:r>
            <w:r w:rsidR="00C93F43" w:rsidRPr="00C608F8">
              <w:t>.b</w:t>
            </w:r>
          </w:p>
        </w:tc>
        <w:tc>
          <w:tcPr>
            <w:tcW w:w="3935" w:type="dxa"/>
          </w:tcPr>
          <w:p w:rsidR="00C93F43" w:rsidRPr="00C608F8" w:rsidRDefault="00BD3D3F" w:rsidP="00603F69">
            <w:pPr>
              <w:tabs>
                <w:tab w:val="left" w:pos="1047"/>
              </w:tabs>
              <w:jc w:val="center"/>
            </w:pPr>
            <w:r w:rsidRPr="00C608F8">
              <w:t>Blaženka Čunović</w:t>
            </w:r>
          </w:p>
        </w:tc>
      </w:tr>
      <w:tr w:rsidR="00976543" w:rsidRPr="00C608F8" w:rsidTr="00603F69">
        <w:tc>
          <w:tcPr>
            <w:tcW w:w="3096" w:type="dxa"/>
          </w:tcPr>
          <w:p w:rsidR="00976543" w:rsidRPr="00C608F8" w:rsidRDefault="00976543" w:rsidP="00603F69">
            <w:pPr>
              <w:tabs>
                <w:tab w:val="left" w:pos="1047"/>
              </w:tabs>
              <w:jc w:val="center"/>
            </w:pPr>
            <w:r w:rsidRPr="00C608F8">
              <w:t xml:space="preserve">Vjeroznanci </w:t>
            </w:r>
          </w:p>
        </w:tc>
        <w:tc>
          <w:tcPr>
            <w:tcW w:w="2257" w:type="dxa"/>
          </w:tcPr>
          <w:p w:rsidR="00976543" w:rsidRPr="00C608F8" w:rsidRDefault="00976543" w:rsidP="00603F69">
            <w:pPr>
              <w:tabs>
                <w:tab w:val="left" w:pos="1047"/>
              </w:tabs>
              <w:jc w:val="center"/>
            </w:pPr>
            <w:r w:rsidRPr="00C608F8">
              <w:t>3. i 4.razred</w:t>
            </w:r>
          </w:p>
        </w:tc>
        <w:tc>
          <w:tcPr>
            <w:tcW w:w="3935" w:type="dxa"/>
          </w:tcPr>
          <w:p w:rsidR="00976543" w:rsidRPr="00C608F8" w:rsidRDefault="00976543" w:rsidP="00603F69">
            <w:pPr>
              <w:tabs>
                <w:tab w:val="left" w:pos="1047"/>
              </w:tabs>
              <w:jc w:val="center"/>
            </w:pPr>
            <w:r w:rsidRPr="00C608F8">
              <w:t>Jelena Bosiljevac</w:t>
            </w:r>
          </w:p>
        </w:tc>
      </w:tr>
    </w:tbl>
    <w:p w:rsidR="00A721F1" w:rsidRPr="00C608F8" w:rsidRDefault="00A721F1" w:rsidP="00901C8A">
      <w:pPr>
        <w:tabs>
          <w:tab w:val="left" w:pos="1047"/>
        </w:tabs>
        <w:rPr>
          <w:sz w:val="28"/>
          <w:szCs w:val="28"/>
        </w:rPr>
      </w:pPr>
    </w:p>
    <w:p w:rsidR="005B4773" w:rsidRPr="00C608F8" w:rsidRDefault="005B4773" w:rsidP="00901C8A">
      <w:pPr>
        <w:tabs>
          <w:tab w:val="left" w:pos="1047"/>
        </w:tabs>
        <w:rPr>
          <w:sz w:val="28"/>
          <w:szCs w:val="28"/>
        </w:rPr>
      </w:pPr>
    </w:p>
    <w:tbl>
      <w:tblPr>
        <w:tblW w:w="9356" w:type="dxa"/>
        <w:tblInd w:w="-34" w:type="dxa"/>
        <w:tblLayout w:type="fixed"/>
        <w:tblLook w:val="0000" w:firstRow="0" w:lastRow="0" w:firstColumn="0" w:lastColumn="0" w:noHBand="0" w:noVBand="0"/>
      </w:tblPr>
      <w:tblGrid>
        <w:gridCol w:w="3119"/>
        <w:gridCol w:w="6199"/>
        <w:gridCol w:w="38"/>
      </w:tblGrid>
      <w:tr w:rsidR="00171F9B" w:rsidRPr="00C608F8" w:rsidTr="00394218">
        <w:trPr>
          <w:gridAfter w:val="1"/>
          <w:wAfter w:w="38" w:type="dxa"/>
          <w:trHeight w:val="1462"/>
        </w:trPr>
        <w:tc>
          <w:tcPr>
            <w:tcW w:w="3119" w:type="dxa"/>
            <w:tcBorders>
              <w:top w:val="single" w:sz="4" w:space="0" w:color="000000"/>
              <w:left w:val="single" w:sz="4" w:space="0" w:color="000000"/>
              <w:bottom w:val="single" w:sz="4" w:space="0" w:color="000000"/>
              <w:right w:val="single" w:sz="4" w:space="0" w:color="auto"/>
            </w:tcBorders>
            <w:shd w:val="clear" w:color="auto" w:fill="99FF99"/>
          </w:tcPr>
          <w:p w:rsidR="00171F9B" w:rsidRPr="00C608F8" w:rsidRDefault="00171F9B" w:rsidP="002864AD">
            <w:pPr>
              <w:rPr>
                <w:sz w:val="28"/>
                <w:szCs w:val="28"/>
              </w:rPr>
            </w:pPr>
            <w:r w:rsidRPr="00C608F8">
              <w:rPr>
                <w:sz w:val="28"/>
                <w:szCs w:val="28"/>
              </w:rPr>
              <w:t xml:space="preserve">                                         </w:t>
            </w:r>
          </w:p>
          <w:p w:rsidR="00171F9B" w:rsidRPr="00C608F8" w:rsidRDefault="00DC5B7A" w:rsidP="00394218">
            <w:pPr>
              <w:rPr>
                <w:sz w:val="28"/>
                <w:szCs w:val="28"/>
              </w:rPr>
            </w:pPr>
            <w:r w:rsidRPr="00C608F8">
              <w:rPr>
                <w:b/>
              </w:rPr>
              <w:t>Aktivnost, program i/ili projekt</w:t>
            </w:r>
          </w:p>
        </w:tc>
        <w:tc>
          <w:tcPr>
            <w:tcW w:w="6199" w:type="dxa"/>
            <w:tcBorders>
              <w:top w:val="single" w:sz="4" w:space="0" w:color="000000"/>
              <w:left w:val="single" w:sz="4" w:space="0" w:color="auto"/>
              <w:bottom w:val="single" w:sz="4" w:space="0" w:color="000000"/>
              <w:right w:val="single" w:sz="4" w:space="0" w:color="000000"/>
            </w:tcBorders>
            <w:shd w:val="clear" w:color="auto" w:fill="FFFFFF"/>
          </w:tcPr>
          <w:p w:rsidR="00171F9B" w:rsidRPr="00C608F8" w:rsidRDefault="00875DBC" w:rsidP="00F93133">
            <w:pPr>
              <w:spacing w:before="480" w:after="720"/>
              <w:rPr>
                <w:b/>
                <w:bCs/>
                <w:sz w:val="28"/>
                <w:szCs w:val="28"/>
              </w:rPr>
            </w:pPr>
            <w:r w:rsidRPr="00C608F8">
              <w:rPr>
                <w:noProof/>
                <w:lang w:eastAsia="hr-HR"/>
              </w:rPr>
              <w:drawing>
                <wp:anchor distT="0" distB="0" distL="114300" distR="114300" simplePos="0" relativeHeight="251668992" behindDoc="0" locked="0" layoutInCell="1" allowOverlap="1">
                  <wp:simplePos x="0" y="0"/>
                  <wp:positionH relativeFrom="column">
                    <wp:posOffset>2865120</wp:posOffset>
                  </wp:positionH>
                  <wp:positionV relativeFrom="paragraph">
                    <wp:posOffset>137160</wp:posOffset>
                  </wp:positionV>
                  <wp:extent cx="861695" cy="648970"/>
                  <wp:effectExtent l="0" t="0" r="0" b="0"/>
                  <wp:wrapNone/>
                  <wp:docPr id="418" name="Slika 418" descr="http://publicdomainvectors.org/photos/Cinema4__Stage_by_Merlin2525_Optim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publicdomainvectors.org/photos/Cinema4__Stage_by_Merlin2525_Optimized.pn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861695"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C5B7A" w:rsidRPr="00C608F8">
              <w:rPr>
                <w:b/>
                <w:bCs/>
                <w:sz w:val="28"/>
                <w:szCs w:val="28"/>
              </w:rPr>
              <w:t xml:space="preserve">  </w:t>
            </w:r>
            <w:r w:rsidR="00171F9B" w:rsidRPr="00C608F8">
              <w:rPr>
                <w:b/>
                <w:bCs/>
                <w:sz w:val="28"/>
                <w:szCs w:val="28"/>
              </w:rPr>
              <w:t>DRAMSKO – PLESNA SKUPINA</w:t>
            </w:r>
          </w:p>
        </w:tc>
      </w:tr>
      <w:tr w:rsidR="00F93133" w:rsidRPr="00C608F8" w:rsidTr="000863D6">
        <w:trPr>
          <w:gridAfter w:val="1"/>
          <w:wAfter w:w="38" w:type="dxa"/>
          <w:trHeight w:val="372"/>
        </w:trPr>
        <w:tc>
          <w:tcPr>
            <w:tcW w:w="3119" w:type="dxa"/>
            <w:tcBorders>
              <w:left w:val="single" w:sz="4" w:space="0" w:color="000000"/>
              <w:bottom w:val="single" w:sz="4" w:space="0" w:color="000000"/>
              <w:right w:val="single" w:sz="4" w:space="0" w:color="auto"/>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Nositelji aktivnosti</w:t>
            </w:r>
          </w:p>
        </w:tc>
        <w:tc>
          <w:tcPr>
            <w:tcW w:w="6199" w:type="dxa"/>
            <w:tcBorders>
              <w:left w:val="single" w:sz="4" w:space="0" w:color="auto"/>
              <w:bottom w:val="single" w:sz="4" w:space="0" w:color="000000"/>
              <w:right w:val="single" w:sz="4" w:space="0" w:color="000000"/>
            </w:tcBorders>
            <w:shd w:val="clear" w:color="auto" w:fill="auto"/>
          </w:tcPr>
          <w:p w:rsidR="00F93133" w:rsidRPr="00C608F8" w:rsidRDefault="00F93133" w:rsidP="00F93133">
            <w:r w:rsidRPr="00C608F8">
              <w:t>Gordana Krstulić</w:t>
            </w:r>
          </w:p>
        </w:tc>
      </w:tr>
      <w:tr w:rsidR="00F93133" w:rsidRPr="00C608F8" w:rsidTr="000863D6">
        <w:trPr>
          <w:gridAfter w:val="1"/>
          <w:wAfter w:w="38" w:type="dxa"/>
          <w:trHeight w:val="1599"/>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Ciljevi aktivnosti</w:t>
            </w:r>
          </w:p>
          <w:p w:rsidR="00F93133" w:rsidRPr="00C608F8" w:rsidRDefault="00F93133" w:rsidP="00F93133">
            <w:pPr>
              <w:pStyle w:val="Tijeloteksta"/>
              <w:rPr>
                <w:rFonts w:ascii="Times New Roman" w:hAnsi="Times New Roman"/>
                <w:b/>
                <w:bCs/>
                <w:color w:val="auto"/>
                <w:sz w:val="24"/>
                <w:szCs w:val="24"/>
              </w:rPr>
            </w:pP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pPr>
              <w:snapToGrid w:val="0"/>
            </w:pPr>
            <w:r w:rsidRPr="00C608F8">
              <w:t xml:space="preserve">Osposobljavati učenike na slušanje, govorenje i umjetničku interpretaciju s pravilnim izgovorom i naglaskom primjerenim tekstu. </w:t>
            </w:r>
          </w:p>
          <w:p w:rsidR="00F93133" w:rsidRPr="00C608F8" w:rsidRDefault="00F93133" w:rsidP="00F93133">
            <w:pPr>
              <w:snapToGrid w:val="0"/>
            </w:pPr>
            <w:r w:rsidRPr="00C608F8">
              <w:t>Razvijati kreativnost i zanimanje prema plesu i pokretu</w:t>
            </w:r>
          </w:p>
          <w:p w:rsidR="00F93133" w:rsidRPr="00C608F8" w:rsidRDefault="00F93133" w:rsidP="00F93133">
            <w:pPr>
              <w:snapToGrid w:val="0"/>
            </w:pPr>
            <w:r w:rsidRPr="00C608F8">
              <w:t>Osvijestiti važnost glazbe i plesa te umjetnosti općenito u svakodnevnom životu</w:t>
            </w:r>
          </w:p>
          <w:p w:rsidR="00F93133" w:rsidRPr="00C608F8" w:rsidRDefault="00F93133" w:rsidP="00F93133">
            <w:pPr>
              <w:snapToGrid w:val="0"/>
            </w:pPr>
            <w:r w:rsidRPr="00C608F8">
              <w:t>Povezati izražajna sredstva dramskoga i plesnoga stvaralaštva.</w:t>
            </w:r>
          </w:p>
        </w:tc>
      </w:tr>
      <w:tr w:rsidR="00F93133" w:rsidRPr="00C608F8" w:rsidTr="000863D6">
        <w:trPr>
          <w:gridAfter w:val="1"/>
          <w:wAfter w:w="38" w:type="dxa"/>
          <w:trHeight w:val="601"/>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Namjena aktivnosti (sadržaj)</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pPr>
              <w:ind w:left="15"/>
            </w:pPr>
            <w:r w:rsidRPr="00C608F8">
              <w:t>Učenicima  zainteresiranima  za scenski izraz  omogućiti da kroz igru, pjesmu, ples i glumu uvježbavaju dramski i scenski nastup.</w:t>
            </w:r>
          </w:p>
          <w:p w:rsidR="00F93133" w:rsidRPr="00C608F8" w:rsidRDefault="00F93133" w:rsidP="00F93133">
            <w:pPr>
              <w:ind w:left="15"/>
            </w:pPr>
            <w:r w:rsidRPr="00C608F8">
              <w:t>Otkriti slobodu govora i pokreta u scenskom izrazu te razviti sigurnost u sebe</w:t>
            </w:r>
          </w:p>
          <w:p w:rsidR="00F93133" w:rsidRPr="00C608F8" w:rsidRDefault="00F93133" w:rsidP="00F93133">
            <w:r w:rsidRPr="00C608F8">
              <w:t>Osposobiti učenike za izvođenje dramskih igara i igrokaza na sceni. Sudjelovanje u natjecanjima</w:t>
            </w:r>
          </w:p>
        </w:tc>
      </w:tr>
      <w:tr w:rsidR="00F93133" w:rsidRPr="00C608F8" w:rsidTr="000863D6">
        <w:trPr>
          <w:gridAfter w:val="1"/>
          <w:wAfter w:w="38" w:type="dxa"/>
          <w:trHeight w:val="1224"/>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lastRenderedPageBreak/>
              <w:t>Način realizacije aktivnosti (organizacija i metode rada)</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r w:rsidRPr="00C608F8">
              <w:t xml:space="preserve">Učenici će: </w:t>
            </w:r>
          </w:p>
          <w:p w:rsidR="00F93133" w:rsidRPr="00C608F8" w:rsidRDefault="00F93133" w:rsidP="00F93133">
            <w:r w:rsidRPr="00C608F8">
              <w:t xml:space="preserve"> igrati igre zagrijavanja, vježbe koncentracije i fokusa, izvoditi kratke vođene improvizacije na zadanu ili proizvoljnu temu,  glumiti neverbalno kazalište (klaunove, nevidljivi zid i slično)  vježbati glas i pokret, prikazivati karakterizacija likova (zadanih ili po izboru djeteta)  vježbati igre uživljavanja, vježbati igre pamćenje,  vježbati igre fokusa i koncentracije, vježbati igre opuštanja,  razvijati motoričke aktivnosti vezane uz pokret i glazbu</w:t>
            </w:r>
          </w:p>
        </w:tc>
      </w:tr>
      <w:tr w:rsidR="00F93133" w:rsidRPr="00C608F8" w:rsidTr="000863D6">
        <w:trPr>
          <w:gridAfter w:val="1"/>
          <w:wAfter w:w="38" w:type="dxa"/>
          <w:trHeight w:val="438"/>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Vremenik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r w:rsidRPr="00C608F8">
              <w:t>Vidjeti u rasporedu sati.</w:t>
            </w:r>
          </w:p>
        </w:tc>
      </w:tr>
      <w:tr w:rsidR="00F93133" w:rsidRPr="00C608F8" w:rsidTr="000863D6">
        <w:trPr>
          <w:gridAfter w:val="1"/>
          <w:wAfter w:w="38" w:type="dxa"/>
          <w:trHeight w:val="375"/>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Troškovnik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r w:rsidRPr="00C608F8">
              <w:t>oko 100,00 kn (troškovi ispisivanja i umnožavanja nastavnih materijala i troškovi kostimografije)</w:t>
            </w:r>
          </w:p>
        </w:tc>
      </w:tr>
      <w:tr w:rsidR="00F93133" w:rsidRPr="00C608F8" w:rsidTr="000863D6">
        <w:trPr>
          <w:gridAfter w:val="1"/>
          <w:wAfter w:w="38" w:type="dxa"/>
          <w:trHeight w:val="1114"/>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Vrednovanje – način korištenja rezultata vrednovanja</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pPr>
              <w:snapToGrid w:val="0"/>
            </w:pPr>
            <w:r w:rsidRPr="00C608F8">
              <w:t>Pratiti rad učenika u skupini, njihovu zainteresiranost i angažiranost u skupini i ponaosob,  pratiti kreativnost i sudjelovanje na pojedinim manifestacijama i nastupima dramsko plesne skupine</w:t>
            </w:r>
          </w:p>
          <w:p w:rsidR="00F93133" w:rsidRPr="00C608F8" w:rsidRDefault="00F93133" w:rsidP="00F93133">
            <w:r w:rsidRPr="00C608F8">
              <w:t>uspješnost sudjelovanja na priredbama, smotrama i natjecanjima</w:t>
            </w:r>
          </w:p>
        </w:tc>
      </w:tr>
      <w:tr w:rsidR="00DC5B7A" w:rsidRPr="00C608F8" w:rsidTr="00394218">
        <w:trPr>
          <w:gridAfter w:val="1"/>
          <w:wAfter w:w="38" w:type="dxa"/>
          <w:trHeight w:val="1426"/>
        </w:trPr>
        <w:tc>
          <w:tcPr>
            <w:tcW w:w="3119" w:type="dxa"/>
            <w:tcBorders>
              <w:top w:val="single" w:sz="4" w:space="0" w:color="000000"/>
              <w:left w:val="single" w:sz="4" w:space="0" w:color="000000"/>
              <w:bottom w:val="single" w:sz="4" w:space="0" w:color="000000"/>
              <w:right w:val="single" w:sz="4" w:space="0" w:color="auto"/>
            </w:tcBorders>
            <w:shd w:val="clear" w:color="auto" w:fill="99FF99"/>
          </w:tcPr>
          <w:p w:rsidR="00B81F53" w:rsidRPr="00B81F53" w:rsidRDefault="00B81F53" w:rsidP="00B81F53">
            <w:pPr>
              <w:pStyle w:val="Tijeloteksta"/>
              <w:snapToGrid w:val="0"/>
              <w:spacing w:before="360" w:after="600"/>
              <w:rPr>
                <w:rFonts w:ascii="Times New Roman" w:hAnsi="Times New Roman"/>
                <w:color w:val="auto"/>
                <w:sz w:val="24"/>
                <w:szCs w:val="24"/>
              </w:rPr>
            </w:pPr>
            <w:r w:rsidRPr="00B81F53">
              <w:rPr>
                <w:rFonts w:ascii="Times New Roman" w:hAnsi="Times New Roman"/>
                <w:b/>
                <w:sz w:val="24"/>
                <w:szCs w:val="24"/>
              </w:rPr>
              <w:t>Aktivnost, program i/ili projekt</w:t>
            </w:r>
          </w:p>
        </w:tc>
        <w:tc>
          <w:tcPr>
            <w:tcW w:w="6199" w:type="dxa"/>
            <w:tcBorders>
              <w:top w:val="single" w:sz="4" w:space="0" w:color="000000"/>
              <w:left w:val="single" w:sz="4" w:space="0" w:color="auto"/>
              <w:bottom w:val="single" w:sz="4" w:space="0" w:color="000000"/>
              <w:right w:val="single" w:sz="4" w:space="0" w:color="000000"/>
            </w:tcBorders>
            <w:shd w:val="clear" w:color="auto" w:fill="FFFFFF"/>
          </w:tcPr>
          <w:p w:rsidR="00DC5B7A" w:rsidRPr="00C608F8" w:rsidRDefault="00875DBC" w:rsidP="00DC5B7A">
            <w:pPr>
              <w:pStyle w:val="Tijeloteksta"/>
              <w:snapToGrid w:val="0"/>
              <w:spacing w:before="600" w:after="600"/>
              <w:ind w:left="514"/>
              <w:rPr>
                <w:rFonts w:ascii="Times New Roman" w:hAnsi="Times New Roman"/>
                <w:b/>
                <w:color w:val="auto"/>
                <w:sz w:val="28"/>
                <w:szCs w:val="28"/>
              </w:rPr>
            </w:pPr>
            <w:r w:rsidRPr="00C608F8">
              <w:rPr>
                <w:rFonts w:ascii="Times New Roman" w:hAnsi="Times New Roman"/>
                <w:noProof/>
                <w:color w:val="auto"/>
                <w:sz w:val="24"/>
                <w:szCs w:val="24"/>
                <w:lang w:eastAsia="hr-HR"/>
              </w:rPr>
              <w:drawing>
                <wp:anchor distT="0" distB="0" distL="114300" distR="114300" simplePos="0" relativeHeight="251670016" behindDoc="0" locked="0" layoutInCell="1" allowOverlap="1">
                  <wp:simplePos x="0" y="0"/>
                  <wp:positionH relativeFrom="column">
                    <wp:posOffset>2233295</wp:posOffset>
                  </wp:positionH>
                  <wp:positionV relativeFrom="paragraph">
                    <wp:posOffset>104775</wp:posOffset>
                  </wp:positionV>
                  <wp:extent cx="846455" cy="733425"/>
                  <wp:effectExtent l="0" t="0" r="0" b="0"/>
                  <wp:wrapNone/>
                  <wp:docPr id="419" name="Slika 419" descr="http://os-bakar.skole.hr/upload/os-bakar/images/static3/598/Image/z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os-bakar.skole.hr/upload/os-bakar/images/static3/598/Image/zbor.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84645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B7A" w:rsidRPr="00C608F8">
              <w:rPr>
                <w:rFonts w:ascii="Times New Roman" w:hAnsi="Times New Roman"/>
                <w:b/>
                <w:color w:val="auto"/>
                <w:sz w:val="28"/>
                <w:szCs w:val="28"/>
              </w:rPr>
              <w:t xml:space="preserve">     MALI ZBOR</w:t>
            </w:r>
          </w:p>
        </w:tc>
      </w:tr>
      <w:tr w:rsidR="00F93133" w:rsidRPr="00C608F8" w:rsidTr="000863D6">
        <w:trPr>
          <w:gridAfter w:val="1"/>
          <w:wAfter w:w="38" w:type="dxa"/>
          <w:trHeight w:val="141"/>
        </w:trPr>
        <w:tc>
          <w:tcPr>
            <w:tcW w:w="3119" w:type="dxa"/>
            <w:tcBorders>
              <w:top w:val="single" w:sz="4" w:space="0" w:color="000000"/>
              <w:left w:val="single" w:sz="4" w:space="0" w:color="000000"/>
              <w:bottom w:val="single" w:sz="4" w:space="0" w:color="000000"/>
              <w:right w:val="single" w:sz="4" w:space="0" w:color="auto"/>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Nositelji aktivnosti</w:t>
            </w:r>
          </w:p>
        </w:tc>
        <w:tc>
          <w:tcPr>
            <w:tcW w:w="6199" w:type="dxa"/>
            <w:tcBorders>
              <w:top w:val="single" w:sz="4" w:space="0" w:color="000000"/>
              <w:left w:val="single" w:sz="4" w:space="0" w:color="auto"/>
              <w:bottom w:val="single" w:sz="4" w:space="0" w:color="000000"/>
              <w:right w:val="single" w:sz="4" w:space="0" w:color="000000"/>
            </w:tcBorders>
            <w:shd w:val="clear" w:color="auto" w:fill="auto"/>
          </w:tcPr>
          <w:p w:rsidR="00F93133" w:rsidRPr="00C608F8" w:rsidRDefault="00F93133" w:rsidP="00DB2746">
            <w:r w:rsidRPr="00C608F8">
              <w:t>Uči</w:t>
            </w:r>
            <w:r w:rsidR="00DF11D8" w:rsidRPr="00C608F8">
              <w:t>teljica  Sanda Halovanić</w:t>
            </w:r>
            <w:r w:rsidRPr="00C608F8">
              <w:t xml:space="preserve"> i učenici</w:t>
            </w:r>
          </w:p>
        </w:tc>
      </w:tr>
      <w:tr w:rsidR="00F9313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bookmarkStart w:id="1" w:name="_GoBack1"/>
            <w:bookmarkEnd w:id="1"/>
            <w:r w:rsidRPr="00C608F8">
              <w:rPr>
                <w:rFonts w:ascii="Times New Roman" w:hAnsi="Times New Roman"/>
                <w:b/>
                <w:bCs/>
                <w:color w:val="auto"/>
                <w:sz w:val="24"/>
                <w:szCs w:val="24"/>
              </w:rPr>
              <w:t>Ciljevi aktivnosti</w:t>
            </w:r>
          </w:p>
          <w:p w:rsidR="00F93133" w:rsidRPr="00C608F8" w:rsidRDefault="00F93133" w:rsidP="00F93133">
            <w:pPr>
              <w:pStyle w:val="Tijeloteksta"/>
              <w:snapToGrid w:val="0"/>
              <w:rPr>
                <w:rFonts w:ascii="Times New Roman" w:hAnsi="Times New Roman"/>
                <w:b/>
                <w:bCs/>
                <w:color w:val="auto"/>
                <w:sz w:val="24"/>
                <w:szCs w:val="24"/>
              </w:rPr>
            </w:pP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DB2746">
            <w:pPr>
              <w:pStyle w:val="Tijeloteksta"/>
              <w:rPr>
                <w:rFonts w:ascii="Times New Roman" w:hAnsi="Times New Roman"/>
                <w:color w:val="auto"/>
                <w:sz w:val="24"/>
                <w:szCs w:val="24"/>
              </w:rPr>
            </w:pPr>
            <w:r w:rsidRPr="00C608F8">
              <w:rPr>
                <w:rFonts w:ascii="Times New Roman" w:hAnsi="Times New Roman"/>
                <w:color w:val="auto"/>
                <w:sz w:val="24"/>
                <w:szCs w:val="24"/>
              </w:rPr>
              <w:t>Poticati učenike na ljubav prema pjesmi, osloboditi ih straha od javnih nastupa, razvijati osjećaj za slobodu pokreta na sceni,upoznavati pjesme iz različitih krajeva Lijepe naše , predstavljati školu na školskim pjevačkim natjecanjima</w:t>
            </w:r>
          </w:p>
        </w:tc>
      </w:tr>
      <w:tr w:rsidR="00F9313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Namjena aktivnosti (sadržaj)</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DB2746">
            <w:r w:rsidRPr="00C608F8">
              <w:t>Aktivno sudjelovanje na svečanostima i priredbama u školi i izvan nje ,poput festivala za djecu DugaResaFest</w:t>
            </w:r>
          </w:p>
        </w:tc>
      </w:tr>
      <w:tr w:rsidR="00F9313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Način realizacije aktivnosti (organizacija i metode rada)</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DB2746">
            <w:r w:rsidRPr="00C608F8">
              <w:t>Upjevavanje,pjevanje pjesama primjerenih njihovom uzrastu, učiti biti intonativno točni</w:t>
            </w:r>
          </w:p>
        </w:tc>
      </w:tr>
      <w:tr w:rsidR="00F9313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Vremenik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DB2746">
            <w:r w:rsidRPr="00C608F8">
              <w:t>Prema rasporedu jednom tjedno</w:t>
            </w:r>
          </w:p>
        </w:tc>
      </w:tr>
      <w:tr w:rsidR="00F9313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Troškovnik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DB2746">
            <w:r w:rsidRPr="00C608F8">
              <w:t>U suradnji s učiteljicom i roditeljima izrađuje se  ili kupuje potrebna odjeća za nastupe</w:t>
            </w:r>
          </w:p>
        </w:tc>
      </w:tr>
      <w:tr w:rsidR="00F93133" w:rsidRPr="00C608F8" w:rsidTr="000863D6">
        <w:trPr>
          <w:gridAfter w:val="1"/>
          <w:wAfter w:w="38" w:type="dxa"/>
          <w:trHeight w:val="1136"/>
        </w:trPr>
        <w:tc>
          <w:tcPr>
            <w:tcW w:w="3119" w:type="dxa"/>
            <w:tcBorders>
              <w:top w:val="single" w:sz="4" w:space="0" w:color="000000"/>
              <w:left w:val="single" w:sz="4" w:space="0" w:color="000000"/>
              <w:bottom w:val="single" w:sz="4" w:space="0" w:color="000000"/>
              <w:right w:val="single" w:sz="4" w:space="0" w:color="auto"/>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Vrednovanje – način korištenja rezultata vrednovanja</w:t>
            </w:r>
          </w:p>
        </w:tc>
        <w:tc>
          <w:tcPr>
            <w:tcW w:w="6199" w:type="dxa"/>
            <w:tcBorders>
              <w:top w:val="single" w:sz="4" w:space="0" w:color="000000"/>
              <w:left w:val="single" w:sz="4" w:space="0" w:color="auto"/>
              <w:bottom w:val="single" w:sz="4" w:space="0" w:color="000000"/>
              <w:right w:val="single" w:sz="4" w:space="0" w:color="000000"/>
            </w:tcBorders>
            <w:shd w:val="clear" w:color="auto" w:fill="auto"/>
            <w:vAlign w:val="center"/>
          </w:tcPr>
          <w:p w:rsidR="00F93133" w:rsidRPr="00C608F8" w:rsidRDefault="00F93133" w:rsidP="00DB2746">
            <w:r w:rsidRPr="00C608F8">
              <w:t>Osobno zadovoljstvo učenika,učitelja i roditelja</w:t>
            </w:r>
          </w:p>
        </w:tc>
      </w:tr>
      <w:tr w:rsidR="00DC5B7A" w:rsidRPr="00C608F8" w:rsidTr="00394218">
        <w:trPr>
          <w:gridAfter w:val="1"/>
          <w:wAfter w:w="38" w:type="dxa"/>
          <w:trHeight w:val="141"/>
        </w:trPr>
        <w:tc>
          <w:tcPr>
            <w:tcW w:w="3119" w:type="dxa"/>
            <w:tcBorders>
              <w:top w:val="single" w:sz="4" w:space="0" w:color="000000"/>
              <w:left w:val="single" w:sz="4" w:space="0" w:color="000000"/>
              <w:bottom w:val="single" w:sz="4" w:space="0" w:color="000000"/>
              <w:right w:val="single" w:sz="4" w:space="0" w:color="auto"/>
            </w:tcBorders>
            <w:shd w:val="clear" w:color="auto" w:fill="99FF99"/>
          </w:tcPr>
          <w:p w:rsidR="00DC5B7A" w:rsidRPr="00B81F53" w:rsidRDefault="00B81F53" w:rsidP="00B81F53">
            <w:pPr>
              <w:rPr>
                <w:b/>
              </w:rPr>
            </w:pPr>
            <w:r w:rsidRPr="00B81F53">
              <w:rPr>
                <w:b/>
              </w:rPr>
              <w:t>Aktivnost, program i/ili projekt</w:t>
            </w:r>
          </w:p>
        </w:tc>
        <w:tc>
          <w:tcPr>
            <w:tcW w:w="6199" w:type="dxa"/>
            <w:tcBorders>
              <w:top w:val="single" w:sz="4" w:space="0" w:color="000000"/>
              <w:left w:val="single" w:sz="4" w:space="0" w:color="auto"/>
              <w:bottom w:val="single" w:sz="4" w:space="0" w:color="000000"/>
              <w:right w:val="single" w:sz="4" w:space="0" w:color="000000"/>
            </w:tcBorders>
            <w:shd w:val="clear" w:color="auto" w:fill="FFFFFF"/>
          </w:tcPr>
          <w:p w:rsidR="00FA47E7" w:rsidRDefault="00875DBC" w:rsidP="00F93133">
            <w:pPr>
              <w:pStyle w:val="Tijeloteksta"/>
              <w:snapToGrid w:val="0"/>
              <w:rPr>
                <w:rFonts w:ascii="Times New Roman" w:hAnsi="Times New Roman"/>
                <w:b/>
                <w:color w:val="auto"/>
                <w:sz w:val="28"/>
                <w:szCs w:val="28"/>
              </w:rPr>
            </w:pPr>
            <w:r w:rsidRPr="00C608F8">
              <w:rPr>
                <w:rFonts w:ascii="Times New Roman" w:hAnsi="Times New Roman"/>
                <w:noProof/>
                <w:color w:val="auto"/>
                <w:sz w:val="28"/>
                <w:szCs w:val="28"/>
                <w:lang w:eastAsia="hr-HR"/>
              </w:rPr>
              <w:drawing>
                <wp:anchor distT="0" distB="0" distL="114300" distR="114300" simplePos="0" relativeHeight="251671040" behindDoc="0" locked="0" layoutInCell="1" allowOverlap="1">
                  <wp:simplePos x="0" y="0"/>
                  <wp:positionH relativeFrom="column">
                    <wp:posOffset>2449830</wp:posOffset>
                  </wp:positionH>
                  <wp:positionV relativeFrom="paragraph">
                    <wp:posOffset>77470</wp:posOffset>
                  </wp:positionV>
                  <wp:extent cx="947420" cy="680085"/>
                  <wp:effectExtent l="0" t="0" r="0" b="0"/>
                  <wp:wrapNone/>
                  <wp:docPr id="420" name="Picture 1" descr="http://os-mvlacica-labin.skole.hr/upload/os-mvlacica-labin/images/static3/946/Image/Mjesto_za_uce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mvlacica-labin.skole.hr/upload/os-mvlacica-labin/images/static3/946/Image/Mjesto_za_ucenj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7420"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B7A" w:rsidRPr="00C608F8" w:rsidRDefault="00FA47E7" w:rsidP="00FA47E7">
            <w:pPr>
              <w:pStyle w:val="Tijeloteksta"/>
              <w:snapToGrid w:val="0"/>
              <w:spacing w:before="120" w:after="480"/>
              <w:rPr>
                <w:rFonts w:ascii="Times New Roman" w:hAnsi="Times New Roman"/>
                <w:b/>
                <w:color w:val="auto"/>
                <w:sz w:val="28"/>
                <w:szCs w:val="28"/>
              </w:rPr>
            </w:pPr>
            <w:r>
              <w:rPr>
                <w:rFonts w:ascii="Times New Roman" w:hAnsi="Times New Roman"/>
                <w:b/>
                <w:color w:val="auto"/>
                <w:sz w:val="28"/>
                <w:szCs w:val="28"/>
              </w:rPr>
              <w:lastRenderedPageBreak/>
              <w:t xml:space="preserve">       </w:t>
            </w:r>
            <w:r w:rsidR="00DC5B7A" w:rsidRPr="00C608F8">
              <w:rPr>
                <w:rFonts w:ascii="Times New Roman" w:hAnsi="Times New Roman"/>
                <w:b/>
                <w:color w:val="auto"/>
                <w:sz w:val="28"/>
                <w:szCs w:val="28"/>
              </w:rPr>
              <w:t>LITERARNA GRUPA</w:t>
            </w:r>
          </w:p>
        </w:tc>
      </w:tr>
      <w:tr w:rsidR="00F9313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lastRenderedPageBreak/>
              <w:t>Nositelji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tcPr>
          <w:p w:rsidR="00F93133" w:rsidRPr="00C608F8" w:rsidRDefault="00F93133" w:rsidP="00F93133">
            <w:pPr>
              <w:snapToGrid w:val="0"/>
            </w:pPr>
            <w:r w:rsidRPr="00C608F8">
              <w:t>Sandra Protulipac Tarabić, 3.A</w:t>
            </w:r>
          </w:p>
        </w:tc>
      </w:tr>
      <w:tr w:rsidR="00F93133" w:rsidRPr="00C608F8" w:rsidTr="000863D6">
        <w:trPr>
          <w:gridAfter w:val="1"/>
          <w:wAfter w:w="38" w:type="dxa"/>
          <w:trHeight w:val="708"/>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bookmarkStart w:id="2" w:name="_GoBack11"/>
            <w:bookmarkEnd w:id="2"/>
            <w:r w:rsidRPr="00C608F8">
              <w:rPr>
                <w:rFonts w:ascii="Times New Roman" w:hAnsi="Times New Roman"/>
                <w:b/>
                <w:bCs/>
                <w:color w:val="auto"/>
                <w:sz w:val="24"/>
                <w:szCs w:val="24"/>
              </w:rPr>
              <w:t>Ciljevi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Njegovati pisani uredni i čitljivi rukopis; razvijati sposobnost oblikovanja zadane teme.</w:t>
            </w:r>
          </w:p>
        </w:tc>
      </w:tr>
      <w:tr w:rsidR="00F9313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Namjena aktivnosti (sadržaj)</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pPr>
              <w:snapToGrid w:val="0"/>
            </w:pPr>
            <w:r w:rsidRPr="00C608F8">
              <w:t>Osposobiti učenike za razne vrste izražavanja vlastitih misli i emocija putem pisanog izraza.</w:t>
            </w:r>
          </w:p>
        </w:tc>
      </w:tr>
      <w:tr w:rsidR="00F9313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Način realizacije aktivnosti (organizacija i metode rada)</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pPr>
              <w:pStyle w:val="StandardWeb"/>
              <w:spacing w:before="0" w:beforeAutospacing="0" w:after="0" w:afterAutospacing="0"/>
            </w:pPr>
            <w:r w:rsidRPr="00C608F8">
              <w:t>Izvannastavna aktivnost;</w:t>
            </w:r>
          </w:p>
          <w:p w:rsidR="00F93133" w:rsidRPr="00C608F8" w:rsidRDefault="00F93133" w:rsidP="00F93133">
            <w:pPr>
              <w:pStyle w:val="StandardWeb"/>
              <w:spacing w:before="0" w:beforeAutospacing="0" w:after="0" w:afterAutospacing="0"/>
            </w:pPr>
            <w:r w:rsidRPr="00C608F8">
              <w:t>rad u skupinama, rad u parovima, individualni rad,</w:t>
            </w:r>
          </w:p>
          <w:p w:rsidR="00F93133" w:rsidRPr="00C608F8" w:rsidRDefault="00F93133" w:rsidP="00F93133">
            <w:pPr>
              <w:pStyle w:val="StandardWeb"/>
              <w:spacing w:before="0" w:beforeAutospacing="0" w:after="0" w:afterAutospacing="0"/>
            </w:pPr>
            <w:r w:rsidRPr="00C608F8">
              <w:t>frontalni rad.</w:t>
            </w:r>
          </w:p>
        </w:tc>
      </w:tr>
      <w:tr w:rsidR="00F9313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Vremenik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pPr>
              <w:snapToGrid w:val="0"/>
            </w:pPr>
            <w:r w:rsidRPr="00C608F8">
              <w:t>prema planu, tijekom školske godine</w:t>
            </w:r>
          </w:p>
        </w:tc>
      </w:tr>
      <w:tr w:rsidR="00F9313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Troškovnik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pPr>
              <w:pStyle w:val="StandardWeb"/>
              <w:spacing w:before="0" w:beforeAutospacing="0" w:after="0" w:afterAutospacing="0"/>
            </w:pPr>
            <w:r w:rsidRPr="00C608F8">
              <w:t>potrošni materijal (papir za izradu nastavnih</w:t>
            </w:r>
          </w:p>
          <w:p w:rsidR="00F93133" w:rsidRPr="00C608F8" w:rsidRDefault="00F93133" w:rsidP="00F93133">
            <w:pPr>
              <w:snapToGrid w:val="0"/>
            </w:pPr>
            <w:r w:rsidRPr="00C608F8">
              <w:t>listića, plakati, flomasteri)</w:t>
            </w:r>
          </w:p>
        </w:tc>
      </w:tr>
      <w:tr w:rsidR="00F9313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Vrednovanje – način korištenja rezultata vrednovanja</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pPr>
              <w:pStyle w:val="StandardWeb"/>
              <w:spacing w:before="0" w:beforeAutospacing="0" w:after="0" w:afterAutospacing="0"/>
            </w:pPr>
            <w:r w:rsidRPr="00C608F8">
              <w:t>Sudjelovanje u školskom listu, Lidranu i ostalim</w:t>
            </w:r>
          </w:p>
          <w:p w:rsidR="00F93133" w:rsidRPr="00C608F8" w:rsidRDefault="00F93133" w:rsidP="00F93133">
            <w:pPr>
              <w:pStyle w:val="StandardWeb"/>
              <w:spacing w:before="0" w:beforeAutospacing="0" w:after="0" w:afterAutospacing="0"/>
            </w:pPr>
            <w:r w:rsidRPr="00C608F8">
              <w:t>literarnim natjecanjima</w:t>
            </w:r>
          </w:p>
        </w:tc>
      </w:tr>
      <w:tr w:rsidR="00DC5B7A" w:rsidRPr="00C608F8" w:rsidTr="00394218">
        <w:trPr>
          <w:gridAfter w:val="1"/>
          <w:wAfter w:w="38" w:type="dxa"/>
          <w:trHeight w:val="141"/>
        </w:trPr>
        <w:tc>
          <w:tcPr>
            <w:tcW w:w="3119" w:type="dxa"/>
            <w:tcBorders>
              <w:top w:val="single" w:sz="4" w:space="0" w:color="000000"/>
              <w:left w:val="single" w:sz="4" w:space="0" w:color="000000"/>
              <w:bottom w:val="single" w:sz="4" w:space="0" w:color="000000"/>
              <w:right w:val="single" w:sz="4" w:space="0" w:color="auto"/>
            </w:tcBorders>
            <w:shd w:val="clear" w:color="auto" w:fill="99FF99"/>
          </w:tcPr>
          <w:p w:rsidR="00DC5B7A" w:rsidRPr="00C608F8" w:rsidRDefault="00DC5B7A" w:rsidP="00DC5B7A">
            <w:pPr>
              <w:pStyle w:val="Tijeloteksta"/>
              <w:snapToGrid w:val="0"/>
              <w:jc w:val="center"/>
              <w:rPr>
                <w:rFonts w:ascii="Times New Roman" w:hAnsi="Times New Roman"/>
                <w:b/>
                <w:bCs/>
                <w:color w:val="auto"/>
                <w:sz w:val="24"/>
                <w:szCs w:val="24"/>
              </w:rPr>
            </w:pPr>
          </w:p>
          <w:p w:rsidR="00DC5B7A" w:rsidRPr="00C608F8" w:rsidRDefault="00DC5B7A" w:rsidP="00394218">
            <w:pPr>
              <w:pStyle w:val="Tijeloteksta"/>
              <w:snapToGrid w:val="0"/>
              <w:rPr>
                <w:rFonts w:ascii="Times New Roman" w:hAnsi="Times New Roman"/>
                <w:b/>
                <w:color w:val="auto"/>
                <w:sz w:val="28"/>
                <w:szCs w:val="28"/>
              </w:rPr>
            </w:pPr>
            <w:r w:rsidRPr="00C608F8">
              <w:rPr>
                <w:rFonts w:ascii="Times New Roman" w:hAnsi="Times New Roman"/>
                <w:b/>
                <w:bCs/>
                <w:color w:val="auto"/>
                <w:sz w:val="24"/>
                <w:szCs w:val="24"/>
              </w:rPr>
              <w:t>Aktivnost, program i/ili projekt</w:t>
            </w:r>
          </w:p>
          <w:p w:rsidR="00DC5B7A" w:rsidRPr="00C608F8" w:rsidRDefault="00DC5B7A" w:rsidP="00F93133">
            <w:pPr>
              <w:pStyle w:val="Tijeloteksta"/>
              <w:snapToGrid w:val="0"/>
              <w:rPr>
                <w:rFonts w:ascii="Times New Roman" w:hAnsi="Times New Roman"/>
                <w:b/>
                <w:color w:val="auto"/>
                <w:sz w:val="28"/>
                <w:szCs w:val="28"/>
              </w:rPr>
            </w:pPr>
            <w:r w:rsidRPr="00C608F8">
              <w:rPr>
                <w:rFonts w:ascii="Times New Roman" w:hAnsi="Times New Roman"/>
                <w:b/>
                <w:color w:val="auto"/>
                <w:sz w:val="32"/>
                <w:szCs w:val="32"/>
              </w:rPr>
              <w:t xml:space="preserve">                             </w:t>
            </w:r>
          </w:p>
        </w:tc>
        <w:tc>
          <w:tcPr>
            <w:tcW w:w="6199" w:type="dxa"/>
            <w:tcBorders>
              <w:top w:val="single" w:sz="4" w:space="0" w:color="000000"/>
              <w:left w:val="single" w:sz="4" w:space="0" w:color="auto"/>
              <w:bottom w:val="single" w:sz="4" w:space="0" w:color="000000"/>
              <w:right w:val="single" w:sz="4" w:space="0" w:color="000000"/>
            </w:tcBorders>
            <w:shd w:val="clear" w:color="auto" w:fill="FFFFFF"/>
          </w:tcPr>
          <w:p w:rsidR="00DC5B7A" w:rsidRPr="00C608F8" w:rsidRDefault="00DC5B7A">
            <w:pPr>
              <w:rPr>
                <w:rFonts w:eastAsia="Calibri"/>
                <w:sz w:val="28"/>
                <w:szCs w:val="28"/>
              </w:rPr>
            </w:pPr>
          </w:p>
          <w:p w:rsidR="00DC5B7A" w:rsidRPr="00C608F8" w:rsidRDefault="00875DBC" w:rsidP="00F93133">
            <w:pPr>
              <w:pStyle w:val="Tijeloteksta"/>
              <w:snapToGrid w:val="0"/>
              <w:rPr>
                <w:rFonts w:ascii="Times New Roman" w:hAnsi="Times New Roman"/>
                <w:b/>
                <w:color w:val="auto"/>
                <w:sz w:val="28"/>
                <w:szCs w:val="28"/>
              </w:rPr>
            </w:pPr>
            <w:r w:rsidRPr="00C608F8">
              <w:rPr>
                <w:rFonts w:ascii="Times New Roman" w:hAnsi="Times New Roman"/>
                <w:noProof/>
                <w:color w:val="auto"/>
                <w:lang w:eastAsia="hr-HR"/>
              </w:rPr>
              <w:drawing>
                <wp:anchor distT="0" distB="0" distL="114300" distR="114300" simplePos="0" relativeHeight="251672064" behindDoc="0" locked="0" layoutInCell="1" allowOverlap="1">
                  <wp:simplePos x="0" y="0"/>
                  <wp:positionH relativeFrom="margin">
                    <wp:posOffset>2427605</wp:posOffset>
                  </wp:positionH>
                  <wp:positionV relativeFrom="margin">
                    <wp:posOffset>202565</wp:posOffset>
                  </wp:positionV>
                  <wp:extent cx="1047115" cy="821690"/>
                  <wp:effectExtent l="0" t="0" r="0" b="0"/>
                  <wp:wrapSquare wrapText="bothSides"/>
                  <wp:docPr id="421" name="Slika 421" descr="Slikovni rezultat za novinarska gr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Slikovni rezultat za novinarska grupa"/>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047115" cy="82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B7A" w:rsidRPr="00C608F8" w:rsidRDefault="00DC5B7A" w:rsidP="00F93133">
            <w:pPr>
              <w:pStyle w:val="Tijeloteksta"/>
              <w:snapToGrid w:val="0"/>
              <w:rPr>
                <w:rFonts w:ascii="Times New Roman" w:hAnsi="Times New Roman"/>
                <w:color w:val="auto"/>
                <w:sz w:val="28"/>
                <w:szCs w:val="28"/>
              </w:rPr>
            </w:pPr>
            <w:r w:rsidRPr="00C608F8">
              <w:rPr>
                <w:rFonts w:ascii="Times New Roman" w:hAnsi="Times New Roman"/>
                <w:b/>
                <w:color w:val="auto"/>
                <w:sz w:val="28"/>
                <w:szCs w:val="28"/>
              </w:rPr>
              <w:t xml:space="preserve">      NOVINARSKA GRUPA</w:t>
            </w:r>
          </w:p>
        </w:tc>
      </w:tr>
      <w:tr w:rsidR="00F93133" w:rsidRPr="00C608F8" w:rsidTr="000863D6">
        <w:trPr>
          <w:gridAfter w:val="1"/>
          <w:wAfter w:w="38" w:type="dxa"/>
          <w:trHeight w:val="141"/>
        </w:trPr>
        <w:tc>
          <w:tcPr>
            <w:tcW w:w="3119" w:type="dxa"/>
            <w:tcBorders>
              <w:top w:val="single" w:sz="4" w:space="0" w:color="000000"/>
              <w:left w:val="single" w:sz="4" w:space="0" w:color="000000"/>
              <w:bottom w:val="single" w:sz="4" w:space="0" w:color="000000"/>
              <w:right w:val="single" w:sz="4" w:space="0" w:color="auto"/>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Nositelji aktivnosti</w:t>
            </w:r>
          </w:p>
        </w:tc>
        <w:tc>
          <w:tcPr>
            <w:tcW w:w="6199" w:type="dxa"/>
            <w:tcBorders>
              <w:top w:val="single" w:sz="4" w:space="0" w:color="000000"/>
              <w:left w:val="single" w:sz="4" w:space="0" w:color="auto"/>
              <w:bottom w:val="single" w:sz="4" w:space="0" w:color="000000"/>
              <w:right w:val="single" w:sz="4" w:space="0" w:color="000000"/>
            </w:tcBorders>
            <w:shd w:val="clear" w:color="auto" w:fill="auto"/>
          </w:tcPr>
          <w:p w:rsidR="00F93133" w:rsidRPr="00C608F8" w:rsidRDefault="00F93133" w:rsidP="00F93133">
            <w:pPr>
              <w:snapToGrid w:val="0"/>
            </w:pPr>
            <w:r w:rsidRPr="00C608F8">
              <w:t>Dubravka Maradin</w:t>
            </w:r>
          </w:p>
          <w:p w:rsidR="00F93133" w:rsidRPr="00C608F8" w:rsidRDefault="00F93133" w:rsidP="00F93133">
            <w:pPr>
              <w:snapToGrid w:val="0"/>
            </w:pPr>
            <w:r w:rsidRPr="00C608F8">
              <w:t>-planirani broj učenika: 20 ( učenici razredne i predmete nastave)</w:t>
            </w:r>
          </w:p>
        </w:tc>
      </w:tr>
      <w:tr w:rsidR="00F9313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Ciljevi aktivnosti</w:t>
            </w:r>
          </w:p>
          <w:p w:rsidR="00F93133" w:rsidRPr="00C608F8" w:rsidRDefault="00F93133" w:rsidP="00F93133">
            <w:pPr>
              <w:pStyle w:val="Tijeloteksta"/>
              <w:snapToGrid w:val="0"/>
              <w:rPr>
                <w:rFonts w:ascii="Times New Roman" w:hAnsi="Times New Roman"/>
                <w:b/>
                <w:bCs/>
                <w:color w:val="auto"/>
                <w:sz w:val="24"/>
                <w:szCs w:val="24"/>
              </w:rPr>
            </w:pP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ovladavanje temeljnim značajkama novinarstva, praćenje svih zbivanja u školi, ali i izvan nje koja uključuju učenike škole, pokušati samostalno odabrati temu, istražiti je te napisati članak o odabranoj temi</w:t>
            </w:r>
          </w:p>
        </w:tc>
      </w:tr>
      <w:tr w:rsidR="00F9313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Namjena aktivnosti (sadržaj)</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pPr>
              <w:snapToGrid w:val="0"/>
            </w:pPr>
            <w:r w:rsidRPr="00C608F8">
              <w:t>- uređivanje školskih novina – 7 novih  IZVORA</w:t>
            </w:r>
          </w:p>
          <w:p w:rsidR="00F93133" w:rsidRPr="00C608F8" w:rsidRDefault="00F93133" w:rsidP="00F93133">
            <w:pPr>
              <w:snapToGrid w:val="0"/>
            </w:pPr>
            <w:r w:rsidRPr="00C608F8">
              <w:t xml:space="preserve">- tekstovi za web stranicu škole i portal Škole. hr,  </w:t>
            </w:r>
          </w:p>
          <w:p w:rsidR="00F93133" w:rsidRPr="00C608F8" w:rsidRDefault="00F93133" w:rsidP="00F93133">
            <w:pPr>
              <w:snapToGrid w:val="0"/>
            </w:pPr>
            <w:r w:rsidRPr="00C608F8">
              <w:t xml:space="preserve">Mrežnica portal Trend portal, Ka portal, </w:t>
            </w:r>
          </w:p>
        </w:tc>
      </w:tr>
      <w:tr w:rsidR="00F9313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Način realizacije aktivnosti (organizacija i metode rada)</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pPr>
              <w:tabs>
                <w:tab w:val="num" w:pos="1065"/>
              </w:tabs>
              <w:spacing w:line="360" w:lineRule="auto"/>
            </w:pPr>
            <w:r w:rsidRPr="00C608F8">
              <w:t>-individualni rad, rad u paru, grupni rad</w:t>
            </w:r>
          </w:p>
          <w:p w:rsidR="00F93133" w:rsidRPr="00C608F8" w:rsidRDefault="00F93133" w:rsidP="00F93133">
            <w:pPr>
              <w:tabs>
                <w:tab w:val="num" w:pos="1065"/>
              </w:tabs>
              <w:spacing w:line="360" w:lineRule="auto"/>
            </w:pPr>
            <w:r w:rsidRPr="00C608F8">
              <w:t xml:space="preserve">-prikupljanje materijala istraživačkim radom </w:t>
            </w:r>
          </w:p>
          <w:p w:rsidR="00F93133" w:rsidRPr="00C608F8" w:rsidRDefault="00F93133" w:rsidP="00F93133">
            <w:pPr>
              <w:tabs>
                <w:tab w:val="num" w:pos="1065"/>
              </w:tabs>
              <w:spacing w:line="360" w:lineRule="auto"/>
            </w:pPr>
            <w:r w:rsidRPr="00C608F8">
              <w:t>(internet, prikupljanje članaka iz novina, prikupljanje članaka iz leksikona, stručne literature…)</w:t>
            </w:r>
          </w:p>
          <w:p w:rsidR="00F93133" w:rsidRPr="00C608F8" w:rsidRDefault="00F93133" w:rsidP="00F93133">
            <w:pPr>
              <w:tabs>
                <w:tab w:val="num" w:pos="1065"/>
              </w:tabs>
              <w:spacing w:line="360" w:lineRule="auto"/>
            </w:pPr>
            <w:r w:rsidRPr="00C608F8">
              <w:t>-provođenje anketa, analiza istih</w:t>
            </w:r>
          </w:p>
          <w:p w:rsidR="00F93133" w:rsidRPr="00C608F8" w:rsidRDefault="00F93133" w:rsidP="00F93133">
            <w:pPr>
              <w:snapToGrid w:val="0"/>
            </w:pPr>
            <w:r w:rsidRPr="00C608F8">
              <w:t>-kritički osvrt na kazališnu ili filmsku predstavu, izložbu, pročitanu knjigu…</w:t>
            </w:r>
          </w:p>
        </w:tc>
      </w:tr>
      <w:tr w:rsidR="00F9313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lastRenderedPageBreak/>
              <w:t>Vremenik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pPr>
              <w:snapToGrid w:val="0"/>
            </w:pPr>
            <w:r w:rsidRPr="00C608F8">
              <w:t>prema planu, tijekom školske godine</w:t>
            </w:r>
          </w:p>
        </w:tc>
      </w:tr>
      <w:tr w:rsidR="00F9313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Troškovnik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pPr>
              <w:snapToGrid w:val="0"/>
            </w:pPr>
            <w:r w:rsidRPr="00C608F8">
              <w:t>Troškovi izdavanja školskih novina</w:t>
            </w:r>
          </w:p>
        </w:tc>
      </w:tr>
      <w:tr w:rsidR="00F9313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F93133" w:rsidRPr="00C608F8" w:rsidRDefault="00F9313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Vrednovanje – način korištenja rezultata vrednovanja</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33" w:rsidRPr="00C608F8" w:rsidRDefault="00F93133" w:rsidP="00F93133">
            <w:r w:rsidRPr="00C608F8">
              <w:t>stalna prisutnost na školskim zbivanjima, tekstovi na školskom portalu, portalu Škole, hr. Mrežnica portalu, Trend portalu, Ka portalu, uspješnost školskog lista na Lidranu</w:t>
            </w:r>
          </w:p>
        </w:tc>
      </w:tr>
      <w:tr w:rsidR="00DC5B7A" w:rsidRPr="00C608F8" w:rsidTr="00394218">
        <w:trPr>
          <w:gridAfter w:val="1"/>
          <w:wAfter w:w="38" w:type="dxa"/>
          <w:trHeight w:val="1601"/>
        </w:trPr>
        <w:tc>
          <w:tcPr>
            <w:tcW w:w="3119" w:type="dxa"/>
            <w:tcBorders>
              <w:top w:val="single" w:sz="4" w:space="0" w:color="000000"/>
              <w:left w:val="single" w:sz="4" w:space="0" w:color="000000"/>
              <w:bottom w:val="single" w:sz="4" w:space="0" w:color="000000"/>
              <w:right w:val="single" w:sz="4" w:space="0" w:color="auto"/>
            </w:tcBorders>
            <w:shd w:val="clear" w:color="auto" w:fill="99FF99"/>
          </w:tcPr>
          <w:p w:rsidR="00DC5B7A" w:rsidRPr="00C608F8" w:rsidRDefault="00DC5B7A" w:rsidP="00DC5B7A">
            <w:pPr>
              <w:pStyle w:val="Tijeloteksta"/>
              <w:snapToGrid w:val="0"/>
              <w:jc w:val="center"/>
              <w:rPr>
                <w:rFonts w:ascii="Times New Roman" w:hAnsi="Times New Roman"/>
                <w:b/>
                <w:color w:val="auto"/>
                <w:sz w:val="28"/>
                <w:szCs w:val="28"/>
              </w:rPr>
            </w:pPr>
          </w:p>
          <w:p w:rsidR="00DC5B7A" w:rsidRPr="00C608F8" w:rsidRDefault="00DC5B7A" w:rsidP="00394218">
            <w:pPr>
              <w:pStyle w:val="Tijeloteksta"/>
              <w:snapToGrid w:val="0"/>
              <w:rPr>
                <w:rFonts w:ascii="Times New Roman" w:hAnsi="Times New Roman"/>
                <w:b/>
                <w:color w:val="auto"/>
                <w:sz w:val="28"/>
                <w:szCs w:val="28"/>
              </w:rPr>
            </w:pPr>
            <w:r w:rsidRPr="00C608F8">
              <w:rPr>
                <w:rFonts w:ascii="Times New Roman" w:hAnsi="Times New Roman"/>
                <w:b/>
                <w:bCs/>
                <w:color w:val="auto"/>
                <w:sz w:val="24"/>
                <w:szCs w:val="24"/>
              </w:rPr>
              <w:t>Aktivnost, program i/ili projekt</w:t>
            </w:r>
          </w:p>
        </w:tc>
        <w:tc>
          <w:tcPr>
            <w:tcW w:w="6199" w:type="dxa"/>
            <w:tcBorders>
              <w:top w:val="single" w:sz="4" w:space="0" w:color="000000"/>
              <w:left w:val="single" w:sz="4" w:space="0" w:color="auto"/>
              <w:bottom w:val="single" w:sz="4" w:space="0" w:color="000000"/>
              <w:right w:val="single" w:sz="4" w:space="0" w:color="000000"/>
            </w:tcBorders>
            <w:shd w:val="clear" w:color="auto" w:fill="FFFFFF"/>
          </w:tcPr>
          <w:p w:rsidR="00DC5B7A" w:rsidRPr="00C608F8" w:rsidRDefault="00875DBC" w:rsidP="0088396E">
            <w:pPr>
              <w:pStyle w:val="Tijeloteksta"/>
              <w:snapToGrid w:val="0"/>
              <w:spacing w:before="600" w:after="600"/>
              <w:rPr>
                <w:rFonts w:ascii="Times New Roman" w:hAnsi="Times New Roman"/>
                <w:b/>
                <w:color w:val="auto"/>
                <w:sz w:val="28"/>
                <w:szCs w:val="28"/>
              </w:rPr>
            </w:pPr>
            <w:r w:rsidRPr="00C608F8">
              <w:rPr>
                <w:rFonts w:ascii="Times New Roman" w:hAnsi="Times New Roman"/>
                <w:noProof/>
                <w:color w:val="auto"/>
                <w:sz w:val="28"/>
                <w:szCs w:val="28"/>
                <w:lang w:eastAsia="hr-HR"/>
              </w:rPr>
              <w:drawing>
                <wp:anchor distT="0" distB="0" distL="114300" distR="114300" simplePos="0" relativeHeight="251673088" behindDoc="0" locked="0" layoutInCell="1" allowOverlap="1">
                  <wp:simplePos x="0" y="0"/>
                  <wp:positionH relativeFrom="column">
                    <wp:posOffset>2330450</wp:posOffset>
                  </wp:positionH>
                  <wp:positionV relativeFrom="paragraph">
                    <wp:posOffset>29845</wp:posOffset>
                  </wp:positionV>
                  <wp:extent cx="1035050" cy="861695"/>
                  <wp:effectExtent l="0" t="0" r="0" b="0"/>
                  <wp:wrapNone/>
                  <wp:docPr id="422" name="Slika 422" descr="http://profitiraj.hr/wp-content/uploads/eko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profitiraj.hr/wp-content/uploads/eko_v.jp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03505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B7A" w:rsidRPr="00C608F8">
              <w:rPr>
                <w:rFonts w:ascii="Times New Roman" w:hAnsi="Times New Roman"/>
                <w:b/>
                <w:color w:val="auto"/>
                <w:sz w:val="28"/>
                <w:szCs w:val="28"/>
              </w:rPr>
              <w:t xml:space="preserve">               MALI EKOLOZI</w:t>
            </w:r>
          </w:p>
        </w:tc>
      </w:tr>
      <w:tr w:rsidR="004A5DC3" w:rsidRPr="00C608F8" w:rsidTr="000863D6">
        <w:trPr>
          <w:gridAfter w:val="1"/>
          <w:wAfter w:w="38" w:type="dxa"/>
          <w:trHeight w:val="141"/>
        </w:trPr>
        <w:tc>
          <w:tcPr>
            <w:tcW w:w="3119" w:type="dxa"/>
            <w:tcBorders>
              <w:top w:val="single" w:sz="4" w:space="0" w:color="000000"/>
              <w:left w:val="single" w:sz="4" w:space="0" w:color="000000"/>
              <w:bottom w:val="single" w:sz="4" w:space="0" w:color="000000"/>
              <w:right w:val="single" w:sz="4" w:space="0" w:color="auto"/>
            </w:tcBorders>
            <w:shd w:val="clear" w:color="auto" w:fill="CCFFCC"/>
          </w:tcPr>
          <w:p w:rsidR="004A5DC3" w:rsidRPr="00C608F8" w:rsidRDefault="004A5DC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Nositelji aktivnosti</w:t>
            </w:r>
          </w:p>
        </w:tc>
        <w:tc>
          <w:tcPr>
            <w:tcW w:w="6199" w:type="dxa"/>
            <w:tcBorders>
              <w:top w:val="single" w:sz="4" w:space="0" w:color="000000"/>
              <w:left w:val="single" w:sz="4" w:space="0" w:color="auto"/>
              <w:bottom w:val="single" w:sz="4" w:space="0" w:color="000000"/>
              <w:right w:val="single" w:sz="4" w:space="0" w:color="000000"/>
            </w:tcBorders>
            <w:shd w:val="clear" w:color="auto" w:fill="auto"/>
          </w:tcPr>
          <w:p w:rsidR="004A5DC3" w:rsidRPr="00C608F8" w:rsidRDefault="004A5DC3" w:rsidP="006B5375">
            <w:r w:rsidRPr="00C608F8">
              <w:t xml:space="preserve">Ivana Požek Malobabić </w:t>
            </w:r>
          </w:p>
        </w:tc>
      </w:tr>
      <w:tr w:rsidR="004A5DC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4A5DC3" w:rsidRPr="00C608F8" w:rsidRDefault="004A5DC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Ciljevi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5DC3" w:rsidRPr="00C608F8" w:rsidRDefault="004A5DC3" w:rsidP="006B5375">
            <w:pPr>
              <w:spacing w:after="200" w:line="276" w:lineRule="auto"/>
              <w:rPr>
                <w:rFonts w:eastAsia="Calibri"/>
              </w:rPr>
            </w:pPr>
            <w:r w:rsidRPr="00C608F8">
              <w:rPr>
                <w:rFonts w:eastAsia="Calibri"/>
              </w:rPr>
              <w:t>Proširiti znanje o prirodi i ekologiji te uočiti potrebu zaštite biološke raznolikosti. Razvijati kod djece ekološku svijest i pravilan odnos prema prirodi. Poticati znatiželju i zanimanje za proučavanje i istraživanje prirode.</w:t>
            </w:r>
          </w:p>
        </w:tc>
      </w:tr>
      <w:tr w:rsidR="004A5DC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4A5DC3" w:rsidRPr="00C608F8" w:rsidRDefault="004A5DC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Namjena aktivnosti (sadržaj)</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5DC3" w:rsidRPr="00C608F8" w:rsidRDefault="004A5DC3" w:rsidP="006B5375">
            <w:pPr>
              <w:spacing w:line="276" w:lineRule="auto"/>
            </w:pPr>
            <w:r w:rsidRPr="00C608F8">
              <w:t>Učenicima zainteresiranim za očuvanje i čistoću prirode i našeg okoliša.</w:t>
            </w:r>
          </w:p>
        </w:tc>
      </w:tr>
      <w:tr w:rsidR="004A5DC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4A5DC3" w:rsidRPr="00C608F8" w:rsidRDefault="004A5DC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Način realizacije aktivnosti (organizacija i metode rada)</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5DC3" w:rsidRPr="00C608F8" w:rsidRDefault="004A5DC3" w:rsidP="006B5375">
            <w:pPr>
              <w:spacing w:line="276" w:lineRule="auto"/>
            </w:pPr>
            <w:r w:rsidRPr="00C608F8">
              <w:t>Na satovima Malih ekologa učenici će dobivati zadatke vezane uz određene teme i prigodne dane (Dan planeta Zemlje, Dan voda, Dan zdravlja, Dani jabuka…) te svojom maštom, različitim materijalima ( prirodnim, recikliranim) a nadasve voljom i idejama, učiniti našu školu ljepšom, čišćom, ugodnijom za boravak.</w:t>
            </w:r>
          </w:p>
        </w:tc>
      </w:tr>
      <w:tr w:rsidR="004A5DC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4A5DC3" w:rsidRPr="00C608F8" w:rsidRDefault="004A5DC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Vremenik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5DC3" w:rsidRPr="00C608F8" w:rsidRDefault="004A5DC3" w:rsidP="006B5375">
            <w:pPr>
              <w:spacing w:line="276" w:lineRule="auto"/>
            </w:pPr>
            <w:r w:rsidRPr="00C608F8">
              <w:t>Prema rasporedu tijekom nastavne godine</w:t>
            </w:r>
          </w:p>
        </w:tc>
      </w:tr>
      <w:tr w:rsidR="004A5DC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4A5DC3" w:rsidRPr="00C608F8" w:rsidRDefault="004A5DC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Troškovnik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5DC3" w:rsidRPr="00C608F8" w:rsidRDefault="004A5DC3" w:rsidP="006B5375">
            <w:pPr>
              <w:spacing w:line="276" w:lineRule="auto"/>
            </w:pPr>
            <w:r w:rsidRPr="00C608F8">
              <w:t>Nema posebnih troškova</w:t>
            </w:r>
          </w:p>
        </w:tc>
      </w:tr>
      <w:tr w:rsidR="004A5DC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4A5DC3" w:rsidRPr="00C608F8" w:rsidRDefault="004A5DC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 xml:space="preserve">Vrednovanje </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5DC3" w:rsidRPr="00C608F8" w:rsidRDefault="004A5DC3" w:rsidP="006B5375">
            <w:pPr>
              <w:spacing w:line="276" w:lineRule="auto"/>
            </w:pPr>
            <w:r w:rsidRPr="00C608F8">
              <w:t>Evaluacijski listići, kviz znanja, individualno praćenje</w:t>
            </w:r>
          </w:p>
          <w:p w:rsidR="004A5DC3" w:rsidRPr="00C608F8" w:rsidRDefault="004A5DC3" w:rsidP="006B5375">
            <w:pPr>
              <w:spacing w:line="276" w:lineRule="auto"/>
              <w:ind w:left="720"/>
            </w:pPr>
          </w:p>
        </w:tc>
      </w:tr>
      <w:tr w:rsidR="004A5DC3" w:rsidRPr="00C608F8" w:rsidTr="00394218">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99FF99"/>
          </w:tcPr>
          <w:p w:rsidR="004A5DC3" w:rsidRPr="00C608F8" w:rsidRDefault="004A5DC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Aktivnost, program i/ili projekt</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5DC3" w:rsidRPr="00C608F8" w:rsidRDefault="00875DBC" w:rsidP="004A5DC3">
            <w:pPr>
              <w:pStyle w:val="Tijeloteksta"/>
              <w:snapToGrid w:val="0"/>
              <w:spacing w:before="720" w:after="720"/>
              <w:rPr>
                <w:rFonts w:ascii="Times New Roman" w:hAnsi="Times New Roman"/>
                <w:color w:val="auto"/>
                <w:sz w:val="28"/>
                <w:szCs w:val="28"/>
              </w:rPr>
            </w:pPr>
            <w:r w:rsidRPr="00C608F8">
              <w:rPr>
                <w:rFonts w:ascii="Times New Roman" w:hAnsi="Times New Roman"/>
                <w:noProof/>
                <w:color w:val="auto"/>
                <w:lang w:eastAsia="hr-HR"/>
              </w:rPr>
              <w:drawing>
                <wp:anchor distT="0" distB="0" distL="114300" distR="114300" simplePos="0" relativeHeight="251643392" behindDoc="0" locked="0" layoutInCell="1" allowOverlap="1">
                  <wp:simplePos x="0" y="0"/>
                  <wp:positionH relativeFrom="margin">
                    <wp:posOffset>2442210</wp:posOffset>
                  </wp:positionH>
                  <wp:positionV relativeFrom="margin">
                    <wp:posOffset>116840</wp:posOffset>
                  </wp:positionV>
                  <wp:extent cx="712470" cy="873125"/>
                  <wp:effectExtent l="0" t="0" r="0" b="0"/>
                  <wp:wrapSquare wrapText="bothSides"/>
                  <wp:docPr id="370" name="Slika 370" descr="Slikovni rezultat za dol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Slikovni rezultat za dolls clipart"/>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71247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908" w:rsidRPr="00C608F8">
              <w:rPr>
                <w:rFonts w:ascii="Times New Roman" w:hAnsi="Times New Roman"/>
                <w:color w:val="auto"/>
                <w:sz w:val="28"/>
                <w:szCs w:val="28"/>
              </w:rPr>
              <w:t xml:space="preserve">     </w:t>
            </w:r>
            <w:r w:rsidR="0079771F" w:rsidRPr="00C608F8">
              <w:rPr>
                <w:rFonts w:ascii="Times New Roman" w:hAnsi="Times New Roman"/>
                <w:color w:val="auto"/>
                <w:sz w:val="28"/>
                <w:szCs w:val="28"/>
              </w:rPr>
              <w:t xml:space="preserve"> </w:t>
            </w:r>
            <w:r w:rsidR="004A5DC3" w:rsidRPr="00C608F8">
              <w:rPr>
                <w:rFonts w:ascii="Times New Roman" w:hAnsi="Times New Roman"/>
                <w:b/>
                <w:color w:val="auto"/>
                <w:sz w:val="28"/>
                <w:szCs w:val="28"/>
              </w:rPr>
              <w:t>LUTKARSKA SKUPINA</w:t>
            </w:r>
          </w:p>
        </w:tc>
      </w:tr>
      <w:tr w:rsidR="004A5DC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4A5DC3" w:rsidRPr="00C608F8" w:rsidRDefault="004A5DC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Nositelji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tcPr>
          <w:p w:rsidR="004A5DC3" w:rsidRPr="00C608F8" w:rsidRDefault="004A5DC3" w:rsidP="006B5375">
            <w:r w:rsidRPr="00C608F8">
              <w:t xml:space="preserve">  Blaženka Čunović </w:t>
            </w:r>
          </w:p>
        </w:tc>
      </w:tr>
      <w:tr w:rsidR="004A5DC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4A5DC3" w:rsidRPr="00C608F8" w:rsidRDefault="004A5DC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Ciljevi aktivnosti</w:t>
            </w:r>
          </w:p>
          <w:p w:rsidR="004A5DC3" w:rsidRPr="00C608F8" w:rsidRDefault="004A5DC3" w:rsidP="00F93133">
            <w:pPr>
              <w:pStyle w:val="Tijeloteksta"/>
              <w:snapToGrid w:val="0"/>
              <w:rPr>
                <w:rFonts w:ascii="Times New Roman" w:hAnsi="Times New Roman"/>
                <w:b/>
                <w:bCs/>
                <w:color w:val="auto"/>
                <w:sz w:val="24"/>
                <w:szCs w:val="24"/>
              </w:rPr>
            </w:pP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5DC3" w:rsidRPr="00C608F8" w:rsidRDefault="004A5DC3" w:rsidP="006B5375">
            <w:pPr>
              <w:pStyle w:val="Tijeloteksta"/>
              <w:rPr>
                <w:rFonts w:ascii="Times New Roman" w:hAnsi="Times New Roman"/>
                <w:color w:val="auto"/>
                <w:sz w:val="24"/>
                <w:szCs w:val="24"/>
              </w:rPr>
            </w:pPr>
            <w:r w:rsidRPr="00C608F8">
              <w:rPr>
                <w:rFonts w:ascii="Times New Roman" w:hAnsi="Times New Roman"/>
                <w:color w:val="auto"/>
                <w:sz w:val="24"/>
                <w:szCs w:val="24"/>
              </w:rPr>
              <w:t xml:space="preserve">Razvijati ljubav prema scenskom djelu. Probuditi i razvijati aktivnosti i maštu na likovnom, glazbenom i glumačkom </w:t>
            </w:r>
            <w:r w:rsidRPr="00C608F8">
              <w:rPr>
                <w:rFonts w:ascii="Times New Roman" w:hAnsi="Times New Roman"/>
                <w:color w:val="auto"/>
                <w:sz w:val="24"/>
                <w:szCs w:val="24"/>
              </w:rPr>
              <w:lastRenderedPageBreak/>
              <w:t>planu. Razvijati pozitivan odnos prema sebi i drugima te emocionalnu sigurnost i osobnost. Nastupati pred publikom.</w:t>
            </w:r>
          </w:p>
        </w:tc>
      </w:tr>
      <w:tr w:rsidR="004A5DC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4A5DC3" w:rsidRPr="00C608F8" w:rsidRDefault="004A5DC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lastRenderedPageBreak/>
              <w:t>Namjena aktivnosti (sadržaj)</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5DC3" w:rsidRPr="00C608F8" w:rsidRDefault="004A5DC3" w:rsidP="006B5375">
            <w:r w:rsidRPr="00C608F8">
              <w:t>Učenicima nižih razreda koji žele upoznati svijet lutke. Doživljavanje i uživljavanje u likove, pojave i predmete, svladavanje scenskog prostora i učenje animacije, uporaba glasa kao izražajnog sredstva.</w:t>
            </w:r>
          </w:p>
        </w:tc>
      </w:tr>
      <w:tr w:rsidR="004A5DC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4A5DC3" w:rsidRPr="00C608F8" w:rsidRDefault="004A5DC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Način realizacije aktivnosti (organizacija i metode rada)</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5DC3" w:rsidRPr="00C608F8" w:rsidRDefault="004A5DC3" w:rsidP="006B5375">
            <w:r w:rsidRPr="00C608F8">
              <w:t>Aktivno sudjelovanje učenika na školskim svečanostima i priredbama. Odlaziti na lutkarske predstave u kazalište.</w:t>
            </w:r>
          </w:p>
        </w:tc>
      </w:tr>
      <w:tr w:rsidR="004A5DC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4A5DC3" w:rsidRPr="00C608F8" w:rsidRDefault="004A5DC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Vremenik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5DC3" w:rsidRPr="00C608F8" w:rsidRDefault="004A5DC3" w:rsidP="006B5375">
            <w:r w:rsidRPr="00C608F8">
              <w:t>Tijekom nastavne godine jednom tjedno, po potrebi češće.</w:t>
            </w:r>
          </w:p>
        </w:tc>
      </w:tr>
      <w:tr w:rsidR="004A5DC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4A5DC3" w:rsidRPr="00C608F8" w:rsidRDefault="004A5DC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Troškovnik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5DC3" w:rsidRPr="00C608F8" w:rsidRDefault="004A5DC3" w:rsidP="006B5375">
            <w:r w:rsidRPr="00C608F8">
              <w:t>Radni materijal potreban za izradu lutaka i scene.</w:t>
            </w:r>
          </w:p>
        </w:tc>
      </w:tr>
      <w:tr w:rsidR="004A5DC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4A5DC3" w:rsidRPr="00C608F8" w:rsidRDefault="004A5DC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Vrednovanje – način korištenja rezultata vrednovanja</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5DC3" w:rsidRPr="00C608F8" w:rsidRDefault="004A5DC3" w:rsidP="006B5375">
            <w:r w:rsidRPr="00C608F8">
              <w:t>Praćenje učenika u stvaranju i realizaciji predstave. Analiza predstave i zajedničko vrednovanje uratka. Praćenje i korigiranje govornog izričaja. Izricanje pohvala.</w:t>
            </w:r>
          </w:p>
        </w:tc>
      </w:tr>
      <w:tr w:rsidR="004A5DC3" w:rsidRPr="00C608F8" w:rsidTr="00394218">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99FF99"/>
          </w:tcPr>
          <w:p w:rsidR="004A5DC3" w:rsidRPr="00C608F8" w:rsidRDefault="004A5DC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Aktivnost, program i/ili projekt</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5DC3" w:rsidRPr="00C608F8" w:rsidRDefault="00875DBC" w:rsidP="00F93133">
            <w:pPr>
              <w:pStyle w:val="Tijeloteksta"/>
              <w:snapToGrid w:val="0"/>
              <w:rPr>
                <w:rFonts w:ascii="Times New Roman" w:hAnsi="Times New Roman"/>
                <w:color w:val="auto"/>
                <w:sz w:val="28"/>
                <w:szCs w:val="28"/>
              </w:rPr>
            </w:pPr>
            <w:r w:rsidRPr="00C608F8">
              <w:rPr>
                <w:rFonts w:ascii="Times New Roman" w:hAnsi="Times New Roman"/>
                <w:noProof/>
                <w:color w:val="auto"/>
                <w:sz w:val="28"/>
                <w:szCs w:val="28"/>
                <w:lang w:eastAsia="hr-HR"/>
              </w:rPr>
              <w:drawing>
                <wp:anchor distT="0" distB="0" distL="114300" distR="114300" simplePos="0" relativeHeight="251632128" behindDoc="0" locked="0" layoutInCell="1" allowOverlap="1">
                  <wp:simplePos x="0" y="0"/>
                  <wp:positionH relativeFrom="column">
                    <wp:posOffset>2219325</wp:posOffset>
                  </wp:positionH>
                  <wp:positionV relativeFrom="paragraph">
                    <wp:posOffset>62865</wp:posOffset>
                  </wp:positionV>
                  <wp:extent cx="939800" cy="826770"/>
                  <wp:effectExtent l="0" t="0" r="0" b="0"/>
                  <wp:wrapNone/>
                  <wp:docPr id="327" name="Slika 327" descr="http://content.mycutegraphics.com/graphics/art/kids-painting-on-ea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content.mycutegraphics.com/graphics/art/kids-painting-on-easel.pn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93980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DC3" w:rsidRPr="00C608F8" w:rsidRDefault="0088396E" w:rsidP="00F93133">
            <w:pPr>
              <w:pStyle w:val="Tijeloteksta"/>
              <w:snapToGrid w:val="0"/>
              <w:rPr>
                <w:rFonts w:ascii="Times New Roman" w:hAnsi="Times New Roman"/>
                <w:b/>
                <w:color w:val="auto"/>
                <w:sz w:val="28"/>
                <w:szCs w:val="28"/>
              </w:rPr>
            </w:pPr>
            <w:r w:rsidRPr="00C608F8">
              <w:rPr>
                <w:rFonts w:ascii="Times New Roman" w:hAnsi="Times New Roman"/>
                <w:b/>
                <w:color w:val="auto"/>
                <w:sz w:val="28"/>
                <w:szCs w:val="28"/>
              </w:rPr>
              <w:t xml:space="preserve">       </w:t>
            </w:r>
            <w:r w:rsidR="003B65B3" w:rsidRPr="00C608F8">
              <w:rPr>
                <w:rFonts w:ascii="Times New Roman" w:hAnsi="Times New Roman"/>
                <w:b/>
                <w:color w:val="auto"/>
                <w:sz w:val="28"/>
                <w:szCs w:val="28"/>
              </w:rPr>
              <w:t>MALI LIKOVNJACI</w:t>
            </w:r>
          </w:p>
          <w:p w:rsidR="004A5DC3" w:rsidRPr="00C608F8" w:rsidRDefault="004A5DC3" w:rsidP="00F93133">
            <w:pPr>
              <w:pStyle w:val="Tijeloteksta"/>
              <w:snapToGrid w:val="0"/>
              <w:rPr>
                <w:rFonts w:ascii="Times New Roman" w:hAnsi="Times New Roman"/>
                <w:color w:val="auto"/>
                <w:sz w:val="28"/>
                <w:szCs w:val="28"/>
              </w:rPr>
            </w:pPr>
          </w:p>
        </w:tc>
      </w:tr>
      <w:tr w:rsidR="003B65B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3B65B3" w:rsidRPr="00C608F8" w:rsidRDefault="003B65B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Nositelji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tcPr>
          <w:p w:rsidR="003B65B3" w:rsidRPr="00C608F8" w:rsidRDefault="003B65B3" w:rsidP="00B31C00">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Mirjana Mamić Mateša</w:t>
            </w:r>
          </w:p>
        </w:tc>
      </w:tr>
      <w:tr w:rsidR="003B65B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3B65B3" w:rsidRPr="00C608F8" w:rsidRDefault="003B65B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Ciljevi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r w:rsidRPr="00C608F8">
              <w:rPr>
                <w:rFonts w:eastAsia="Calibri"/>
              </w:rPr>
              <w:t>Razvijanje sposobnosti kreativnog izražavanja različitim likovnim tehnikama, poticanje mašte, kreativnosti i ljubavi prema likovnoj umjetnosti.</w:t>
            </w:r>
          </w:p>
        </w:tc>
      </w:tr>
      <w:tr w:rsidR="003B65B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3B65B3" w:rsidRPr="00C608F8" w:rsidRDefault="003B65B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Namjena aktivnosti (sadržaj)</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Učenicima zainteresiranim za likovno i kreativno izražavanje.</w:t>
            </w:r>
          </w:p>
        </w:tc>
      </w:tr>
      <w:tr w:rsidR="003B65B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3B65B3" w:rsidRPr="00C608F8" w:rsidRDefault="003B65B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Način realizacije aktivnosti (organizacija i metode rada)</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Organiziranje različitih radionica, posjet izložbama, upoznavanje likovnih tehnika i likovnih umjetnika.</w:t>
            </w:r>
          </w:p>
        </w:tc>
      </w:tr>
      <w:tr w:rsidR="003B65B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3B65B3" w:rsidRPr="00C608F8" w:rsidRDefault="003B65B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Vremenik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Prema rasporedu, tijekom šk. godine</w:t>
            </w:r>
          </w:p>
        </w:tc>
      </w:tr>
      <w:tr w:rsidR="003B65B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3B65B3" w:rsidRPr="00C608F8" w:rsidRDefault="003B65B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Troškovnik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r w:rsidRPr="00C608F8">
              <w:t>Materijal za izradu likovnih radova</w:t>
            </w:r>
          </w:p>
        </w:tc>
      </w:tr>
      <w:tr w:rsidR="003B65B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3B65B3" w:rsidRPr="00C608F8" w:rsidRDefault="003B65B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Vrednovanje – način korištenja rezultata vrednovanja</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3B65B3">
            <w:pPr>
              <w:spacing w:line="276" w:lineRule="auto"/>
            </w:pPr>
            <w:r w:rsidRPr="00C608F8">
              <w:t>Izložba učeničkih radova; sudjelovanje na likovnim natječajima</w:t>
            </w:r>
          </w:p>
        </w:tc>
      </w:tr>
      <w:tr w:rsidR="003B65B3" w:rsidRPr="00C608F8" w:rsidTr="00394218">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99FF99"/>
          </w:tcPr>
          <w:p w:rsidR="003B65B3" w:rsidRPr="00C608F8" w:rsidRDefault="003B65B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Aktivnost, program i/ili projekt</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875DBC" w:rsidP="003B65B3">
            <w:pPr>
              <w:pStyle w:val="Tijeloteksta"/>
              <w:snapToGrid w:val="0"/>
              <w:rPr>
                <w:rFonts w:ascii="Times New Roman" w:hAnsi="Times New Roman"/>
                <w:color w:val="auto"/>
                <w:sz w:val="28"/>
                <w:szCs w:val="28"/>
              </w:rPr>
            </w:pPr>
            <w:r w:rsidRPr="00C608F8">
              <w:rPr>
                <w:rFonts w:ascii="Times New Roman" w:hAnsi="Times New Roman"/>
                <w:noProof/>
                <w:color w:val="auto"/>
                <w:lang w:eastAsia="hr-HR"/>
              </w:rPr>
              <w:drawing>
                <wp:anchor distT="0" distB="0" distL="114300" distR="114300" simplePos="0" relativeHeight="251644416" behindDoc="0" locked="0" layoutInCell="1" allowOverlap="1">
                  <wp:simplePos x="0" y="0"/>
                  <wp:positionH relativeFrom="margin">
                    <wp:posOffset>2216785</wp:posOffset>
                  </wp:positionH>
                  <wp:positionV relativeFrom="margin">
                    <wp:posOffset>73660</wp:posOffset>
                  </wp:positionV>
                  <wp:extent cx="1069340" cy="938530"/>
                  <wp:effectExtent l="0" t="0" r="0" b="0"/>
                  <wp:wrapSquare wrapText="bothSides"/>
                  <wp:docPr id="371" name="Slika 371" descr="Slikovni rezultat za dramska sku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Slikovni rezultat za dramska skupina"/>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06934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5B3" w:rsidRPr="00C608F8">
              <w:rPr>
                <w:rFonts w:ascii="Times New Roman" w:hAnsi="Times New Roman"/>
                <w:color w:val="auto"/>
                <w:sz w:val="28"/>
                <w:szCs w:val="28"/>
              </w:rPr>
              <w:t xml:space="preserve">             </w:t>
            </w:r>
          </w:p>
          <w:p w:rsidR="003B65B3" w:rsidRPr="00C608F8" w:rsidRDefault="003B65B3" w:rsidP="003B65B3">
            <w:pPr>
              <w:pStyle w:val="Tijeloteksta"/>
              <w:snapToGrid w:val="0"/>
              <w:rPr>
                <w:rFonts w:ascii="Times New Roman" w:hAnsi="Times New Roman"/>
                <w:b/>
                <w:color w:val="auto"/>
                <w:sz w:val="32"/>
                <w:szCs w:val="32"/>
              </w:rPr>
            </w:pPr>
            <w:r w:rsidRPr="00C608F8">
              <w:rPr>
                <w:rFonts w:ascii="Times New Roman" w:hAnsi="Times New Roman"/>
                <w:color w:val="auto"/>
                <w:sz w:val="28"/>
                <w:szCs w:val="28"/>
              </w:rPr>
              <w:t xml:space="preserve">      </w:t>
            </w:r>
            <w:r w:rsidRPr="00C608F8">
              <w:rPr>
                <w:rFonts w:ascii="Times New Roman" w:hAnsi="Times New Roman"/>
                <w:b/>
                <w:color w:val="auto"/>
                <w:sz w:val="28"/>
                <w:szCs w:val="28"/>
              </w:rPr>
              <w:t>DRAMSKA GRUPA</w:t>
            </w:r>
          </w:p>
          <w:p w:rsidR="003B65B3" w:rsidRPr="00C608F8" w:rsidRDefault="003B65B3" w:rsidP="00F93133">
            <w:pPr>
              <w:pStyle w:val="Tijeloteksta"/>
              <w:snapToGrid w:val="0"/>
              <w:rPr>
                <w:rFonts w:ascii="Times New Roman" w:hAnsi="Times New Roman"/>
                <w:color w:val="auto"/>
                <w:sz w:val="28"/>
                <w:szCs w:val="28"/>
              </w:rPr>
            </w:pPr>
          </w:p>
        </w:tc>
      </w:tr>
      <w:tr w:rsidR="003B65B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3B65B3" w:rsidRPr="00C608F8" w:rsidRDefault="003B65B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lastRenderedPageBreak/>
              <w:t>Nositelji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tcPr>
          <w:p w:rsidR="003B65B3" w:rsidRPr="00C608F8" w:rsidRDefault="003B65B3" w:rsidP="00B31C00">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Marina Polović</w:t>
            </w:r>
          </w:p>
        </w:tc>
      </w:tr>
      <w:tr w:rsidR="003B65B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3B65B3" w:rsidRPr="00C608F8" w:rsidRDefault="003B65B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Ciljevi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r w:rsidRPr="00C608F8">
              <w:t>Razvijanje sposobnosti usmenog izražavanja, njegovanje pravogovora, povezivanje rime, riječi i pokreta, poticanje mašte, kreativnosti  i volje za glumom i plesom.</w:t>
            </w:r>
          </w:p>
        </w:tc>
      </w:tr>
      <w:tr w:rsidR="003B65B3" w:rsidRPr="00C608F8" w:rsidTr="000863D6">
        <w:trPr>
          <w:gridAfter w:val="1"/>
          <w:wAfter w:w="38" w:type="dxa"/>
          <w:trHeight w:val="699"/>
        </w:trPr>
        <w:tc>
          <w:tcPr>
            <w:tcW w:w="3119" w:type="dxa"/>
            <w:tcBorders>
              <w:top w:val="single" w:sz="4" w:space="0" w:color="000000"/>
              <w:left w:val="single" w:sz="4" w:space="0" w:color="000000"/>
              <w:bottom w:val="single" w:sz="4" w:space="0" w:color="000000"/>
            </w:tcBorders>
            <w:shd w:val="clear" w:color="auto" w:fill="CCFFCC"/>
          </w:tcPr>
          <w:p w:rsidR="003B65B3" w:rsidRPr="00C608F8" w:rsidRDefault="003B65B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Namjena aktivnosti (sadržaj)</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Učenicima zainteresiranim za glumu i dramsko izražavanje</w:t>
            </w:r>
          </w:p>
        </w:tc>
      </w:tr>
      <w:tr w:rsidR="003B65B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3B65B3" w:rsidRPr="00C608F8" w:rsidRDefault="003B65B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Način realizacije aktivnosti (organizacija i metode rada)</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Dramatizacija tekstova;</w:t>
            </w:r>
          </w:p>
          <w:p w:rsidR="003B65B3" w:rsidRPr="00C608F8" w:rsidRDefault="003B65B3" w:rsidP="00B31C00">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Kroz igru, zabavu, pjesmu, ples i glumu uvježbavati dramski nastup.</w:t>
            </w:r>
          </w:p>
        </w:tc>
      </w:tr>
      <w:tr w:rsidR="003B65B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3B65B3" w:rsidRPr="00C608F8" w:rsidRDefault="003B65B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Vremenik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Prema rasporedu, tijekom šk. godine</w:t>
            </w:r>
          </w:p>
        </w:tc>
      </w:tr>
      <w:tr w:rsidR="003B65B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3B65B3" w:rsidRPr="00C608F8" w:rsidRDefault="003B65B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Troškovnik aktivnosti</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Materijal za izradu kulisa i kostima</w:t>
            </w:r>
          </w:p>
        </w:tc>
      </w:tr>
      <w:tr w:rsidR="003B65B3" w:rsidRPr="00C608F8" w:rsidTr="000863D6">
        <w:trPr>
          <w:gridAfter w:val="1"/>
          <w:wAfter w:w="38" w:type="dxa"/>
          <w:trHeight w:val="141"/>
        </w:trPr>
        <w:tc>
          <w:tcPr>
            <w:tcW w:w="3119" w:type="dxa"/>
            <w:tcBorders>
              <w:top w:val="single" w:sz="4" w:space="0" w:color="000000"/>
              <w:left w:val="single" w:sz="4" w:space="0" w:color="000000"/>
              <w:bottom w:val="single" w:sz="4" w:space="0" w:color="000000"/>
            </w:tcBorders>
            <w:shd w:val="clear" w:color="auto" w:fill="CCFFCC"/>
          </w:tcPr>
          <w:p w:rsidR="003B65B3" w:rsidRPr="00C608F8" w:rsidRDefault="003B65B3" w:rsidP="00F93133">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Vrednovanje – način korištenja rezultata vrednovanja</w:t>
            </w:r>
          </w:p>
        </w:tc>
        <w:tc>
          <w:tcPr>
            <w:tcW w:w="6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Sudjelovanje na razrednim i školskim priredbama.</w:t>
            </w:r>
          </w:p>
        </w:tc>
      </w:tr>
      <w:tr w:rsidR="00DC5B7A" w:rsidRPr="00C608F8" w:rsidTr="00394218">
        <w:trPr>
          <w:trHeight w:val="689"/>
        </w:trPr>
        <w:tc>
          <w:tcPr>
            <w:tcW w:w="3119" w:type="dxa"/>
            <w:tcBorders>
              <w:top w:val="single" w:sz="3" w:space="0" w:color="000000"/>
              <w:left w:val="single" w:sz="3" w:space="0" w:color="000000"/>
              <w:bottom w:val="single" w:sz="3" w:space="0" w:color="000000"/>
              <w:right w:val="single" w:sz="4" w:space="0" w:color="auto"/>
            </w:tcBorders>
            <w:shd w:val="clear" w:color="auto" w:fill="99FF99"/>
            <w:vAlign w:val="center"/>
          </w:tcPr>
          <w:p w:rsidR="00DC5B7A" w:rsidRPr="00C608F8" w:rsidRDefault="000863D6" w:rsidP="00394218">
            <w:pPr>
              <w:autoSpaceDE w:val="0"/>
              <w:autoSpaceDN w:val="0"/>
              <w:adjustRightInd w:val="0"/>
              <w:rPr>
                <w:b/>
                <w:bCs/>
                <w:sz w:val="28"/>
                <w:szCs w:val="28"/>
                <w:lang w:val="en-US" w:eastAsia="hr-HR"/>
              </w:rPr>
            </w:pPr>
            <w:r w:rsidRPr="00C608F8">
              <w:rPr>
                <w:b/>
                <w:bCs/>
              </w:rPr>
              <w:t>Aktivnost, program i/ili projekt</w:t>
            </w:r>
          </w:p>
          <w:p w:rsidR="00DC5B7A" w:rsidRPr="00C608F8" w:rsidRDefault="00DC5B7A" w:rsidP="00A35620">
            <w:pPr>
              <w:autoSpaceDE w:val="0"/>
              <w:autoSpaceDN w:val="0"/>
              <w:adjustRightInd w:val="0"/>
              <w:jc w:val="center"/>
              <w:rPr>
                <w:b/>
                <w:bCs/>
                <w:sz w:val="28"/>
                <w:szCs w:val="28"/>
                <w:lang w:eastAsia="hr-HR"/>
              </w:rPr>
            </w:pPr>
            <w:r w:rsidRPr="00C608F8">
              <w:rPr>
                <w:b/>
                <w:bCs/>
                <w:sz w:val="28"/>
                <w:szCs w:val="28"/>
                <w:lang w:val="en-US" w:eastAsia="hr-HR"/>
              </w:rPr>
              <w:t xml:space="preserve">                            </w:t>
            </w:r>
          </w:p>
          <w:p w:rsidR="00DC5B7A" w:rsidRPr="00C608F8" w:rsidRDefault="00DC5B7A" w:rsidP="00A35620">
            <w:pPr>
              <w:autoSpaceDE w:val="0"/>
              <w:autoSpaceDN w:val="0"/>
              <w:adjustRightInd w:val="0"/>
              <w:jc w:val="center"/>
              <w:rPr>
                <w:sz w:val="22"/>
                <w:szCs w:val="22"/>
                <w:lang w:val="en-US" w:eastAsia="hr-HR"/>
              </w:rPr>
            </w:pPr>
          </w:p>
        </w:tc>
        <w:tc>
          <w:tcPr>
            <w:tcW w:w="6237" w:type="dxa"/>
            <w:gridSpan w:val="2"/>
            <w:tcBorders>
              <w:top w:val="single" w:sz="3" w:space="0" w:color="000000"/>
              <w:left w:val="single" w:sz="4" w:space="0" w:color="auto"/>
              <w:bottom w:val="single" w:sz="3" w:space="0" w:color="000000"/>
              <w:right w:val="single" w:sz="3" w:space="0" w:color="000000"/>
            </w:tcBorders>
            <w:shd w:val="clear" w:color="auto" w:fill="FFFFFF"/>
            <w:vAlign w:val="center"/>
          </w:tcPr>
          <w:p w:rsidR="00DC5B7A" w:rsidRPr="00C608F8" w:rsidRDefault="00875DBC">
            <w:pPr>
              <w:rPr>
                <w:sz w:val="22"/>
                <w:szCs w:val="22"/>
                <w:lang w:val="en-US" w:eastAsia="hr-HR"/>
              </w:rPr>
            </w:pPr>
            <w:r w:rsidRPr="00C608F8">
              <w:rPr>
                <w:noProof/>
                <w:lang w:eastAsia="hr-HR"/>
              </w:rPr>
              <w:drawing>
                <wp:anchor distT="0" distB="0" distL="114300" distR="114300" simplePos="0" relativeHeight="251674112" behindDoc="0" locked="0" layoutInCell="1" allowOverlap="1">
                  <wp:simplePos x="0" y="0"/>
                  <wp:positionH relativeFrom="margin">
                    <wp:posOffset>2091690</wp:posOffset>
                  </wp:positionH>
                  <wp:positionV relativeFrom="margin">
                    <wp:posOffset>20320</wp:posOffset>
                  </wp:positionV>
                  <wp:extent cx="1038860" cy="795655"/>
                  <wp:effectExtent l="0" t="0" r="0" b="0"/>
                  <wp:wrapSquare wrapText="bothSides"/>
                  <wp:docPr id="423" name="Slika 423" descr="Slikovni rezultat za vj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Slikovni rezultat za vjera"/>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038860" cy="795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3D6" w:rsidRPr="00C608F8" w:rsidRDefault="000863D6" w:rsidP="00A35620">
            <w:pPr>
              <w:autoSpaceDE w:val="0"/>
              <w:autoSpaceDN w:val="0"/>
              <w:adjustRightInd w:val="0"/>
              <w:jc w:val="center"/>
              <w:rPr>
                <w:b/>
                <w:bCs/>
                <w:sz w:val="28"/>
                <w:szCs w:val="28"/>
                <w:lang w:val="en-US" w:eastAsia="hr-HR"/>
              </w:rPr>
            </w:pPr>
          </w:p>
          <w:p w:rsidR="00DC5B7A" w:rsidRPr="00C608F8" w:rsidRDefault="000863D6" w:rsidP="00A35620">
            <w:pPr>
              <w:autoSpaceDE w:val="0"/>
              <w:autoSpaceDN w:val="0"/>
              <w:adjustRightInd w:val="0"/>
              <w:jc w:val="center"/>
              <w:rPr>
                <w:sz w:val="22"/>
                <w:szCs w:val="22"/>
                <w:lang w:val="en-US" w:eastAsia="hr-HR"/>
              </w:rPr>
            </w:pPr>
            <w:r w:rsidRPr="00C608F8">
              <w:rPr>
                <w:b/>
                <w:bCs/>
                <w:sz w:val="28"/>
                <w:szCs w:val="28"/>
                <w:lang w:val="en-US" w:eastAsia="hr-HR"/>
              </w:rPr>
              <w:t>VJEROZNANCI</w:t>
            </w:r>
          </w:p>
        </w:tc>
      </w:tr>
      <w:tr w:rsidR="00976543" w:rsidRPr="00C608F8" w:rsidTr="000863D6">
        <w:trPr>
          <w:trHeight w:val="399"/>
        </w:trPr>
        <w:tc>
          <w:tcPr>
            <w:tcW w:w="3119" w:type="dxa"/>
            <w:tcBorders>
              <w:top w:val="single" w:sz="3" w:space="0" w:color="000000"/>
              <w:left w:val="single" w:sz="3" w:space="0" w:color="000000"/>
              <w:bottom w:val="single" w:sz="3" w:space="0" w:color="000000"/>
              <w:right w:val="single" w:sz="4" w:space="0" w:color="auto"/>
            </w:tcBorders>
            <w:shd w:val="clear" w:color="auto" w:fill="CCFFCC"/>
          </w:tcPr>
          <w:p w:rsidR="00976543" w:rsidRPr="00C608F8" w:rsidRDefault="00976543" w:rsidP="00A35620">
            <w:pPr>
              <w:autoSpaceDE w:val="0"/>
              <w:autoSpaceDN w:val="0"/>
              <w:adjustRightInd w:val="0"/>
              <w:spacing w:line="360" w:lineRule="auto"/>
              <w:rPr>
                <w:b/>
                <w:bCs/>
                <w:lang w:val="en-US" w:eastAsia="hr-HR"/>
              </w:rPr>
            </w:pPr>
            <w:r w:rsidRPr="00C608F8">
              <w:rPr>
                <w:b/>
                <w:bCs/>
                <w:lang w:val="en-US" w:eastAsia="hr-HR"/>
              </w:rPr>
              <w:t>Nositelji aktivnosti</w:t>
            </w:r>
          </w:p>
        </w:tc>
        <w:tc>
          <w:tcPr>
            <w:tcW w:w="6237" w:type="dxa"/>
            <w:gridSpan w:val="2"/>
            <w:tcBorders>
              <w:top w:val="single" w:sz="3" w:space="0" w:color="000000"/>
              <w:left w:val="single" w:sz="4" w:space="0" w:color="auto"/>
              <w:bottom w:val="single" w:sz="3" w:space="0" w:color="000000"/>
              <w:right w:val="single" w:sz="3" w:space="0" w:color="000000"/>
            </w:tcBorders>
            <w:shd w:val="clear" w:color="000000" w:fill="FFFFFF"/>
          </w:tcPr>
          <w:p w:rsidR="00976543" w:rsidRPr="00C608F8" w:rsidRDefault="00976543" w:rsidP="00A35620">
            <w:pPr>
              <w:autoSpaceDE w:val="0"/>
              <w:autoSpaceDN w:val="0"/>
              <w:adjustRightInd w:val="0"/>
              <w:spacing w:after="200" w:line="276" w:lineRule="auto"/>
              <w:rPr>
                <w:lang w:val="en-US" w:eastAsia="hr-HR"/>
              </w:rPr>
            </w:pPr>
            <w:r w:rsidRPr="00C608F8">
              <w:rPr>
                <w:lang w:val="en-US" w:eastAsia="hr-HR"/>
              </w:rPr>
              <w:t>* Vjerou</w:t>
            </w:r>
            <w:r w:rsidRPr="00C608F8">
              <w:rPr>
                <w:lang w:eastAsia="hr-HR"/>
              </w:rPr>
              <w:t>čiteljica Jelena Bosiljevac s učenicima 3.i 4. razreda.</w:t>
            </w:r>
          </w:p>
        </w:tc>
      </w:tr>
      <w:tr w:rsidR="00976543" w:rsidRPr="00C608F8" w:rsidTr="000863D6">
        <w:trPr>
          <w:trHeight w:val="735"/>
        </w:trPr>
        <w:tc>
          <w:tcPr>
            <w:tcW w:w="3119" w:type="dxa"/>
            <w:tcBorders>
              <w:top w:val="single" w:sz="3" w:space="0" w:color="000000"/>
              <w:left w:val="single" w:sz="3" w:space="0" w:color="000000"/>
              <w:bottom w:val="single" w:sz="3" w:space="0" w:color="000000"/>
              <w:right w:val="single" w:sz="3" w:space="0" w:color="000000"/>
            </w:tcBorders>
            <w:shd w:val="clear" w:color="auto" w:fill="CCFFCC"/>
          </w:tcPr>
          <w:p w:rsidR="00976543" w:rsidRPr="00C608F8" w:rsidRDefault="00976543" w:rsidP="00A35620">
            <w:pPr>
              <w:autoSpaceDE w:val="0"/>
              <w:autoSpaceDN w:val="0"/>
              <w:adjustRightInd w:val="0"/>
              <w:rPr>
                <w:b/>
                <w:bCs/>
                <w:lang w:val="en-US" w:eastAsia="hr-HR"/>
              </w:rPr>
            </w:pPr>
          </w:p>
          <w:p w:rsidR="00976543" w:rsidRPr="00C608F8" w:rsidRDefault="00976543" w:rsidP="00A35620">
            <w:pPr>
              <w:autoSpaceDE w:val="0"/>
              <w:autoSpaceDN w:val="0"/>
              <w:adjustRightInd w:val="0"/>
              <w:rPr>
                <w:b/>
                <w:bCs/>
                <w:lang w:val="en-US" w:eastAsia="hr-HR"/>
              </w:rPr>
            </w:pPr>
            <w:r w:rsidRPr="00C608F8">
              <w:rPr>
                <w:b/>
                <w:bCs/>
                <w:lang w:val="en-US" w:eastAsia="hr-HR"/>
              </w:rPr>
              <w:t>Ciljevi aktivnosti</w:t>
            </w:r>
          </w:p>
          <w:p w:rsidR="00976543" w:rsidRPr="00C608F8" w:rsidRDefault="00976543" w:rsidP="00A35620">
            <w:pPr>
              <w:autoSpaceDE w:val="0"/>
              <w:autoSpaceDN w:val="0"/>
              <w:adjustRightInd w:val="0"/>
              <w:rPr>
                <w:b/>
                <w:bCs/>
                <w:lang w:val="en-US" w:eastAsia="hr-HR"/>
              </w:rPr>
            </w:pPr>
          </w:p>
          <w:p w:rsidR="00976543" w:rsidRPr="00C608F8" w:rsidRDefault="00976543" w:rsidP="00A35620">
            <w:pPr>
              <w:autoSpaceDE w:val="0"/>
              <w:autoSpaceDN w:val="0"/>
              <w:adjustRightInd w:val="0"/>
              <w:rPr>
                <w:lang w:val="en-US" w:eastAsia="hr-HR"/>
              </w:rPr>
            </w:pPr>
          </w:p>
        </w:tc>
        <w:tc>
          <w:tcPr>
            <w:tcW w:w="623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976543" w:rsidRPr="00C608F8" w:rsidRDefault="00976543" w:rsidP="00A35620">
            <w:pPr>
              <w:autoSpaceDE w:val="0"/>
              <w:autoSpaceDN w:val="0"/>
              <w:adjustRightInd w:val="0"/>
              <w:rPr>
                <w:rFonts w:eastAsia="Calibri"/>
                <w:iCs/>
                <w:lang w:eastAsia="hr-HR"/>
              </w:rPr>
            </w:pPr>
            <w:r w:rsidRPr="00C608F8">
              <w:rPr>
                <w:lang w:val="en-US" w:eastAsia="hr-HR"/>
              </w:rPr>
              <w:t xml:space="preserve">* </w:t>
            </w:r>
            <w:r w:rsidRPr="00C608F8">
              <w:rPr>
                <w:rFonts w:eastAsia="Calibri"/>
                <w:iCs/>
                <w:lang w:eastAsia="hr-HR"/>
              </w:rPr>
              <w:t>Razvijanje sposobnosti usmenog izražavanja, njegovanje pravogovora, povezivanje rime, riječi i pokreta, poticanje mašte, kreativnosti i volje za glumom i plesom</w:t>
            </w:r>
          </w:p>
          <w:p w:rsidR="00976543" w:rsidRPr="00C608F8" w:rsidRDefault="00976543" w:rsidP="00A35620">
            <w:pPr>
              <w:autoSpaceDE w:val="0"/>
              <w:autoSpaceDN w:val="0"/>
              <w:adjustRightInd w:val="0"/>
              <w:rPr>
                <w:lang w:eastAsia="hr-HR"/>
              </w:rPr>
            </w:pPr>
            <w:r w:rsidRPr="00C608F8">
              <w:rPr>
                <w:lang w:eastAsia="hr-HR"/>
              </w:rPr>
              <w:t xml:space="preserve">*Ravijati maštu i kreativnost </w:t>
            </w:r>
          </w:p>
          <w:p w:rsidR="00976543" w:rsidRPr="00C608F8" w:rsidRDefault="00976543" w:rsidP="00A35620">
            <w:pPr>
              <w:autoSpaceDE w:val="0"/>
              <w:autoSpaceDN w:val="0"/>
              <w:adjustRightInd w:val="0"/>
              <w:rPr>
                <w:lang w:eastAsia="hr-HR"/>
              </w:rPr>
            </w:pPr>
            <w:r w:rsidRPr="00C608F8">
              <w:rPr>
                <w:lang w:eastAsia="hr-HR"/>
              </w:rPr>
              <w:t>* Suosjećati s onima koji žive u neimaštini i bijedi pružiti im riječ utjehe te konkretnu pomoć</w:t>
            </w:r>
          </w:p>
          <w:p w:rsidR="00976543" w:rsidRPr="00C608F8" w:rsidRDefault="00976543" w:rsidP="00A35620">
            <w:pPr>
              <w:autoSpaceDE w:val="0"/>
              <w:autoSpaceDN w:val="0"/>
              <w:adjustRightInd w:val="0"/>
              <w:rPr>
                <w:lang w:eastAsia="hr-HR"/>
              </w:rPr>
            </w:pPr>
            <w:r w:rsidRPr="00C608F8">
              <w:rPr>
                <w:lang w:eastAsia="hr-HR"/>
              </w:rPr>
              <w:t>* Razvijati organizacijske sposobnosti te sposobnosti rada u grupi gdje svatko ima svoju ulogu i zadatak</w:t>
            </w:r>
          </w:p>
          <w:p w:rsidR="00976543" w:rsidRPr="00C608F8" w:rsidRDefault="00976543" w:rsidP="00A35620">
            <w:pPr>
              <w:autoSpaceDE w:val="0"/>
              <w:autoSpaceDN w:val="0"/>
              <w:adjustRightInd w:val="0"/>
              <w:rPr>
                <w:lang w:eastAsia="hr-HR"/>
              </w:rPr>
            </w:pPr>
            <w:r w:rsidRPr="00C608F8">
              <w:rPr>
                <w:lang w:eastAsia="hr-HR"/>
              </w:rPr>
              <w:t xml:space="preserve">* </w:t>
            </w:r>
            <w:r w:rsidRPr="00C608F8">
              <w:rPr>
                <w:lang w:val="en-US" w:eastAsia="hr-HR"/>
              </w:rPr>
              <w:t>Razvijati</w:t>
            </w:r>
            <w:r w:rsidRPr="00C608F8">
              <w:rPr>
                <w:lang w:eastAsia="hr-HR"/>
              </w:rPr>
              <w:t xml:space="preserve"> </w:t>
            </w:r>
            <w:r w:rsidRPr="00C608F8">
              <w:rPr>
                <w:lang w:val="en-US" w:eastAsia="hr-HR"/>
              </w:rPr>
              <w:t>navike</w:t>
            </w:r>
            <w:r w:rsidRPr="00C608F8">
              <w:rPr>
                <w:lang w:eastAsia="hr-HR"/>
              </w:rPr>
              <w:t xml:space="preserve"> </w:t>
            </w:r>
            <w:r w:rsidRPr="00C608F8">
              <w:rPr>
                <w:lang w:val="en-US" w:eastAsia="hr-HR"/>
              </w:rPr>
              <w:t>pru</w:t>
            </w:r>
            <w:r w:rsidRPr="00C608F8">
              <w:rPr>
                <w:lang w:eastAsia="hr-HR"/>
              </w:rPr>
              <w:t>ž</w:t>
            </w:r>
            <w:r w:rsidRPr="00C608F8">
              <w:rPr>
                <w:lang w:val="en-US" w:eastAsia="hr-HR"/>
              </w:rPr>
              <w:t>anja</w:t>
            </w:r>
            <w:r w:rsidRPr="00C608F8">
              <w:rPr>
                <w:lang w:eastAsia="hr-HR"/>
              </w:rPr>
              <w:t xml:space="preserve"> </w:t>
            </w:r>
            <w:r w:rsidRPr="00C608F8">
              <w:rPr>
                <w:lang w:val="en-US" w:eastAsia="hr-HR"/>
              </w:rPr>
              <w:t>pomo</w:t>
            </w:r>
            <w:r w:rsidRPr="00C608F8">
              <w:rPr>
                <w:lang w:eastAsia="hr-HR"/>
              </w:rPr>
              <w:t>ći i solidarnosti te njegovanje pravila ponašanja u takvim situacijama</w:t>
            </w:r>
          </w:p>
          <w:p w:rsidR="00976543" w:rsidRPr="00C608F8" w:rsidRDefault="00976543" w:rsidP="00A35620">
            <w:pPr>
              <w:autoSpaceDE w:val="0"/>
              <w:autoSpaceDN w:val="0"/>
              <w:adjustRightInd w:val="0"/>
              <w:rPr>
                <w:lang w:val="en-US" w:eastAsia="hr-HR"/>
              </w:rPr>
            </w:pPr>
            <w:r w:rsidRPr="00C608F8">
              <w:rPr>
                <w:lang w:eastAsia="hr-HR"/>
              </w:rPr>
              <w:t xml:space="preserve">* </w:t>
            </w:r>
            <w:r w:rsidRPr="00C608F8">
              <w:rPr>
                <w:lang w:val="en-US" w:eastAsia="hr-HR"/>
              </w:rPr>
              <w:t>Naučiti istraživati o određenoj temi koristeći se informatičkim kompetencijama te dopisivanjem</w:t>
            </w:r>
          </w:p>
          <w:p w:rsidR="00976543" w:rsidRPr="00C608F8" w:rsidRDefault="00976543" w:rsidP="00A35620">
            <w:pPr>
              <w:autoSpaceDE w:val="0"/>
              <w:autoSpaceDN w:val="0"/>
              <w:adjustRightInd w:val="0"/>
              <w:rPr>
                <w:lang w:eastAsia="hr-HR"/>
              </w:rPr>
            </w:pPr>
            <w:r w:rsidRPr="00C608F8">
              <w:rPr>
                <w:lang w:eastAsia="hr-HR"/>
              </w:rPr>
              <w:t>* Razvijati suradničko učenje</w:t>
            </w:r>
          </w:p>
        </w:tc>
      </w:tr>
      <w:tr w:rsidR="00976543" w:rsidRPr="00C608F8" w:rsidTr="000863D6">
        <w:trPr>
          <w:trHeight w:val="450"/>
        </w:trPr>
        <w:tc>
          <w:tcPr>
            <w:tcW w:w="3119" w:type="dxa"/>
            <w:tcBorders>
              <w:top w:val="single" w:sz="3" w:space="0" w:color="000000"/>
              <w:left w:val="single" w:sz="3" w:space="0" w:color="000000"/>
              <w:bottom w:val="single" w:sz="3" w:space="0" w:color="000000"/>
              <w:right w:val="single" w:sz="3" w:space="0" w:color="000000"/>
            </w:tcBorders>
            <w:shd w:val="clear" w:color="auto" w:fill="CCFFCC"/>
          </w:tcPr>
          <w:p w:rsidR="00976543" w:rsidRPr="00C608F8" w:rsidRDefault="00976543" w:rsidP="00A35620">
            <w:pPr>
              <w:autoSpaceDE w:val="0"/>
              <w:autoSpaceDN w:val="0"/>
              <w:adjustRightInd w:val="0"/>
              <w:rPr>
                <w:b/>
                <w:bCs/>
                <w:lang w:eastAsia="hr-HR"/>
              </w:rPr>
            </w:pPr>
          </w:p>
          <w:p w:rsidR="00976543" w:rsidRPr="00C608F8" w:rsidRDefault="00976543" w:rsidP="00A35620">
            <w:pPr>
              <w:autoSpaceDE w:val="0"/>
              <w:autoSpaceDN w:val="0"/>
              <w:adjustRightInd w:val="0"/>
              <w:rPr>
                <w:b/>
                <w:bCs/>
                <w:lang w:val="en-US" w:eastAsia="hr-HR"/>
              </w:rPr>
            </w:pPr>
            <w:r w:rsidRPr="00C608F8">
              <w:rPr>
                <w:b/>
                <w:bCs/>
                <w:lang w:val="en-US" w:eastAsia="hr-HR"/>
              </w:rPr>
              <w:t>Namjena aktivnosti (sadržaj)</w:t>
            </w:r>
          </w:p>
          <w:p w:rsidR="00976543" w:rsidRPr="00C608F8" w:rsidRDefault="00976543" w:rsidP="00A35620">
            <w:pPr>
              <w:autoSpaceDE w:val="0"/>
              <w:autoSpaceDN w:val="0"/>
              <w:adjustRightInd w:val="0"/>
              <w:rPr>
                <w:b/>
                <w:bCs/>
                <w:lang w:val="en-US" w:eastAsia="hr-HR"/>
              </w:rPr>
            </w:pPr>
          </w:p>
          <w:p w:rsidR="00976543" w:rsidRPr="00C608F8" w:rsidRDefault="00976543" w:rsidP="00A35620">
            <w:pPr>
              <w:autoSpaceDE w:val="0"/>
              <w:autoSpaceDN w:val="0"/>
              <w:adjustRightInd w:val="0"/>
              <w:rPr>
                <w:lang w:val="en-US" w:eastAsia="hr-HR"/>
              </w:rPr>
            </w:pPr>
          </w:p>
        </w:tc>
        <w:tc>
          <w:tcPr>
            <w:tcW w:w="623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976543" w:rsidRPr="00C608F8" w:rsidRDefault="00976543" w:rsidP="00A35620">
            <w:pPr>
              <w:spacing w:line="276" w:lineRule="auto"/>
            </w:pPr>
            <w:r w:rsidRPr="00C608F8">
              <w:t>* Urediti izložbu raznih vrsta kruha, peciva i plodova zemlje, školske pano-e obogatiti likovnim, pjesničkim i književnim radovima učenika te pripremiti recital i pjesme za svečanu priredbu povodom Dana kruha</w:t>
            </w:r>
          </w:p>
          <w:p w:rsidR="00976543" w:rsidRPr="00C608F8" w:rsidRDefault="00976543" w:rsidP="00A35620">
            <w:pPr>
              <w:autoSpaceDE w:val="0"/>
              <w:autoSpaceDN w:val="0"/>
              <w:adjustRightInd w:val="0"/>
              <w:rPr>
                <w:lang w:eastAsia="hr-HR"/>
              </w:rPr>
            </w:pPr>
            <w:r w:rsidRPr="00C608F8">
              <w:rPr>
                <w:lang w:eastAsia="hr-HR"/>
              </w:rPr>
              <w:t>*Prepoznati i izabrati najbolje učeničke radove: sastavke, pjesme, crteže i slike te ih poslati u naše školske novine te u Mali koncil</w:t>
            </w:r>
          </w:p>
          <w:p w:rsidR="00976543" w:rsidRPr="00C608F8" w:rsidRDefault="00976543" w:rsidP="00A35620">
            <w:pPr>
              <w:autoSpaceDE w:val="0"/>
              <w:autoSpaceDN w:val="0"/>
              <w:adjustRightInd w:val="0"/>
              <w:rPr>
                <w:lang w:val="it-IT" w:eastAsia="hr-HR"/>
              </w:rPr>
            </w:pPr>
            <w:r w:rsidRPr="00C608F8">
              <w:rPr>
                <w:lang w:val="it-IT" w:eastAsia="hr-HR"/>
              </w:rPr>
              <w:t xml:space="preserve"> * Uključiti se u Akciju Odilon te Caritasovu akciju za Božić</w:t>
            </w:r>
          </w:p>
          <w:p w:rsidR="00976543" w:rsidRPr="00C608F8" w:rsidRDefault="00976543" w:rsidP="00A35620">
            <w:pPr>
              <w:autoSpaceDE w:val="0"/>
              <w:autoSpaceDN w:val="0"/>
              <w:adjustRightInd w:val="0"/>
              <w:rPr>
                <w:lang w:eastAsia="hr-HR"/>
              </w:rPr>
            </w:pPr>
            <w:r w:rsidRPr="00C608F8">
              <w:rPr>
                <w:lang w:val="it-IT" w:eastAsia="hr-HR"/>
              </w:rPr>
              <w:lastRenderedPageBreak/>
              <w:t>* Zajedni</w:t>
            </w:r>
            <w:r w:rsidRPr="00C608F8">
              <w:rPr>
                <w:lang w:eastAsia="hr-HR"/>
              </w:rPr>
              <w:t>čkom akcijom učenika prikupiti financijska sredstva za pomoć siromašnim obiteljima naših učenika te za školovanje siromašne djece u Afričkoj državi Benin</w:t>
            </w:r>
          </w:p>
          <w:p w:rsidR="00976543" w:rsidRPr="00C608F8" w:rsidRDefault="00976543" w:rsidP="00A35620">
            <w:pPr>
              <w:autoSpaceDE w:val="0"/>
              <w:autoSpaceDN w:val="0"/>
              <w:adjustRightInd w:val="0"/>
              <w:rPr>
                <w:lang w:eastAsia="hr-HR"/>
              </w:rPr>
            </w:pPr>
            <w:r w:rsidRPr="00C608F8">
              <w:rPr>
                <w:lang w:val="it-IT" w:eastAsia="hr-HR"/>
              </w:rPr>
              <w:t>*3.a/b: osmisliti intervju za vlč. Odilona te napisati pisma djeci u Beninu kojoj su dodijeljani ili će biti dodijeljeni naši novci za školovanje</w:t>
            </w:r>
          </w:p>
          <w:p w:rsidR="00976543" w:rsidRPr="00C608F8" w:rsidRDefault="00976543" w:rsidP="00A35620">
            <w:pPr>
              <w:autoSpaceDE w:val="0"/>
              <w:autoSpaceDN w:val="0"/>
              <w:adjustRightInd w:val="0"/>
              <w:rPr>
                <w:lang w:val="it-IT" w:eastAsia="hr-HR"/>
              </w:rPr>
            </w:pPr>
            <w:r w:rsidRPr="00C608F8">
              <w:rPr>
                <w:lang w:val="it-IT" w:eastAsia="hr-HR"/>
              </w:rPr>
              <w:t>*4. a/b: Pripremiti se za sudjelovanje u svetoj misi: sastaviti molitvu vjernika, pripremiti liturgijska čitanja, naučiti pjesme, dogovoriti se o ministriranju</w:t>
            </w:r>
          </w:p>
          <w:p w:rsidR="00976543" w:rsidRPr="00C608F8" w:rsidRDefault="00976543" w:rsidP="00A35620">
            <w:pPr>
              <w:autoSpaceDE w:val="0"/>
              <w:autoSpaceDN w:val="0"/>
              <w:adjustRightInd w:val="0"/>
              <w:rPr>
                <w:lang w:val="it-IT" w:eastAsia="hr-HR"/>
              </w:rPr>
            </w:pPr>
            <w:r w:rsidRPr="00C608F8">
              <w:rPr>
                <w:lang w:val="it-IT" w:eastAsia="hr-HR"/>
              </w:rPr>
              <w:t>*Izraditi bonton za dolazak i sudjelovanje na svetoj misi</w:t>
            </w:r>
          </w:p>
        </w:tc>
      </w:tr>
      <w:tr w:rsidR="00976543" w:rsidRPr="00C608F8" w:rsidTr="000863D6">
        <w:trPr>
          <w:trHeight w:val="420"/>
        </w:trPr>
        <w:tc>
          <w:tcPr>
            <w:tcW w:w="3119" w:type="dxa"/>
            <w:tcBorders>
              <w:top w:val="single" w:sz="3" w:space="0" w:color="000000"/>
              <w:left w:val="single" w:sz="3" w:space="0" w:color="000000"/>
              <w:bottom w:val="single" w:sz="3" w:space="0" w:color="000000"/>
              <w:right w:val="single" w:sz="3" w:space="0" w:color="000000"/>
            </w:tcBorders>
            <w:shd w:val="clear" w:color="auto" w:fill="CCFFCC"/>
          </w:tcPr>
          <w:p w:rsidR="00976543" w:rsidRPr="00C608F8" w:rsidRDefault="00976543" w:rsidP="00A35620">
            <w:pPr>
              <w:autoSpaceDE w:val="0"/>
              <w:autoSpaceDN w:val="0"/>
              <w:adjustRightInd w:val="0"/>
              <w:rPr>
                <w:lang w:val="it-IT" w:eastAsia="hr-HR"/>
              </w:rPr>
            </w:pPr>
            <w:r w:rsidRPr="00C608F8">
              <w:rPr>
                <w:b/>
                <w:bCs/>
                <w:lang w:val="it-IT" w:eastAsia="hr-HR"/>
              </w:rPr>
              <w:lastRenderedPageBreak/>
              <w:t>Na</w:t>
            </w:r>
            <w:r w:rsidRPr="00C608F8">
              <w:rPr>
                <w:b/>
                <w:bCs/>
                <w:lang w:eastAsia="hr-HR"/>
              </w:rPr>
              <w:t>čin realizacije aktivnosti (metode rada)</w:t>
            </w:r>
          </w:p>
        </w:tc>
        <w:tc>
          <w:tcPr>
            <w:tcW w:w="623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976543" w:rsidRPr="00C608F8" w:rsidRDefault="00976543" w:rsidP="00A35620">
            <w:pPr>
              <w:autoSpaceDE w:val="0"/>
              <w:autoSpaceDN w:val="0"/>
              <w:adjustRightInd w:val="0"/>
              <w:rPr>
                <w:lang w:eastAsia="hr-HR"/>
              </w:rPr>
            </w:pPr>
            <w:r w:rsidRPr="00C608F8">
              <w:rPr>
                <w:lang w:eastAsia="hr-HR"/>
              </w:rPr>
              <w:t>*</w:t>
            </w:r>
            <w:r w:rsidRPr="00C608F8">
              <w:rPr>
                <w:rFonts w:eastAsia="Calibri"/>
              </w:rPr>
              <w:t xml:space="preserve"> Svečanom priredbom u školi proslaviti Dane kruha</w:t>
            </w:r>
            <w:r w:rsidRPr="00C608F8">
              <w:rPr>
                <w:lang w:eastAsia="hr-HR"/>
              </w:rPr>
              <w:t xml:space="preserve">                   *</w:t>
            </w:r>
            <w:r w:rsidRPr="00C608F8">
              <w:rPr>
                <w:rFonts w:eastAsia="Calibri"/>
              </w:rPr>
              <w:t xml:space="preserve"> </w:t>
            </w:r>
            <w:r w:rsidRPr="00C608F8">
              <w:rPr>
                <w:lang w:val="en-US" w:eastAsia="hr-HR"/>
              </w:rPr>
              <w:t>Prikupljenim</w:t>
            </w:r>
            <w:r w:rsidRPr="00C608F8">
              <w:rPr>
                <w:lang w:eastAsia="hr-HR"/>
              </w:rPr>
              <w:t xml:space="preserve"> </w:t>
            </w:r>
            <w:r w:rsidRPr="00C608F8">
              <w:rPr>
                <w:lang w:val="en-US" w:eastAsia="hr-HR"/>
              </w:rPr>
              <w:t>sredstvima</w:t>
            </w:r>
            <w:r w:rsidRPr="00C608F8">
              <w:rPr>
                <w:lang w:eastAsia="hr-HR"/>
              </w:rPr>
              <w:t xml:space="preserve"> </w:t>
            </w:r>
            <w:r w:rsidRPr="00C608F8">
              <w:rPr>
                <w:lang w:val="en-US" w:eastAsia="hr-HR"/>
              </w:rPr>
              <w:t>kupiti</w:t>
            </w:r>
            <w:r w:rsidRPr="00C608F8">
              <w:rPr>
                <w:lang w:eastAsia="hr-HR"/>
              </w:rPr>
              <w:t xml:space="preserve"> </w:t>
            </w:r>
            <w:r w:rsidRPr="00C608F8">
              <w:rPr>
                <w:lang w:val="en-US" w:eastAsia="hr-HR"/>
              </w:rPr>
              <w:t>bonove za hranu, odjeću ili obuću</w:t>
            </w:r>
            <w:r w:rsidRPr="00C608F8">
              <w:rPr>
                <w:lang w:eastAsia="hr-HR"/>
              </w:rPr>
              <w:t xml:space="preserve"> i dostaviti na adrese obiteljima koje odrede razrednici i struč. službe ili im osobno uručiti</w:t>
            </w:r>
          </w:p>
          <w:p w:rsidR="00976543" w:rsidRPr="00C608F8" w:rsidRDefault="00976543" w:rsidP="00A35620">
            <w:pPr>
              <w:autoSpaceDE w:val="0"/>
              <w:autoSpaceDN w:val="0"/>
              <w:adjustRightInd w:val="0"/>
              <w:rPr>
                <w:lang w:eastAsia="hr-HR"/>
              </w:rPr>
            </w:pPr>
            <w:r w:rsidRPr="00C608F8">
              <w:rPr>
                <w:lang w:val="it-IT" w:eastAsia="hr-HR"/>
              </w:rPr>
              <w:t>* Objava rezultata po razredima i u školi prije Boži</w:t>
            </w:r>
            <w:r w:rsidRPr="00C608F8">
              <w:rPr>
                <w:lang w:eastAsia="hr-HR"/>
              </w:rPr>
              <w:t>ća.</w:t>
            </w:r>
          </w:p>
          <w:p w:rsidR="00976543" w:rsidRPr="00C608F8" w:rsidRDefault="00976543" w:rsidP="00A35620">
            <w:pPr>
              <w:autoSpaceDE w:val="0"/>
              <w:autoSpaceDN w:val="0"/>
              <w:adjustRightInd w:val="0"/>
              <w:rPr>
                <w:lang w:eastAsia="hr-HR"/>
              </w:rPr>
            </w:pPr>
            <w:r w:rsidRPr="00C608F8">
              <w:rPr>
                <w:lang w:val="it-IT" w:eastAsia="hr-HR"/>
              </w:rPr>
              <w:t xml:space="preserve">* Najava projekta Akcija Odilon u zbornici i razredima prije početka korizme </w:t>
            </w:r>
            <w:r w:rsidRPr="00C608F8">
              <w:rPr>
                <w:lang w:eastAsia="hr-HR"/>
              </w:rPr>
              <w:t>2017. god., o</w:t>
            </w:r>
            <w:r w:rsidRPr="00C608F8">
              <w:rPr>
                <w:lang w:val="it-IT" w:eastAsia="hr-HR"/>
              </w:rPr>
              <w:t>drediti voditelje projekta po razredima te trajanje akcije</w:t>
            </w:r>
            <w:r w:rsidRPr="00C608F8">
              <w:rPr>
                <w:lang w:eastAsia="hr-HR"/>
              </w:rPr>
              <w:t xml:space="preserve"> </w:t>
            </w:r>
            <w:r w:rsidRPr="00C608F8">
              <w:rPr>
                <w:lang w:val="it-IT" w:eastAsia="hr-HR"/>
              </w:rPr>
              <w:t>kroz korizmu 2017. godine.</w:t>
            </w:r>
          </w:p>
          <w:p w:rsidR="00976543" w:rsidRPr="00C608F8" w:rsidRDefault="00976543" w:rsidP="00A35620">
            <w:pPr>
              <w:autoSpaceDE w:val="0"/>
              <w:autoSpaceDN w:val="0"/>
              <w:adjustRightInd w:val="0"/>
              <w:rPr>
                <w:lang w:eastAsia="hr-HR"/>
              </w:rPr>
            </w:pPr>
            <w:r w:rsidRPr="00C608F8">
              <w:rPr>
                <w:lang w:val="it-IT" w:eastAsia="hr-HR"/>
              </w:rPr>
              <w:t>* Prikupljni novac predati vlč. Odilonu koji će doći u školu, a rezultate objaviti na web-stranici škole prije ili nakon Uskrsa</w:t>
            </w:r>
          </w:p>
          <w:p w:rsidR="00976543" w:rsidRPr="00C608F8" w:rsidRDefault="00976543" w:rsidP="00A35620">
            <w:pPr>
              <w:autoSpaceDE w:val="0"/>
              <w:autoSpaceDN w:val="0"/>
              <w:adjustRightInd w:val="0"/>
              <w:rPr>
                <w:lang w:val="it-IT" w:eastAsia="hr-HR"/>
              </w:rPr>
            </w:pPr>
            <w:r w:rsidRPr="00C608F8">
              <w:rPr>
                <w:lang w:val="it-IT" w:eastAsia="hr-HR"/>
              </w:rPr>
              <w:t xml:space="preserve">* U 3. a/ b razredu i u sklopu teme </w:t>
            </w:r>
            <w:r w:rsidRPr="00C608F8">
              <w:rPr>
                <w:b/>
                <w:lang w:val="it-IT" w:eastAsia="hr-HR"/>
              </w:rPr>
              <w:t xml:space="preserve">Podijeli svoj kruh s gladnima </w:t>
            </w:r>
            <w:r w:rsidRPr="00C608F8">
              <w:rPr>
                <w:lang w:val="it-IT" w:eastAsia="hr-HR"/>
              </w:rPr>
              <w:t>intervjuirati  vlč. Odilona te mu pročitati i predati sastavke (pisma) za siromašnu djecu u Beninu kojima je plaćeno školovanje prikupljenim novcima</w:t>
            </w:r>
          </w:p>
        </w:tc>
      </w:tr>
      <w:tr w:rsidR="00976543" w:rsidRPr="00C608F8" w:rsidTr="000863D6">
        <w:trPr>
          <w:trHeight w:val="405"/>
        </w:trPr>
        <w:tc>
          <w:tcPr>
            <w:tcW w:w="3119" w:type="dxa"/>
            <w:tcBorders>
              <w:top w:val="single" w:sz="3" w:space="0" w:color="000000"/>
              <w:left w:val="single" w:sz="3" w:space="0" w:color="000000"/>
              <w:bottom w:val="single" w:sz="3" w:space="0" w:color="000000"/>
              <w:right w:val="single" w:sz="3" w:space="0" w:color="000000"/>
            </w:tcBorders>
            <w:shd w:val="clear" w:color="auto" w:fill="CCFFCC"/>
          </w:tcPr>
          <w:p w:rsidR="00976543" w:rsidRPr="00C608F8" w:rsidRDefault="00976543" w:rsidP="00A35620">
            <w:pPr>
              <w:autoSpaceDE w:val="0"/>
              <w:autoSpaceDN w:val="0"/>
              <w:adjustRightInd w:val="0"/>
              <w:rPr>
                <w:b/>
                <w:bCs/>
                <w:lang w:val="en-US" w:eastAsia="hr-HR"/>
              </w:rPr>
            </w:pPr>
            <w:r w:rsidRPr="00C608F8">
              <w:rPr>
                <w:b/>
                <w:bCs/>
                <w:lang w:val="en-US" w:eastAsia="hr-HR"/>
              </w:rPr>
              <w:t>Vremenik aktivnosti</w:t>
            </w:r>
          </w:p>
          <w:p w:rsidR="00976543" w:rsidRPr="00C608F8" w:rsidRDefault="00976543" w:rsidP="00A35620">
            <w:pPr>
              <w:autoSpaceDE w:val="0"/>
              <w:autoSpaceDN w:val="0"/>
              <w:adjustRightInd w:val="0"/>
              <w:rPr>
                <w:lang w:val="en-US" w:eastAsia="hr-HR"/>
              </w:rPr>
            </w:pPr>
          </w:p>
        </w:tc>
        <w:tc>
          <w:tcPr>
            <w:tcW w:w="623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976543" w:rsidRPr="00C608F8" w:rsidRDefault="00976543" w:rsidP="00A35620">
            <w:pPr>
              <w:autoSpaceDE w:val="0"/>
              <w:autoSpaceDN w:val="0"/>
              <w:adjustRightInd w:val="0"/>
              <w:rPr>
                <w:bCs/>
                <w:lang w:val="en-US" w:eastAsia="hr-HR"/>
              </w:rPr>
            </w:pPr>
            <w:r w:rsidRPr="00C608F8">
              <w:rPr>
                <w:b/>
                <w:bCs/>
                <w:lang w:val="en-US" w:eastAsia="hr-HR"/>
              </w:rPr>
              <w:t>*</w:t>
            </w:r>
            <w:r w:rsidRPr="00C608F8">
              <w:rPr>
                <w:bCs/>
                <w:lang w:val="en-US" w:eastAsia="hr-HR"/>
              </w:rPr>
              <w:t>Tijekom cijele školske godine:</w:t>
            </w:r>
          </w:p>
          <w:p w:rsidR="00976543" w:rsidRPr="00C608F8" w:rsidRDefault="00976543" w:rsidP="00A35620">
            <w:pPr>
              <w:autoSpaceDE w:val="0"/>
              <w:autoSpaceDN w:val="0"/>
              <w:adjustRightInd w:val="0"/>
              <w:rPr>
                <w:bCs/>
                <w:lang w:val="en-US" w:eastAsia="hr-HR"/>
              </w:rPr>
            </w:pPr>
            <w:r w:rsidRPr="00C608F8">
              <w:rPr>
                <w:bCs/>
                <w:lang w:val="en-US" w:eastAsia="hr-HR"/>
              </w:rPr>
              <w:t>- Priredba za Dane kruha, s prethodnim pripremama – u rujnu i listopadu</w:t>
            </w:r>
          </w:p>
          <w:p w:rsidR="00976543" w:rsidRPr="00C608F8" w:rsidRDefault="00976543" w:rsidP="00A35620">
            <w:pPr>
              <w:autoSpaceDE w:val="0"/>
              <w:autoSpaceDN w:val="0"/>
              <w:adjustRightInd w:val="0"/>
              <w:rPr>
                <w:b/>
                <w:bCs/>
                <w:lang w:eastAsia="hr-HR"/>
              </w:rPr>
            </w:pPr>
            <w:r w:rsidRPr="00C608F8">
              <w:rPr>
                <w:bCs/>
                <w:lang w:val="en-US" w:eastAsia="hr-HR"/>
              </w:rPr>
              <w:t xml:space="preserve">- Caritasova akcija za Božić – u studenom i prosincu (tijekom došašća) </w:t>
            </w:r>
          </w:p>
          <w:p w:rsidR="00976543" w:rsidRPr="00C608F8" w:rsidRDefault="00976543" w:rsidP="00A35620">
            <w:pPr>
              <w:autoSpaceDE w:val="0"/>
              <w:autoSpaceDN w:val="0"/>
              <w:adjustRightInd w:val="0"/>
              <w:rPr>
                <w:bCs/>
                <w:lang w:eastAsia="hr-HR"/>
              </w:rPr>
            </w:pPr>
            <w:r w:rsidRPr="00C608F8">
              <w:rPr>
                <w:b/>
                <w:bCs/>
                <w:lang w:eastAsia="hr-HR"/>
              </w:rPr>
              <w:t xml:space="preserve">- </w:t>
            </w:r>
            <w:r w:rsidRPr="00C608F8">
              <w:rPr>
                <w:bCs/>
                <w:lang w:eastAsia="hr-HR"/>
              </w:rPr>
              <w:t>Akcija Odilon s pripremom intervjua u 3. a/b– od veljače do travnja</w:t>
            </w:r>
          </w:p>
          <w:p w:rsidR="00976543" w:rsidRPr="00C608F8" w:rsidRDefault="00976543" w:rsidP="00A35620">
            <w:pPr>
              <w:autoSpaceDE w:val="0"/>
              <w:autoSpaceDN w:val="0"/>
              <w:adjustRightInd w:val="0"/>
              <w:rPr>
                <w:bCs/>
                <w:lang w:eastAsia="hr-HR"/>
              </w:rPr>
            </w:pPr>
            <w:r w:rsidRPr="00C608F8">
              <w:rPr>
                <w:bCs/>
                <w:lang w:eastAsia="hr-HR"/>
              </w:rPr>
              <w:t>- Prepisivanje učeničkih radova za školske novine i Mak – po potrebi (tijekom nastavne godine)</w:t>
            </w:r>
          </w:p>
          <w:p w:rsidR="00976543" w:rsidRPr="00C608F8" w:rsidRDefault="00976543" w:rsidP="00A35620">
            <w:pPr>
              <w:autoSpaceDE w:val="0"/>
              <w:autoSpaceDN w:val="0"/>
              <w:adjustRightInd w:val="0"/>
              <w:rPr>
                <w:lang w:val="it-IT" w:eastAsia="hr-HR"/>
              </w:rPr>
            </w:pPr>
            <w:r w:rsidRPr="00C608F8">
              <w:rPr>
                <w:bCs/>
                <w:lang w:eastAsia="hr-HR"/>
              </w:rPr>
              <w:t>- Priprema za sudjelovanje u svetoj misi za 4. a/b – mjesec dana prije svete mise</w:t>
            </w:r>
          </w:p>
        </w:tc>
      </w:tr>
      <w:tr w:rsidR="00976543" w:rsidRPr="00C608F8" w:rsidTr="000863D6">
        <w:trPr>
          <w:trHeight w:val="375"/>
        </w:trPr>
        <w:tc>
          <w:tcPr>
            <w:tcW w:w="3119" w:type="dxa"/>
            <w:tcBorders>
              <w:top w:val="single" w:sz="3" w:space="0" w:color="000000"/>
              <w:left w:val="single" w:sz="3" w:space="0" w:color="000000"/>
              <w:bottom w:val="single" w:sz="3" w:space="0" w:color="000000"/>
              <w:right w:val="single" w:sz="3" w:space="0" w:color="000000"/>
            </w:tcBorders>
            <w:shd w:val="clear" w:color="auto" w:fill="CCFFCC"/>
          </w:tcPr>
          <w:p w:rsidR="00976543" w:rsidRPr="00C608F8" w:rsidRDefault="00976543" w:rsidP="00A35620">
            <w:pPr>
              <w:autoSpaceDE w:val="0"/>
              <w:autoSpaceDN w:val="0"/>
              <w:adjustRightInd w:val="0"/>
              <w:rPr>
                <w:b/>
                <w:bCs/>
                <w:lang w:val="it-IT" w:eastAsia="hr-HR"/>
              </w:rPr>
            </w:pPr>
          </w:p>
          <w:p w:rsidR="00976543" w:rsidRPr="00C608F8" w:rsidRDefault="00976543" w:rsidP="00A35620">
            <w:pPr>
              <w:autoSpaceDE w:val="0"/>
              <w:autoSpaceDN w:val="0"/>
              <w:adjustRightInd w:val="0"/>
              <w:rPr>
                <w:b/>
                <w:bCs/>
                <w:lang w:val="en-US" w:eastAsia="hr-HR"/>
              </w:rPr>
            </w:pPr>
            <w:r w:rsidRPr="00C608F8">
              <w:rPr>
                <w:b/>
                <w:bCs/>
                <w:lang w:val="en-US" w:eastAsia="hr-HR"/>
              </w:rPr>
              <w:t>Troškovnik aktivnosti</w:t>
            </w:r>
          </w:p>
          <w:p w:rsidR="00976543" w:rsidRPr="00C608F8" w:rsidRDefault="00976543" w:rsidP="00A35620">
            <w:pPr>
              <w:autoSpaceDE w:val="0"/>
              <w:autoSpaceDN w:val="0"/>
              <w:adjustRightInd w:val="0"/>
              <w:rPr>
                <w:lang w:val="en-US" w:eastAsia="hr-HR"/>
              </w:rPr>
            </w:pPr>
          </w:p>
        </w:tc>
        <w:tc>
          <w:tcPr>
            <w:tcW w:w="623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976543" w:rsidRPr="00C608F8" w:rsidRDefault="00976543" w:rsidP="00A35620">
            <w:pPr>
              <w:autoSpaceDE w:val="0"/>
              <w:autoSpaceDN w:val="0"/>
              <w:adjustRightInd w:val="0"/>
              <w:rPr>
                <w:lang w:val="en-US" w:eastAsia="hr-HR"/>
              </w:rPr>
            </w:pPr>
            <w:r w:rsidRPr="00C608F8">
              <w:rPr>
                <w:lang w:val="en-US" w:eastAsia="hr-HR"/>
              </w:rPr>
              <w:t>* Troškovi uključivanja u humanitarne akcije su individualni i ovise o mogućnostima učenika i roditelja</w:t>
            </w:r>
          </w:p>
          <w:p w:rsidR="00976543" w:rsidRPr="00C608F8" w:rsidRDefault="00976543" w:rsidP="00A35620">
            <w:pPr>
              <w:autoSpaceDE w:val="0"/>
              <w:autoSpaceDN w:val="0"/>
              <w:adjustRightInd w:val="0"/>
              <w:rPr>
                <w:lang w:val="en-US" w:eastAsia="hr-HR"/>
              </w:rPr>
            </w:pPr>
            <w:r w:rsidRPr="00C608F8">
              <w:rPr>
                <w:lang w:val="en-US" w:eastAsia="hr-HR"/>
              </w:rPr>
              <w:t>* Troškovi za Dane kruha: kruh, peciva i kolači koje će učenici donijeti na blagoslov</w:t>
            </w:r>
          </w:p>
          <w:p w:rsidR="00976543" w:rsidRPr="00C608F8" w:rsidRDefault="00976543" w:rsidP="00A35620">
            <w:pPr>
              <w:autoSpaceDE w:val="0"/>
              <w:autoSpaceDN w:val="0"/>
              <w:adjustRightInd w:val="0"/>
              <w:rPr>
                <w:lang w:val="en-US" w:eastAsia="hr-HR"/>
              </w:rPr>
            </w:pPr>
            <w:r w:rsidRPr="00C608F8">
              <w:rPr>
                <w:lang w:val="en-US" w:eastAsia="hr-HR"/>
              </w:rPr>
              <w:t>*Pribor koji učenici koriste za likovnu kulturu</w:t>
            </w:r>
          </w:p>
        </w:tc>
      </w:tr>
      <w:tr w:rsidR="00976543" w:rsidRPr="00C608F8" w:rsidTr="000863D6">
        <w:trPr>
          <w:trHeight w:val="70"/>
        </w:trPr>
        <w:tc>
          <w:tcPr>
            <w:tcW w:w="3119" w:type="dxa"/>
            <w:tcBorders>
              <w:top w:val="single" w:sz="3" w:space="0" w:color="000000"/>
              <w:left w:val="single" w:sz="3" w:space="0" w:color="000000"/>
              <w:bottom w:val="single" w:sz="3" w:space="0" w:color="000000"/>
              <w:right w:val="single" w:sz="3" w:space="0" w:color="000000"/>
            </w:tcBorders>
            <w:shd w:val="clear" w:color="auto" w:fill="CCFFCC"/>
          </w:tcPr>
          <w:p w:rsidR="00976543" w:rsidRPr="00C608F8" w:rsidRDefault="00976543" w:rsidP="00A35620">
            <w:pPr>
              <w:autoSpaceDE w:val="0"/>
              <w:autoSpaceDN w:val="0"/>
              <w:adjustRightInd w:val="0"/>
              <w:spacing w:line="360" w:lineRule="auto"/>
              <w:ind w:left="-2" w:right="30"/>
              <w:rPr>
                <w:b/>
                <w:bCs/>
                <w:lang w:val="en-US" w:eastAsia="hr-HR"/>
              </w:rPr>
            </w:pPr>
            <w:r w:rsidRPr="00C608F8">
              <w:rPr>
                <w:b/>
                <w:bCs/>
                <w:lang w:val="en-US" w:eastAsia="hr-HR"/>
              </w:rPr>
              <w:t xml:space="preserve">Vrjednovanje – </w:t>
            </w:r>
          </w:p>
          <w:p w:rsidR="00976543" w:rsidRPr="00C608F8" w:rsidRDefault="00976543" w:rsidP="00A35620">
            <w:pPr>
              <w:autoSpaceDE w:val="0"/>
              <w:autoSpaceDN w:val="0"/>
              <w:adjustRightInd w:val="0"/>
              <w:spacing w:line="360" w:lineRule="auto"/>
              <w:ind w:left="-2" w:right="30"/>
              <w:rPr>
                <w:b/>
                <w:bCs/>
                <w:lang w:eastAsia="hr-HR"/>
              </w:rPr>
            </w:pPr>
            <w:r w:rsidRPr="00C608F8">
              <w:rPr>
                <w:b/>
                <w:bCs/>
                <w:lang w:val="en-US" w:eastAsia="hr-HR"/>
              </w:rPr>
              <w:t>na</w:t>
            </w:r>
            <w:r w:rsidRPr="00C608F8">
              <w:rPr>
                <w:b/>
                <w:bCs/>
                <w:lang w:eastAsia="hr-HR"/>
              </w:rPr>
              <w:t xml:space="preserve">čin korištenja </w:t>
            </w:r>
          </w:p>
          <w:p w:rsidR="00976543" w:rsidRPr="00C608F8" w:rsidRDefault="00976543" w:rsidP="00A35620">
            <w:pPr>
              <w:autoSpaceDE w:val="0"/>
              <w:autoSpaceDN w:val="0"/>
              <w:adjustRightInd w:val="0"/>
              <w:spacing w:line="360" w:lineRule="auto"/>
              <w:ind w:left="-2" w:right="30"/>
              <w:rPr>
                <w:lang w:val="en-US" w:eastAsia="hr-HR"/>
              </w:rPr>
            </w:pPr>
            <w:r w:rsidRPr="00C608F8">
              <w:rPr>
                <w:b/>
                <w:bCs/>
                <w:lang w:val="en-US" w:eastAsia="hr-HR"/>
              </w:rPr>
              <w:t>rezultata vrednovanja</w:t>
            </w:r>
          </w:p>
        </w:tc>
        <w:tc>
          <w:tcPr>
            <w:tcW w:w="623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976543" w:rsidRPr="00C608F8" w:rsidRDefault="00976543" w:rsidP="00A35620">
            <w:pPr>
              <w:autoSpaceDE w:val="0"/>
              <w:autoSpaceDN w:val="0"/>
              <w:adjustRightInd w:val="0"/>
              <w:rPr>
                <w:lang w:eastAsia="hr-HR"/>
              </w:rPr>
            </w:pPr>
            <w:r w:rsidRPr="00C608F8">
              <w:rPr>
                <w:lang w:eastAsia="hr-HR"/>
              </w:rPr>
              <w:t xml:space="preserve">* </w:t>
            </w:r>
            <w:r w:rsidRPr="00C608F8">
              <w:rPr>
                <w:lang w:val="en-US" w:eastAsia="hr-HR"/>
              </w:rPr>
              <w:t>Objaviti</w:t>
            </w:r>
            <w:r w:rsidRPr="00C608F8">
              <w:rPr>
                <w:lang w:eastAsia="hr-HR"/>
              </w:rPr>
              <w:t xml:space="preserve"> </w:t>
            </w:r>
            <w:r w:rsidRPr="00C608F8">
              <w:rPr>
                <w:lang w:val="en-US" w:eastAsia="hr-HR"/>
              </w:rPr>
              <w:t>izviješće</w:t>
            </w:r>
            <w:r w:rsidRPr="00C608F8">
              <w:rPr>
                <w:lang w:eastAsia="hr-HR"/>
              </w:rPr>
              <w:t xml:space="preserve"> o provedenim projektima na web stranici škole, u školskom listu, na školskom panou  i na Radio Mrežnici.</w:t>
            </w:r>
          </w:p>
          <w:p w:rsidR="00976543" w:rsidRPr="00C608F8" w:rsidRDefault="00976543" w:rsidP="00A35620">
            <w:pPr>
              <w:autoSpaceDE w:val="0"/>
              <w:autoSpaceDN w:val="0"/>
              <w:adjustRightInd w:val="0"/>
              <w:rPr>
                <w:lang w:eastAsia="hr-HR"/>
              </w:rPr>
            </w:pPr>
            <w:r w:rsidRPr="00C608F8">
              <w:rPr>
                <w:lang w:eastAsia="hr-HR"/>
              </w:rPr>
              <w:t>*Vrjednovanjem sudjelovanja te opisnom ocjenom</w:t>
            </w:r>
          </w:p>
        </w:tc>
      </w:tr>
    </w:tbl>
    <w:p w:rsidR="001F0669" w:rsidRPr="00C608F8" w:rsidRDefault="001F0669" w:rsidP="00E801B0">
      <w:pPr>
        <w:tabs>
          <w:tab w:val="left" w:pos="1047"/>
        </w:tabs>
        <w:rPr>
          <w:sz w:val="28"/>
          <w:szCs w:val="28"/>
        </w:rPr>
      </w:pPr>
    </w:p>
    <w:p w:rsidR="001F0669" w:rsidRPr="00C608F8" w:rsidRDefault="001F0669" w:rsidP="005B4773">
      <w:pPr>
        <w:tabs>
          <w:tab w:val="left" w:pos="1047"/>
        </w:tabs>
        <w:jc w:val="center"/>
        <w:rPr>
          <w:sz w:val="28"/>
          <w:szCs w:val="28"/>
        </w:rPr>
      </w:pPr>
    </w:p>
    <w:p w:rsidR="005D3839" w:rsidRPr="00C608F8" w:rsidRDefault="005D3839" w:rsidP="00901C8A">
      <w:pPr>
        <w:tabs>
          <w:tab w:val="left" w:pos="1047"/>
        </w:tabs>
        <w:rPr>
          <w:sz w:val="28"/>
          <w:szCs w:val="28"/>
        </w:rPr>
      </w:pPr>
    </w:p>
    <w:p w:rsidR="005D3839" w:rsidRPr="00C608F8" w:rsidRDefault="005D3839" w:rsidP="00901C8A">
      <w:pPr>
        <w:tabs>
          <w:tab w:val="left" w:pos="1047"/>
        </w:tabs>
        <w:rPr>
          <w:sz w:val="28"/>
          <w:szCs w:val="28"/>
        </w:rPr>
      </w:pPr>
    </w:p>
    <w:p w:rsidR="00646C20" w:rsidRPr="00C608F8" w:rsidRDefault="00646C20" w:rsidP="00901C8A">
      <w:pPr>
        <w:tabs>
          <w:tab w:val="left" w:pos="1047"/>
        </w:tabs>
        <w:rPr>
          <w:sz w:val="28"/>
          <w:szCs w:val="28"/>
        </w:rPr>
      </w:pPr>
    </w:p>
    <w:p w:rsidR="005D3839" w:rsidRPr="00C608F8" w:rsidRDefault="005D3839" w:rsidP="00901C8A">
      <w:pPr>
        <w:tabs>
          <w:tab w:val="left" w:pos="1047"/>
        </w:tabs>
        <w:rPr>
          <w:sz w:val="28"/>
          <w:szCs w:val="28"/>
        </w:rPr>
      </w:pPr>
    </w:p>
    <w:p w:rsidR="005468A5" w:rsidRPr="00C608F8" w:rsidRDefault="005468A5" w:rsidP="00901C8A">
      <w:pPr>
        <w:tabs>
          <w:tab w:val="left" w:pos="1047"/>
        </w:tabs>
        <w:rPr>
          <w:sz w:val="28"/>
          <w:szCs w:val="28"/>
        </w:rPr>
      </w:pPr>
    </w:p>
    <w:p w:rsidR="000863D6" w:rsidRPr="00C608F8" w:rsidRDefault="000863D6" w:rsidP="00901C8A">
      <w:pPr>
        <w:tabs>
          <w:tab w:val="left" w:pos="1047"/>
        </w:tabs>
        <w:rPr>
          <w:sz w:val="28"/>
          <w:szCs w:val="28"/>
        </w:rPr>
      </w:pPr>
    </w:p>
    <w:p w:rsidR="000863D6" w:rsidRPr="00C608F8" w:rsidRDefault="000863D6" w:rsidP="00901C8A">
      <w:pPr>
        <w:tabs>
          <w:tab w:val="left" w:pos="1047"/>
        </w:tabs>
        <w:rPr>
          <w:sz w:val="28"/>
          <w:szCs w:val="28"/>
        </w:rPr>
      </w:pPr>
    </w:p>
    <w:p w:rsidR="000863D6" w:rsidRPr="00C608F8" w:rsidRDefault="000863D6" w:rsidP="00901C8A">
      <w:pPr>
        <w:tabs>
          <w:tab w:val="left" w:pos="1047"/>
        </w:tabs>
        <w:rPr>
          <w:sz w:val="28"/>
          <w:szCs w:val="28"/>
        </w:rPr>
      </w:pPr>
    </w:p>
    <w:p w:rsidR="00450FA1" w:rsidRPr="00C608F8" w:rsidRDefault="00450FA1" w:rsidP="00901C8A">
      <w:pPr>
        <w:tabs>
          <w:tab w:val="left" w:pos="1047"/>
        </w:tabs>
        <w:rPr>
          <w:sz w:val="28"/>
          <w:szCs w:val="28"/>
        </w:rPr>
      </w:pPr>
    </w:p>
    <w:p w:rsidR="009A5908" w:rsidRPr="00C608F8" w:rsidRDefault="009A5908" w:rsidP="00901C8A">
      <w:pPr>
        <w:tabs>
          <w:tab w:val="left" w:pos="1047"/>
        </w:tabs>
        <w:rPr>
          <w:sz w:val="28"/>
          <w:szCs w:val="28"/>
        </w:rPr>
      </w:pPr>
    </w:p>
    <w:p w:rsidR="002F4A5C" w:rsidRPr="00C608F8" w:rsidRDefault="007115D8" w:rsidP="007115D8">
      <w:pPr>
        <w:tabs>
          <w:tab w:val="left" w:pos="1047"/>
        </w:tabs>
        <w:jc w:val="center"/>
        <w:rPr>
          <w:b/>
          <w:sz w:val="28"/>
          <w:szCs w:val="28"/>
        </w:rPr>
      </w:pPr>
      <w:r w:rsidRPr="00C608F8">
        <w:rPr>
          <w:b/>
          <w:sz w:val="28"/>
          <w:szCs w:val="28"/>
        </w:rPr>
        <w:t>Predmetna nastava</w:t>
      </w:r>
    </w:p>
    <w:p w:rsidR="00984CDF" w:rsidRPr="00C608F8" w:rsidRDefault="00984CDF" w:rsidP="007115D8">
      <w:pPr>
        <w:tabs>
          <w:tab w:val="left" w:pos="1047"/>
        </w:tabs>
        <w:jc w:val="center"/>
        <w:rPr>
          <w:sz w:val="28"/>
          <w:szCs w:val="28"/>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3"/>
        <w:gridCol w:w="2268"/>
        <w:gridCol w:w="3544"/>
      </w:tblGrid>
      <w:tr w:rsidR="007115D8" w:rsidRPr="00C608F8" w:rsidTr="0071640F">
        <w:tc>
          <w:tcPr>
            <w:tcW w:w="4253" w:type="dxa"/>
            <w:shd w:val="clear" w:color="auto" w:fill="99FF99"/>
          </w:tcPr>
          <w:p w:rsidR="007115D8" w:rsidRPr="00C608F8" w:rsidRDefault="007115D8" w:rsidP="00603F69">
            <w:pPr>
              <w:tabs>
                <w:tab w:val="left" w:pos="1047"/>
              </w:tabs>
              <w:jc w:val="center"/>
              <w:rPr>
                <w:sz w:val="28"/>
                <w:szCs w:val="28"/>
              </w:rPr>
            </w:pPr>
            <w:r w:rsidRPr="00C608F8">
              <w:rPr>
                <w:sz w:val="28"/>
                <w:szCs w:val="28"/>
              </w:rPr>
              <w:t>NAZIV</w:t>
            </w:r>
          </w:p>
        </w:tc>
        <w:tc>
          <w:tcPr>
            <w:tcW w:w="2268" w:type="dxa"/>
            <w:shd w:val="clear" w:color="auto" w:fill="99FF99"/>
          </w:tcPr>
          <w:p w:rsidR="007115D8" w:rsidRPr="00C608F8" w:rsidRDefault="007115D8" w:rsidP="00603F69">
            <w:pPr>
              <w:tabs>
                <w:tab w:val="left" w:pos="1047"/>
              </w:tabs>
              <w:jc w:val="center"/>
              <w:rPr>
                <w:sz w:val="28"/>
                <w:szCs w:val="28"/>
              </w:rPr>
            </w:pPr>
            <w:r w:rsidRPr="00C608F8">
              <w:rPr>
                <w:sz w:val="28"/>
                <w:szCs w:val="28"/>
              </w:rPr>
              <w:t>RAZRED</w:t>
            </w:r>
          </w:p>
        </w:tc>
        <w:tc>
          <w:tcPr>
            <w:tcW w:w="3544" w:type="dxa"/>
            <w:shd w:val="clear" w:color="auto" w:fill="99FF99"/>
          </w:tcPr>
          <w:p w:rsidR="007115D8" w:rsidRPr="00C608F8" w:rsidRDefault="007115D8" w:rsidP="00603F69">
            <w:pPr>
              <w:tabs>
                <w:tab w:val="left" w:pos="1047"/>
              </w:tabs>
              <w:jc w:val="center"/>
              <w:rPr>
                <w:sz w:val="28"/>
                <w:szCs w:val="28"/>
              </w:rPr>
            </w:pPr>
            <w:r w:rsidRPr="00C608F8">
              <w:rPr>
                <w:sz w:val="28"/>
                <w:szCs w:val="28"/>
              </w:rPr>
              <w:t>NOSITELJ</w:t>
            </w:r>
          </w:p>
        </w:tc>
      </w:tr>
      <w:tr w:rsidR="007115D8" w:rsidRPr="00C608F8" w:rsidTr="00B60982">
        <w:tc>
          <w:tcPr>
            <w:tcW w:w="4253" w:type="dxa"/>
          </w:tcPr>
          <w:p w:rsidR="007115D8" w:rsidRPr="00C608F8" w:rsidRDefault="00B11B82" w:rsidP="00603F69">
            <w:pPr>
              <w:tabs>
                <w:tab w:val="left" w:pos="1047"/>
              </w:tabs>
            </w:pPr>
            <w:r w:rsidRPr="00C608F8">
              <w:t xml:space="preserve">Glagoljaška </w:t>
            </w:r>
            <w:r w:rsidR="004665B8" w:rsidRPr="00C608F8">
              <w:t>družina</w:t>
            </w:r>
          </w:p>
        </w:tc>
        <w:tc>
          <w:tcPr>
            <w:tcW w:w="2268" w:type="dxa"/>
          </w:tcPr>
          <w:p w:rsidR="007115D8" w:rsidRPr="00C608F8" w:rsidRDefault="00B11B82" w:rsidP="00E91396">
            <w:pPr>
              <w:tabs>
                <w:tab w:val="left" w:pos="1047"/>
              </w:tabs>
            </w:pPr>
            <w:r w:rsidRPr="00C608F8">
              <w:t xml:space="preserve">5. - </w:t>
            </w:r>
            <w:r w:rsidR="00E91396" w:rsidRPr="00C608F8">
              <w:t>8.</w:t>
            </w:r>
            <w:r w:rsidR="004665B8" w:rsidRPr="00C608F8">
              <w:t xml:space="preserve"> razred</w:t>
            </w:r>
          </w:p>
        </w:tc>
        <w:tc>
          <w:tcPr>
            <w:tcW w:w="3544" w:type="dxa"/>
          </w:tcPr>
          <w:p w:rsidR="007115D8" w:rsidRPr="00C608F8" w:rsidRDefault="004665B8" w:rsidP="00603F69">
            <w:pPr>
              <w:tabs>
                <w:tab w:val="left" w:pos="1047"/>
              </w:tabs>
            </w:pPr>
            <w:r w:rsidRPr="00C608F8">
              <w:t>Nikolin</w:t>
            </w:r>
            <w:r w:rsidR="00C6024C" w:rsidRPr="00C608F8">
              <w:t>a</w:t>
            </w:r>
            <w:r w:rsidRPr="00C608F8">
              <w:t xml:space="preserve"> Vrbanić</w:t>
            </w:r>
          </w:p>
        </w:tc>
      </w:tr>
      <w:tr w:rsidR="004665B8" w:rsidRPr="00C608F8" w:rsidTr="00B60982">
        <w:tc>
          <w:tcPr>
            <w:tcW w:w="4253" w:type="dxa"/>
          </w:tcPr>
          <w:p w:rsidR="004665B8" w:rsidRPr="00C608F8" w:rsidRDefault="00B11B82" w:rsidP="00603F69">
            <w:pPr>
              <w:tabs>
                <w:tab w:val="left" w:pos="1047"/>
              </w:tabs>
            </w:pPr>
            <w:r w:rsidRPr="00C608F8">
              <w:t>Folklorna skupina</w:t>
            </w:r>
          </w:p>
        </w:tc>
        <w:tc>
          <w:tcPr>
            <w:tcW w:w="2268" w:type="dxa"/>
          </w:tcPr>
          <w:p w:rsidR="004665B8" w:rsidRPr="00C608F8" w:rsidRDefault="00B11B82" w:rsidP="00603F69">
            <w:pPr>
              <w:tabs>
                <w:tab w:val="left" w:pos="1047"/>
              </w:tabs>
            </w:pPr>
            <w:r w:rsidRPr="00C608F8">
              <w:t>5. – 8. razred</w:t>
            </w:r>
          </w:p>
        </w:tc>
        <w:tc>
          <w:tcPr>
            <w:tcW w:w="3544" w:type="dxa"/>
          </w:tcPr>
          <w:p w:rsidR="004665B8" w:rsidRPr="00C608F8" w:rsidRDefault="00B11B82" w:rsidP="00603F69">
            <w:pPr>
              <w:tabs>
                <w:tab w:val="left" w:pos="1047"/>
              </w:tabs>
            </w:pPr>
            <w:r w:rsidRPr="00C608F8">
              <w:t>Valentina Pavlaković Krajcer</w:t>
            </w:r>
          </w:p>
        </w:tc>
      </w:tr>
      <w:tr w:rsidR="004665B8" w:rsidRPr="00C608F8" w:rsidTr="00B60982">
        <w:tc>
          <w:tcPr>
            <w:tcW w:w="4253" w:type="dxa"/>
          </w:tcPr>
          <w:p w:rsidR="004665B8" w:rsidRPr="00C608F8" w:rsidRDefault="00B11B82" w:rsidP="00603F69">
            <w:pPr>
              <w:tabs>
                <w:tab w:val="left" w:pos="1047"/>
              </w:tabs>
            </w:pPr>
            <w:r w:rsidRPr="00C608F8">
              <w:t>Pjevački zbor</w:t>
            </w:r>
          </w:p>
        </w:tc>
        <w:tc>
          <w:tcPr>
            <w:tcW w:w="2268" w:type="dxa"/>
          </w:tcPr>
          <w:p w:rsidR="004665B8" w:rsidRPr="00C608F8" w:rsidRDefault="00C84816" w:rsidP="00603F69">
            <w:pPr>
              <w:tabs>
                <w:tab w:val="left" w:pos="1047"/>
              </w:tabs>
            </w:pPr>
            <w:r w:rsidRPr="00C608F8">
              <w:t>5</w:t>
            </w:r>
            <w:r w:rsidR="00B11B82" w:rsidRPr="00C608F8">
              <w:t xml:space="preserve">. </w:t>
            </w:r>
            <w:r w:rsidRPr="00C608F8">
              <w:t>-</w:t>
            </w:r>
            <w:r w:rsidR="00B11B82" w:rsidRPr="00C608F8">
              <w:t xml:space="preserve"> </w:t>
            </w:r>
            <w:r w:rsidRPr="00C608F8">
              <w:t>8</w:t>
            </w:r>
            <w:r w:rsidR="00B11B82" w:rsidRPr="00C608F8">
              <w:t>.</w:t>
            </w:r>
            <w:r w:rsidRPr="00C608F8">
              <w:t xml:space="preserve"> razred</w:t>
            </w:r>
          </w:p>
        </w:tc>
        <w:tc>
          <w:tcPr>
            <w:tcW w:w="3544" w:type="dxa"/>
          </w:tcPr>
          <w:p w:rsidR="004665B8" w:rsidRPr="00C608F8" w:rsidRDefault="00B11B82" w:rsidP="00603F69">
            <w:pPr>
              <w:tabs>
                <w:tab w:val="left" w:pos="1047"/>
              </w:tabs>
            </w:pPr>
            <w:r w:rsidRPr="00C608F8">
              <w:t>Valentina Pavlaković Krajcer</w:t>
            </w:r>
          </w:p>
        </w:tc>
      </w:tr>
      <w:tr w:rsidR="00B11B82" w:rsidRPr="00C608F8" w:rsidTr="00B60982">
        <w:tc>
          <w:tcPr>
            <w:tcW w:w="4253" w:type="dxa"/>
          </w:tcPr>
          <w:p w:rsidR="00B11B82" w:rsidRPr="00C608F8" w:rsidRDefault="00B11B82" w:rsidP="00603F69">
            <w:pPr>
              <w:tabs>
                <w:tab w:val="left" w:pos="1047"/>
              </w:tabs>
            </w:pPr>
            <w:r w:rsidRPr="00C608F8">
              <w:t>Vizualni identitet škole</w:t>
            </w:r>
          </w:p>
        </w:tc>
        <w:tc>
          <w:tcPr>
            <w:tcW w:w="2268" w:type="dxa"/>
          </w:tcPr>
          <w:p w:rsidR="00B11B82" w:rsidRPr="00C608F8" w:rsidRDefault="00B11B82" w:rsidP="00B11B82">
            <w:pPr>
              <w:tabs>
                <w:tab w:val="left" w:pos="1047"/>
              </w:tabs>
            </w:pPr>
            <w:r w:rsidRPr="00C608F8">
              <w:t>5. – 8. razred</w:t>
            </w:r>
          </w:p>
        </w:tc>
        <w:tc>
          <w:tcPr>
            <w:tcW w:w="3544" w:type="dxa"/>
          </w:tcPr>
          <w:p w:rsidR="00B11B82" w:rsidRPr="00C608F8" w:rsidRDefault="00B11B82" w:rsidP="00B11B82">
            <w:pPr>
              <w:tabs>
                <w:tab w:val="left" w:pos="1047"/>
              </w:tabs>
            </w:pPr>
            <w:r w:rsidRPr="00C608F8">
              <w:t xml:space="preserve">Nevenka Mikulić </w:t>
            </w:r>
          </w:p>
        </w:tc>
      </w:tr>
      <w:tr w:rsidR="00B11B82" w:rsidRPr="00C608F8" w:rsidTr="00B60982">
        <w:tc>
          <w:tcPr>
            <w:tcW w:w="4253" w:type="dxa"/>
          </w:tcPr>
          <w:p w:rsidR="00B11B82" w:rsidRPr="00C608F8" w:rsidRDefault="00B11B82" w:rsidP="00603F69">
            <w:pPr>
              <w:tabs>
                <w:tab w:val="left" w:pos="1047"/>
              </w:tabs>
            </w:pPr>
            <w:r w:rsidRPr="00C608F8">
              <w:t>Mali čitač</w:t>
            </w:r>
            <w:r w:rsidR="00B60982" w:rsidRPr="00C608F8">
              <w:t>-zreo i odgovoran građanin</w:t>
            </w:r>
          </w:p>
        </w:tc>
        <w:tc>
          <w:tcPr>
            <w:tcW w:w="2268" w:type="dxa"/>
          </w:tcPr>
          <w:p w:rsidR="00B11B82" w:rsidRPr="00C608F8" w:rsidRDefault="00B11B82" w:rsidP="00603F69">
            <w:pPr>
              <w:tabs>
                <w:tab w:val="left" w:pos="1047"/>
              </w:tabs>
            </w:pPr>
            <w:r w:rsidRPr="00C608F8">
              <w:t>5. i 6.razredi</w:t>
            </w:r>
          </w:p>
        </w:tc>
        <w:tc>
          <w:tcPr>
            <w:tcW w:w="3544" w:type="dxa"/>
          </w:tcPr>
          <w:p w:rsidR="00B11B82" w:rsidRPr="00C608F8" w:rsidRDefault="00B60982" w:rsidP="00603F69">
            <w:pPr>
              <w:tabs>
                <w:tab w:val="left" w:pos="1047"/>
              </w:tabs>
            </w:pPr>
            <w:r w:rsidRPr="00C608F8">
              <w:t>Vlatka Latković</w:t>
            </w:r>
          </w:p>
        </w:tc>
      </w:tr>
      <w:tr w:rsidR="00B11B82" w:rsidRPr="00C608F8" w:rsidTr="00B60982">
        <w:tc>
          <w:tcPr>
            <w:tcW w:w="4253" w:type="dxa"/>
          </w:tcPr>
          <w:p w:rsidR="00B11B82" w:rsidRPr="00C608F8" w:rsidRDefault="00B11B82" w:rsidP="00B11B82">
            <w:pPr>
              <w:tabs>
                <w:tab w:val="left" w:pos="1047"/>
              </w:tabs>
            </w:pPr>
            <w:r w:rsidRPr="00C608F8">
              <w:t>ŠSD „Plavi zmaj“</w:t>
            </w:r>
          </w:p>
        </w:tc>
        <w:tc>
          <w:tcPr>
            <w:tcW w:w="2268" w:type="dxa"/>
          </w:tcPr>
          <w:p w:rsidR="00B11B82" w:rsidRPr="00C608F8" w:rsidRDefault="00B11B82" w:rsidP="00B11B82">
            <w:pPr>
              <w:tabs>
                <w:tab w:val="left" w:pos="1047"/>
              </w:tabs>
            </w:pPr>
            <w:r w:rsidRPr="00C608F8">
              <w:t>5. – 8. razred</w:t>
            </w:r>
          </w:p>
        </w:tc>
        <w:tc>
          <w:tcPr>
            <w:tcW w:w="3544" w:type="dxa"/>
          </w:tcPr>
          <w:p w:rsidR="00B11B82" w:rsidRPr="00C608F8" w:rsidRDefault="00B11B82" w:rsidP="00B11B82">
            <w:pPr>
              <w:tabs>
                <w:tab w:val="left" w:pos="1047"/>
              </w:tabs>
            </w:pPr>
            <w:r w:rsidRPr="00C608F8">
              <w:t>Tomislav Grgurić</w:t>
            </w:r>
          </w:p>
        </w:tc>
      </w:tr>
      <w:tr w:rsidR="00B11B82" w:rsidRPr="00C608F8" w:rsidTr="00B60982">
        <w:tc>
          <w:tcPr>
            <w:tcW w:w="4253" w:type="dxa"/>
          </w:tcPr>
          <w:p w:rsidR="00B11B82" w:rsidRPr="00C608F8" w:rsidRDefault="00B11B82" w:rsidP="00603F69">
            <w:pPr>
              <w:tabs>
                <w:tab w:val="left" w:pos="1047"/>
              </w:tabs>
            </w:pPr>
            <w:r w:rsidRPr="00C608F8">
              <w:t>Ritmika</w:t>
            </w:r>
          </w:p>
        </w:tc>
        <w:tc>
          <w:tcPr>
            <w:tcW w:w="2268" w:type="dxa"/>
          </w:tcPr>
          <w:p w:rsidR="00B11B82" w:rsidRPr="00C608F8" w:rsidRDefault="00B11B82" w:rsidP="00603F69">
            <w:pPr>
              <w:tabs>
                <w:tab w:val="left" w:pos="1047"/>
              </w:tabs>
            </w:pPr>
            <w:r w:rsidRPr="00C608F8">
              <w:t>5. – 8. razred</w:t>
            </w:r>
          </w:p>
        </w:tc>
        <w:tc>
          <w:tcPr>
            <w:tcW w:w="3544" w:type="dxa"/>
          </w:tcPr>
          <w:p w:rsidR="00B11B82" w:rsidRPr="00C608F8" w:rsidRDefault="00B11B82" w:rsidP="00603F69">
            <w:pPr>
              <w:tabs>
                <w:tab w:val="left" w:pos="1047"/>
              </w:tabs>
            </w:pPr>
            <w:r w:rsidRPr="00C608F8">
              <w:t>Natalija Grgurić</w:t>
            </w:r>
          </w:p>
        </w:tc>
      </w:tr>
      <w:tr w:rsidR="00B11B82" w:rsidRPr="00C608F8" w:rsidTr="00B60982">
        <w:tc>
          <w:tcPr>
            <w:tcW w:w="4253" w:type="dxa"/>
            <w:tcBorders>
              <w:top w:val="single" w:sz="4" w:space="0" w:color="000000"/>
              <w:left w:val="single" w:sz="4" w:space="0" w:color="000000"/>
              <w:bottom w:val="single" w:sz="4" w:space="0" w:color="000000"/>
              <w:right w:val="single" w:sz="4" w:space="0" w:color="000000"/>
            </w:tcBorders>
          </w:tcPr>
          <w:p w:rsidR="00B11B82" w:rsidRPr="00C608F8" w:rsidRDefault="00B11B82" w:rsidP="00B11B82">
            <w:pPr>
              <w:tabs>
                <w:tab w:val="left" w:pos="1047"/>
              </w:tabs>
            </w:pPr>
            <w:r w:rsidRPr="00C608F8">
              <w:t>Mladi knjižničari</w:t>
            </w:r>
          </w:p>
        </w:tc>
        <w:tc>
          <w:tcPr>
            <w:tcW w:w="2268" w:type="dxa"/>
            <w:tcBorders>
              <w:top w:val="single" w:sz="4" w:space="0" w:color="000000"/>
              <w:left w:val="single" w:sz="4" w:space="0" w:color="000000"/>
              <w:bottom w:val="single" w:sz="4" w:space="0" w:color="000000"/>
              <w:right w:val="single" w:sz="4" w:space="0" w:color="000000"/>
            </w:tcBorders>
          </w:tcPr>
          <w:p w:rsidR="00B11B82" w:rsidRPr="00C608F8" w:rsidRDefault="00B11B82" w:rsidP="00B11B82">
            <w:pPr>
              <w:tabs>
                <w:tab w:val="left" w:pos="1047"/>
              </w:tabs>
            </w:pPr>
            <w:r w:rsidRPr="00C608F8">
              <w:t xml:space="preserve">5. – 8. </w:t>
            </w:r>
            <w:r w:rsidR="00B60982" w:rsidRPr="00C608F8">
              <w:t>r</w:t>
            </w:r>
            <w:r w:rsidRPr="00C608F8">
              <w:t>azred</w:t>
            </w:r>
          </w:p>
        </w:tc>
        <w:tc>
          <w:tcPr>
            <w:tcW w:w="3544" w:type="dxa"/>
            <w:tcBorders>
              <w:top w:val="single" w:sz="4" w:space="0" w:color="000000"/>
              <w:left w:val="single" w:sz="4" w:space="0" w:color="000000"/>
              <w:bottom w:val="single" w:sz="4" w:space="0" w:color="000000"/>
              <w:right w:val="single" w:sz="4" w:space="0" w:color="000000"/>
            </w:tcBorders>
          </w:tcPr>
          <w:p w:rsidR="00B11B82" w:rsidRPr="00C608F8" w:rsidRDefault="00B11B82" w:rsidP="00B11B82">
            <w:pPr>
              <w:tabs>
                <w:tab w:val="left" w:pos="1047"/>
              </w:tabs>
            </w:pPr>
            <w:r w:rsidRPr="00C608F8">
              <w:t>Milica Gašparović</w:t>
            </w:r>
          </w:p>
        </w:tc>
      </w:tr>
      <w:tr w:rsidR="00B11B82" w:rsidRPr="00C608F8" w:rsidTr="00B60982">
        <w:tc>
          <w:tcPr>
            <w:tcW w:w="4253" w:type="dxa"/>
            <w:tcBorders>
              <w:top w:val="single" w:sz="4" w:space="0" w:color="000000"/>
              <w:left w:val="single" w:sz="4" w:space="0" w:color="000000"/>
              <w:bottom w:val="single" w:sz="4" w:space="0" w:color="000000"/>
              <w:right w:val="single" w:sz="4" w:space="0" w:color="000000"/>
            </w:tcBorders>
          </w:tcPr>
          <w:p w:rsidR="00B11B82" w:rsidRPr="00C608F8" w:rsidRDefault="00B60982" w:rsidP="00842E63">
            <w:pPr>
              <w:tabs>
                <w:tab w:val="left" w:pos="1047"/>
              </w:tabs>
            </w:pPr>
            <w:r w:rsidRPr="00C608F8">
              <w:t>Likovna grupa</w:t>
            </w:r>
          </w:p>
        </w:tc>
        <w:tc>
          <w:tcPr>
            <w:tcW w:w="2268" w:type="dxa"/>
            <w:tcBorders>
              <w:top w:val="single" w:sz="4" w:space="0" w:color="000000"/>
              <w:left w:val="single" w:sz="4" w:space="0" w:color="000000"/>
              <w:bottom w:val="single" w:sz="4" w:space="0" w:color="000000"/>
              <w:right w:val="single" w:sz="4" w:space="0" w:color="000000"/>
            </w:tcBorders>
          </w:tcPr>
          <w:p w:rsidR="00B11B82" w:rsidRPr="00C608F8" w:rsidRDefault="00B60982" w:rsidP="00842E63">
            <w:pPr>
              <w:tabs>
                <w:tab w:val="left" w:pos="1047"/>
              </w:tabs>
            </w:pPr>
            <w:r w:rsidRPr="00C608F8">
              <w:t>5. – 8. razred</w:t>
            </w:r>
          </w:p>
        </w:tc>
        <w:tc>
          <w:tcPr>
            <w:tcW w:w="3544" w:type="dxa"/>
            <w:tcBorders>
              <w:top w:val="single" w:sz="4" w:space="0" w:color="000000"/>
              <w:left w:val="single" w:sz="4" w:space="0" w:color="000000"/>
              <w:bottom w:val="single" w:sz="4" w:space="0" w:color="000000"/>
              <w:right w:val="single" w:sz="4" w:space="0" w:color="000000"/>
            </w:tcBorders>
          </w:tcPr>
          <w:p w:rsidR="00B11B82" w:rsidRPr="00C608F8" w:rsidRDefault="00B60982" w:rsidP="00842E63">
            <w:pPr>
              <w:tabs>
                <w:tab w:val="left" w:pos="1047"/>
              </w:tabs>
            </w:pPr>
            <w:r w:rsidRPr="00C608F8">
              <w:t>Nevenka Mikulić</w:t>
            </w:r>
          </w:p>
        </w:tc>
      </w:tr>
      <w:tr w:rsidR="00B60982" w:rsidRPr="00C608F8" w:rsidTr="00B60982">
        <w:tc>
          <w:tcPr>
            <w:tcW w:w="4253" w:type="dxa"/>
            <w:tcBorders>
              <w:top w:val="single" w:sz="4" w:space="0" w:color="000000"/>
              <w:left w:val="single" w:sz="4" w:space="0" w:color="000000"/>
              <w:bottom w:val="single" w:sz="4" w:space="0" w:color="000000"/>
              <w:right w:val="single" w:sz="4" w:space="0" w:color="000000"/>
            </w:tcBorders>
          </w:tcPr>
          <w:p w:rsidR="00B60982" w:rsidRPr="00C608F8" w:rsidRDefault="00B60982" w:rsidP="00842E63">
            <w:pPr>
              <w:tabs>
                <w:tab w:val="left" w:pos="1047"/>
              </w:tabs>
            </w:pPr>
            <w:r w:rsidRPr="00C608F8">
              <w:t>Vjeronaučna filmsko-novinarska grupa</w:t>
            </w:r>
          </w:p>
        </w:tc>
        <w:tc>
          <w:tcPr>
            <w:tcW w:w="2268" w:type="dxa"/>
            <w:tcBorders>
              <w:top w:val="single" w:sz="4" w:space="0" w:color="000000"/>
              <w:left w:val="single" w:sz="4" w:space="0" w:color="000000"/>
              <w:bottom w:val="single" w:sz="4" w:space="0" w:color="000000"/>
              <w:right w:val="single" w:sz="4" w:space="0" w:color="000000"/>
            </w:tcBorders>
          </w:tcPr>
          <w:p w:rsidR="00B60982" w:rsidRPr="00C608F8" w:rsidRDefault="00B60982" w:rsidP="00842E63">
            <w:pPr>
              <w:tabs>
                <w:tab w:val="left" w:pos="1047"/>
              </w:tabs>
            </w:pPr>
            <w:r w:rsidRPr="00C608F8">
              <w:t>5. – 8. razred</w:t>
            </w:r>
          </w:p>
        </w:tc>
        <w:tc>
          <w:tcPr>
            <w:tcW w:w="3544" w:type="dxa"/>
            <w:tcBorders>
              <w:top w:val="single" w:sz="4" w:space="0" w:color="000000"/>
              <w:left w:val="single" w:sz="4" w:space="0" w:color="000000"/>
              <w:bottom w:val="single" w:sz="4" w:space="0" w:color="000000"/>
              <w:right w:val="single" w:sz="4" w:space="0" w:color="000000"/>
            </w:tcBorders>
          </w:tcPr>
          <w:p w:rsidR="00B60982" w:rsidRPr="00C608F8" w:rsidRDefault="00B60982" w:rsidP="00842E63">
            <w:pPr>
              <w:tabs>
                <w:tab w:val="left" w:pos="1047"/>
              </w:tabs>
            </w:pPr>
            <w:r w:rsidRPr="00C608F8">
              <w:t>Silvija Dimčevski Blažičević</w:t>
            </w:r>
          </w:p>
        </w:tc>
      </w:tr>
      <w:tr w:rsidR="00B60982" w:rsidRPr="00C608F8" w:rsidTr="00B60982">
        <w:tc>
          <w:tcPr>
            <w:tcW w:w="4253" w:type="dxa"/>
            <w:tcBorders>
              <w:top w:val="single" w:sz="4" w:space="0" w:color="000000"/>
              <w:left w:val="single" w:sz="4" w:space="0" w:color="000000"/>
              <w:bottom w:val="single" w:sz="4" w:space="0" w:color="000000"/>
              <w:right w:val="single" w:sz="4" w:space="0" w:color="000000"/>
            </w:tcBorders>
          </w:tcPr>
          <w:p w:rsidR="00B60982" w:rsidRPr="00C608F8" w:rsidRDefault="00B60982" w:rsidP="00842E63">
            <w:pPr>
              <w:tabs>
                <w:tab w:val="left" w:pos="1047"/>
              </w:tabs>
            </w:pPr>
            <w:r w:rsidRPr="00C608F8">
              <w:t>Mali povjesničari</w:t>
            </w:r>
          </w:p>
        </w:tc>
        <w:tc>
          <w:tcPr>
            <w:tcW w:w="2268" w:type="dxa"/>
            <w:tcBorders>
              <w:top w:val="single" w:sz="4" w:space="0" w:color="000000"/>
              <w:left w:val="single" w:sz="4" w:space="0" w:color="000000"/>
              <w:bottom w:val="single" w:sz="4" w:space="0" w:color="000000"/>
              <w:right w:val="single" w:sz="4" w:space="0" w:color="000000"/>
            </w:tcBorders>
          </w:tcPr>
          <w:p w:rsidR="00B60982" w:rsidRPr="00C608F8" w:rsidRDefault="00B60982" w:rsidP="00842E63">
            <w:pPr>
              <w:tabs>
                <w:tab w:val="left" w:pos="1047"/>
              </w:tabs>
            </w:pPr>
            <w:r w:rsidRPr="00C608F8">
              <w:t>6. razred</w:t>
            </w:r>
          </w:p>
        </w:tc>
        <w:tc>
          <w:tcPr>
            <w:tcW w:w="3544" w:type="dxa"/>
            <w:tcBorders>
              <w:top w:val="single" w:sz="4" w:space="0" w:color="000000"/>
              <w:left w:val="single" w:sz="4" w:space="0" w:color="000000"/>
              <w:bottom w:val="single" w:sz="4" w:space="0" w:color="000000"/>
              <w:right w:val="single" w:sz="4" w:space="0" w:color="000000"/>
            </w:tcBorders>
          </w:tcPr>
          <w:p w:rsidR="00B60982" w:rsidRPr="00C608F8" w:rsidRDefault="00B60982" w:rsidP="00842E63">
            <w:pPr>
              <w:tabs>
                <w:tab w:val="left" w:pos="1047"/>
              </w:tabs>
            </w:pPr>
            <w:r w:rsidRPr="00C608F8">
              <w:t>Nikolina Tržok Boldin</w:t>
            </w:r>
          </w:p>
        </w:tc>
      </w:tr>
      <w:tr w:rsidR="00B60982" w:rsidRPr="00C608F8" w:rsidTr="00B60982">
        <w:tc>
          <w:tcPr>
            <w:tcW w:w="4253" w:type="dxa"/>
            <w:tcBorders>
              <w:top w:val="single" w:sz="4" w:space="0" w:color="000000"/>
              <w:left w:val="single" w:sz="4" w:space="0" w:color="000000"/>
              <w:bottom w:val="single" w:sz="4" w:space="0" w:color="000000"/>
              <w:right w:val="single" w:sz="4" w:space="0" w:color="000000"/>
            </w:tcBorders>
          </w:tcPr>
          <w:p w:rsidR="00B60982" w:rsidRPr="00C608F8" w:rsidRDefault="00B60982" w:rsidP="00842E63">
            <w:pPr>
              <w:tabs>
                <w:tab w:val="left" w:pos="1047"/>
              </w:tabs>
            </w:pPr>
            <w:r w:rsidRPr="00C608F8">
              <w:t>Mala škola ribolova</w:t>
            </w:r>
          </w:p>
        </w:tc>
        <w:tc>
          <w:tcPr>
            <w:tcW w:w="2268" w:type="dxa"/>
            <w:tcBorders>
              <w:top w:val="single" w:sz="4" w:space="0" w:color="000000"/>
              <w:left w:val="single" w:sz="4" w:space="0" w:color="000000"/>
              <w:bottom w:val="single" w:sz="4" w:space="0" w:color="000000"/>
              <w:right w:val="single" w:sz="4" w:space="0" w:color="000000"/>
            </w:tcBorders>
          </w:tcPr>
          <w:p w:rsidR="00B60982" w:rsidRPr="00C608F8" w:rsidRDefault="00B60982" w:rsidP="00842E63">
            <w:pPr>
              <w:tabs>
                <w:tab w:val="left" w:pos="1047"/>
              </w:tabs>
            </w:pPr>
            <w:r w:rsidRPr="00C608F8">
              <w:t>5. – 8. razred</w:t>
            </w:r>
          </w:p>
        </w:tc>
        <w:tc>
          <w:tcPr>
            <w:tcW w:w="3544" w:type="dxa"/>
            <w:tcBorders>
              <w:top w:val="single" w:sz="4" w:space="0" w:color="000000"/>
              <w:left w:val="single" w:sz="4" w:space="0" w:color="000000"/>
              <w:bottom w:val="single" w:sz="4" w:space="0" w:color="000000"/>
              <w:right w:val="single" w:sz="4" w:space="0" w:color="000000"/>
            </w:tcBorders>
          </w:tcPr>
          <w:p w:rsidR="00B60982" w:rsidRPr="00C608F8" w:rsidRDefault="00B60982" w:rsidP="00842E63">
            <w:pPr>
              <w:tabs>
                <w:tab w:val="left" w:pos="1047"/>
              </w:tabs>
            </w:pPr>
            <w:r w:rsidRPr="00C608F8">
              <w:t>Antun Kučić</w:t>
            </w:r>
          </w:p>
        </w:tc>
      </w:tr>
      <w:tr w:rsidR="00DC02DF" w:rsidRPr="00C608F8" w:rsidTr="00B60982">
        <w:tc>
          <w:tcPr>
            <w:tcW w:w="4253" w:type="dxa"/>
            <w:tcBorders>
              <w:top w:val="single" w:sz="4" w:space="0" w:color="000000"/>
              <w:left w:val="single" w:sz="4" w:space="0" w:color="000000"/>
              <w:bottom w:val="single" w:sz="4" w:space="0" w:color="000000"/>
              <w:right w:val="single" w:sz="4" w:space="0" w:color="000000"/>
            </w:tcBorders>
          </w:tcPr>
          <w:p w:rsidR="00DC02DF" w:rsidRPr="00C608F8" w:rsidRDefault="00DC02DF" w:rsidP="00842E63">
            <w:pPr>
              <w:tabs>
                <w:tab w:val="left" w:pos="1047"/>
              </w:tabs>
            </w:pPr>
            <w:r w:rsidRPr="00C608F8">
              <w:t>Latinski jezik</w:t>
            </w:r>
          </w:p>
        </w:tc>
        <w:tc>
          <w:tcPr>
            <w:tcW w:w="2268" w:type="dxa"/>
            <w:tcBorders>
              <w:top w:val="single" w:sz="4" w:space="0" w:color="000000"/>
              <w:left w:val="single" w:sz="4" w:space="0" w:color="000000"/>
              <w:bottom w:val="single" w:sz="4" w:space="0" w:color="000000"/>
              <w:right w:val="single" w:sz="4" w:space="0" w:color="000000"/>
            </w:tcBorders>
          </w:tcPr>
          <w:p w:rsidR="00DC02DF" w:rsidRPr="00C608F8" w:rsidRDefault="00DC02DF" w:rsidP="00842E63">
            <w:pPr>
              <w:tabs>
                <w:tab w:val="left" w:pos="1047"/>
              </w:tabs>
            </w:pPr>
            <w:r w:rsidRPr="00C608F8">
              <w:t>7.razredi</w:t>
            </w:r>
          </w:p>
        </w:tc>
        <w:tc>
          <w:tcPr>
            <w:tcW w:w="3544" w:type="dxa"/>
            <w:tcBorders>
              <w:top w:val="single" w:sz="4" w:space="0" w:color="000000"/>
              <w:left w:val="single" w:sz="4" w:space="0" w:color="000000"/>
              <w:bottom w:val="single" w:sz="4" w:space="0" w:color="000000"/>
              <w:right w:val="single" w:sz="4" w:space="0" w:color="000000"/>
            </w:tcBorders>
          </w:tcPr>
          <w:p w:rsidR="00DC02DF" w:rsidRPr="00C608F8" w:rsidRDefault="00DC02DF" w:rsidP="00842E63">
            <w:pPr>
              <w:tabs>
                <w:tab w:val="left" w:pos="1047"/>
              </w:tabs>
            </w:pPr>
            <w:r w:rsidRPr="00C608F8">
              <w:t>Jasenka Bosiljevac Močnik</w:t>
            </w:r>
          </w:p>
        </w:tc>
      </w:tr>
    </w:tbl>
    <w:p w:rsidR="005468A5" w:rsidRPr="00C608F8" w:rsidRDefault="005468A5" w:rsidP="007115D8">
      <w:pPr>
        <w:tabs>
          <w:tab w:val="left" w:pos="1047"/>
        </w:tabs>
        <w:rPr>
          <w:sz w:val="28"/>
          <w:szCs w:val="28"/>
        </w:rPr>
      </w:pPr>
    </w:p>
    <w:p w:rsidR="005468A5" w:rsidRPr="00C608F8" w:rsidRDefault="005468A5" w:rsidP="007115D8">
      <w:pPr>
        <w:tabs>
          <w:tab w:val="left" w:pos="1047"/>
        </w:tabs>
        <w:rPr>
          <w:sz w:val="28"/>
          <w:szCs w:val="28"/>
        </w:rPr>
      </w:pPr>
    </w:p>
    <w:p w:rsidR="008570F5" w:rsidRPr="00C608F8" w:rsidRDefault="008570F5" w:rsidP="007115D8">
      <w:pPr>
        <w:tabs>
          <w:tab w:val="left" w:pos="1047"/>
        </w:tabs>
        <w:rPr>
          <w:sz w:val="28"/>
          <w:szCs w:val="28"/>
        </w:rPr>
      </w:pPr>
    </w:p>
    <w:p w:rsidR="008570F5" w:rsidRPr="00C608F8" w:rsidRDefault="008570F5" w:rsidP="007115D8">
      <w:pPr>
        <w:tabs>
          <w:tab w:val="left" w:pos="1047"/>
        </w:tabs>
        <w:rPr>
          <w:sz w:val="28"/>
          <w:szCs w:val="28"/>
        </w:rPr>
      </w:pPr>
    </w:p>
    <w:tbl>
      <w:tblPr>
        <w:tblW w:w="102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4"/>
        <w:gridCol w:w="6906"/>
      </w:tblGrid>
      <w:tr w:rsidR="00066BF7" w:rsidRPr="00C608F8" w:rsidTr="00394218">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99FF99"/>
            <w:vAlign w:val="center"/>
          </w:tcPr>
          <w:p w:rsidR="001952FB" w:rsidRPr="00C608F8" w:rsidRDefault="001952FB" w:rsidP="00394218">
            <w:pPr>
              <w:rPr>
                <w:b/>
              </w:rPr>
            </w:pPr>
            <w:r w:rsidRPr="00C608F8">
              <w:rPr>
                <w:b/>
              </w:rPr>
              <w:t>Aktivnost, program i/ili projekt</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tcPr>
          <w:p w:rsidR="001952FB" w:rsidRPr="00C608F8" w:rsidRDefault="001952FB" w:rsidP="001952FB">
            <w:pPr>
              <w:tabs>
                <w:tab w:val="num" w:pos="1065"/>
              </w:tabs>
              <w:spacing w:line="360" w:lineRule="auto"/>
              <w:jc w:val="center"/>
              <w:rPr>
                <w:b/>
                <w:sz w:val="36"/>
                <w:szCs w:val="36"/>
              </w:rPr>
            </w:pPr>
          </w:p>
          <w:p w:rsidR="001952FB" w:rsidRPr="00C608F8" w:rsidRDefault="00875DBC" w:rsidP="008334DF">
            <w:pPr>
              <w:tabs>
                <w:tab w:val="num" w:pos="1065"/>
              </w:tabs>
              <w:spacing w:line="360" w:lineRule="auto"/>
              <w:rPr>
                <w:b/>
                <w:sz w:val="28"/>
                <w:szCs w:val="28"/>
              </w:rPr>
            </w:pPr>
            <w:r w:rsidRPr="00C608F8">
              <w:rPr>
                <w:noProof/>
                <w:lang w:eastAsia="hr-HR"/>
              </w:rPr>
              <w:drawing>
                <wp:anchor distT="0" distB="0" distL="114300" distR="114300" simplePos="0" relativeHeight="251645440" behindDoc="0" locked="0" layoutInCell="1" allowOverlap="1">
                  <wp:simplePos x="0" y="0"/>
                  <wp:positionH relativeFrom="margin">
                    <wp:posOffset>2716530</wp:posOffset>
                  </wp:positionH>
                  <wp:positionV relativeFrom="margin">
                    <wp:posOffset>61595</wp:posOffset>
                  </wp:positionV>
                  <wp:extent cx="986790" cy="1179830"/>
                  <wp:effectExtent l="0" t="0" r="0" b="0"/>
                  <wp:wrapSquare wrapText="bothSides"/>
                  <wp:docPr id="374" name="Slika 374" descr="Slikovni rezultat za glagolj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Slikovni rezultat za glagoljica"/>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98679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4DF" w:rsidRPr="00C608F8">
              <w:rPr>
                <w:b/>
                <w:sz w:val="36"/>
                <w:szCs w:val="36"/>
              </w:rPr>
              <w:t xml:space="preserve">  </w:t>
            </w:r>
            <w:r w:rsidR="008334DF" w:rsidRPr="00C608F8">
              <w:rPr>
                <w:b/>
                <w:sz w:val="28"/>
                <w:szCs w:val="28"/>
              </w:rPr>
              <w:t xml:space="preserve">GLAGOLJAŠKA  </w:t>
            </w:r>
            <w:r w:rsidR="001952FB" w:rsidRPr="00C608F8">
              <w:rPr>
                <w:b/>
                <w:sz w:val="28"/>
                <w:szCs w:val="28"/>
              </w:rPr>
              <w:t xml:space="preserve">DRUŽINA   </w:t>
            </w:r>
          </w:p>
        </w:tc>
      </w:tr>
      <w:tr w:rsidR="008334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8334DF" w:rsidRPr="00C608F8" w:rsidRDefault="008334DF" w:rsidP="001952FB">
            <w:pPr>
              <w:rPr>
                <w:b/>
              </w:rPr>
            </w:pPr>
            <w:r w:rsidRPr="00C608F8">
              <w:rPr>
                <w:b/>
              </w:rPr>
              <w:t>Nositelji aktivnosti</w:t>
            </w:r>
          </w:p>
          <w:p w:rsidR="008334DF" w:rsidRPr="00C608F8" w:rsidRDefault="008334DF" w:rsidP="001952FB">
            <w:pPr>
              <w:rPr>
                <w:b/>
              </w:rPr>
            </w:pPr>
          </w:p>
        </w:tc>
        <w:tc>
          <w:tcPr>
            <w:tcW w:w="6906" w:type="dxa"/>
            <w:tcBorders>
              <w:top w:val="single" w:sz="4" w:space="0" w:color="auto"/>
              <w:left w:val="single" w:sz="4" w:space="0" w:color="auto"/>
              <w:bottom w:val="single" w:sz="4" w:space="0" w:color="auto"/>
              <w:right w:val="single" w:sz="4" w:space="0" w:color="auto"/>
            </w:tcBorders>
          </w:tcPr>
          <w:p w:rsidR="008334DF" w:rsidRPr="00C608F8" w:rsidRDefault="008334DF" w:rsidP="009043D4">
            <w:r w:rsidRPr="00C608F8">
              <w:t>-Nikolina Vrbanić, prof.</w:t>
            </w:r>
          </w:p>
          <w:p w:rsidR="008334DF" w:rsidRPr="00C608F8" w:rsidRDefault="008334DF" w:rsidP="009043D4">
            <w:r w:rsidRPr="00C608F8">
              <w:t>-učenici  5., 6., 7. i 8. razreda</w:t>
            </w:r>
          </w:p>
          <w:p w:rsidR="008334DF" w:rsidRPr="00C608F8" w:rsidRDefault="008334DF" w:rsidP="009043D4">
            <w:r w:rsidRPr="00C608F8">
              <w:t>-planirani broj učenika 15</w:t>
            </w:r>
          </w:p>
        </w:tc>
      </w:tr>
      <w:tr w:rsidR="008334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8334DF" w:rsidRPr="00C608F8" w:rsidRDefault="008334DF" w:rsidP="00066BF7">
            <w:pPr>
              <w:rPr>
                <w:b/>
              </w:rPr>
            </w:pPr>
            <w:r w:rsidRPr="00C608F8">
              <w:rPr>
                <w:b/>
              </w:rPr>
              <w:t>Ciljevi aktivnosti</w:t>
            </w:r>
          </w:p>
          <w:p w:rsidR="008334DF" w:rsidRPr="00C608F8" w:rsidRDefault="008334DF" w:rsidP="00066BF7">
            <w:pPr>
              <w:rPr>
                <w:b/>
              </w:rPr>
            </w:pPr>
          </w:p>
        </w:tc>
        <w:tc>
          <w:tcPr>
            <w:tcW w:w="6906" w:type="dxa"/>
            <w:tcBorders>
              <w:top w:val="single" w:sz="4" w:space="0" w:color="auto"/>
              <w:left w:val="single" w:sz="4" w:space="0" w:color="auto"/>
              <w:bottom w:val="single" w:sz="4" w:space="0" w:color="auto"/>
              <w:right w:val="single" w:sz="4" w:space="0" w:color="auto"/>
            </w:tcBorders>
            <w:vAlign w:val="center"/>
          </w:tcPr>
          <w:p w:rsidR="008334DF" w:rsidRPr="00C608F8" w:rsidRDefault="008334DF" w:rsidP="009043D4">
            <w:pPr>
              <w:pStyle w:val="Default"/>
              <w:rPr>
                <w:rFonts w:ascii="Times New Roman" w:hAnsi="Times New Roman" w:cs="Times New Roman"/>
                <w:color w:val="auto"/>
                <w:sz w:val="23"/>
                <w:szCs w:val="23"/>
              </w:rPr>
            </w:pPr>
            <w:r w:rsidRPr="00C608F8">
              <w:rPr>
                <w:rFonts w:ascii="Times New Roman" w:hAnsi="Times New Roman" w:cs="Times New Roman"/>
                <w:color w:val="auto"/>
                <w:sz w:val="23"/>
                <w:szCs w:val="23"/>
              </w:rPr>
              <w:t xml:space="preserve">a) obrazovni: </w:t>
            </w:r>
          </w:p>
          <w:p w:rsidR="008334DF" w:rsidRPr="00C608F8" w:rsidRDefault="008334DF" w:rsidP="009043D4">
            <w:pPr>
              <w:pStyle w:val="Default"/>
              <w:spacing w:after="27"/>
              <w:rPr>
                <w:rFonts w:ascii="Times New Roman" w:hAnsi="Times New Roman" w:cs="Times New Roman"/>
                <w:color w:val="auto"/>
                <w:sz w:val="23"/>
                <w:szCs w:val="23"/>
              </w:rPr>
            </w:pPr>
            <w:r w:rsidRPr="00C608F8">
              <w:rPr>
                <w:rFonts w:ascii="Times New Roman" w:hAnsi="Times New Roman" w:cs="Times New Roman"/>
                <w:color w:val="auto"/>
                <w:sz w:val="23"/>
                <w:szCs w:val="23"/>
              </w:rPr>
              <w:t xml:space="preserve">- upoznati prvo hrvatsko pismo, njegove osobitosti i razvoj </w:t>
            </w:r>
          </w:p>
          <w:p w:rsidR="008334DF" w:rsidRPr="00C608F8" w:rsidRDefault="008334DF" w:rsidP="009043D4">
            <w:pPr>
              <w:pStyle w:val="Default"/>
              <w:rPr>
                <w:rFonts w:ascii="Times New Roman" w:hAnsi="Times New Roman" w:cs="Times New Roman"/>
                <w:color w:val="auto"/>
                <w:sz w:val="23"/>
                <w:szCs w:val="23"/>
              </w:rPr>
            </w:pPr>
            <w:r w:rsidRPr="00C608F8">
              <w:rPr>
                <w:rFonts w:ascii="Times New Roman" w:hAnsi="Times New Roman" w:cs="Times New Roman"/>
                <w:color w:val="auto"/>
                <w:sz w:val="23"/>
                <w:szCs w:val="23"/>
              </w:rPr>
              <w:t xml:space="preserve">- razumjeti važnost glagoljice u hrvatskoj povijesti i kulturi </w:t>
            </w:r>
          </w:p>
          <w:p w:rsidR="008334DF" w:rsidRPr="00C608F8" w:rsidRDefault="008334DF" w:rsidP="009043D4">
            <w:pPr>
              <w:pStyle w:val="Default"/>
              <w:rPr>
                <w:rFonts w:ascii="Times New Roman" w:hAnsi="Times New Roman" w:cs="Times New Roman"/>
                <w:color w:val="auto"/>
                <w:sz w:val="23"/>
                <w:szCs w:val="23"/>
              </w:rPr>
            </w:pPr>
            <w:r w:rsidRPr="00C608F8">
              <w:rPr>
                <w:rFonts w:ascii="Times New Roman" w:hAnsi="Times New Roman" w:cs="Times New Roman"/>
                <w:color w:val="auto"/>
                <w:sz w:val="23"/>
                <w:szCs w:val="23"/>
              </w:rPr>
              <w:t xml:space="preserve">b) funkcionalni: </w:t>
            </w:r>
          </w:p>
          <w:p w:rsidR="008334DF" w:rsidRPr="00C608F8" w:rsidRDefault="008334DF" w:rsidP="009043D4">
            <w:pPr>
              <w:pStyle w:val="Default"/>
              <w:spacing w:after="27"/>
              <w:rPr>
                <w:rFonts w:ascii="Times New Roman" w:hAnsi="Times New Roman" w:cs="Times New Roman"/>
                <w:color w:val="auto"/>
                <w:sz w:val="23"/>
                <w:szCs w:val="23"/>
              </w:rPr>
            </w:pPr>
            <w:r w:rsidRPr="00C608F8">
              <w:rPr>
                <w:rFonts w:ascii="Times New Roman" w:hAnsi="Times New Roman" w:cs="Times New Roman"/>
                <w:color w:val="auto"/>
                <w:sz w:val="23"/>
                <w:szCs w:val="23"/>
              </w:rPr>
              <w:t xml:space="preserve">- naučiti se služiti glagoljskim pismom </w:t>
            </w:r>
          </w:p>
          <w:p w:rsidR="008334DF" w:rsidRPr="00C608F8" w:rsidRDefault="008334DF" w:rsidP="009043D4">
            <w:pPr>
              <w:pStyle w:val="Default"/>
              <w:rPr>
                <w:rFonts w:ascii="Times New Roman" w:hAnsi="Times New Roman" w:cs="Times New Roman"/>
                <w:color w:val="auto"/>
                <w:sz w:val="23"/>
                <w:szCs w:val="23"/>
              </w:rPr>
            </w:pPr>
            <w:r w:rsidRPr="00C608F8">
              <w:rPr>
                <w:rFonts w:ascii="Times New Roman" w:hAnsi="Times New Roman" w:cs="Times New Roman"/>
                <w:color w:val="auto"/>
                <w:sz w:val="23"/>
                <w:szCs w:val="23"/>
              </w:rPr>
              <w:t xml:space="preserve">- kroz praktične zadatke upoznati glagoljične epigrafe, rukopise i tiskane knjige </w:t>
            </w:r>
          </w:p>
          <w:p w:rsidR="008334DF" w:rsidRPr="00C608F8" w:rsidRDefault="008334DF" w:rsidP="009043D4">
            <w:pPr>
              <w:pStyle w:val="Default"/>
              <w:rPr>
                <w:rFonts w:ascii="Times New Roman" w:hAnsi="Times New Roman" w:cs="Times New Roman"/>
                <w:color w:val="auto"/>
                <w:sz w:val="23"/>
                <w:szCs w:val="23"/>
              </w:rPr>
            </w:pPr>
            <w:r w:rsidRPr="00C608F8">
              <w:rPr>
                <w:rFonts w:ascii="Times New Roman" w:hAnsi="Times New Roman" w:cs="Times New Roman"/>
                <w:color w:val="auto"/>
                <w:sz w:val="23"/>
                <w:szCs w:val="23"/>
              </w:rPr>
              <w:t xml:space="preserve">c) odgojni: </w:t>
            </w:r>
          </w:p>
          <w:p w:rsidR="008334DF" w:rsidRPr="00C608F8" w:rsidRDefault="008334DF" w:rsidP="009043D4">
            <w:pPr>
              <w:pStyle w:val="Default"/>
              <w:spacing w:after="27"/>
              <w:rPr>
                <w:rFonts w:ascii="Times New Roman" w:hAnsi="Times New Roman" w:cs="Times New Roman"/>
                <w:color w:val="auto"/>
                <w:sz w:val="23"/>
                <w:szCs w:val="23"/>
              </w:rPr>
            </w:pPr>
            <w:r w:rsidRPr="00C608F8">
              <w:rPr>
                <w:rFonts w:ascii="Times New Roman" w:hAnsi="Times New Roman" w:cs="Times New Roman"/>
                <w:color w:val="auto"/>
                <w:sz w:val="23"/>
                <w:szCs w:val="23"/>
              </w:rPr>
              <w:t xml:space="preserve">- razvijati ljubav prema hrvatskome narodu, povijesti i kulturi </w:t>
            </w:r>
          </w:p>
          <w:p w:rsidR="008334DF" w:rsidRPr="00C608F8" w:rsidRDefault="008334DF" w:rsidP="009043D4">
            <w:pPr>
              <w:pStyle w:val="Default"/>
              <w:rPr>
                <w:rFonts w:ascii="Times New Roman" w:hAnsi="Times New Roman" w:cs="Times New Roman"/>
                <w:color w:val="auto"/>
                <w:sz w:val="23"/>
                <w:szCs w:val="23"/>
              </w:rPr>
            </w:pPr>
            <w:r w:rsidRPr="00C608F8">
              <w:rPr>
                <w:rFonts w:ascii="Times New Roman" w:hAnsi="Times New Roman" w:cs="Times New Roman"/>
                <w:color w:val="auto"/>
                <w:sz w:val="23"/>
                <w:szCs w:val="23"/>
              </w:rPr>
              <w:t xml:space="preserve">- osposobljavati učenike za poduzetništvo i timski rad. </w:t>
            </w:r>
          </w:p>
        </w:tc>
      </w:tr>
      <w:tr w:rsidR="008334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8334DF" w:rsidRPr="00C608F8" w:rsidRDefault="008334DF" w:rsidP="00066BF7">
            <w:pPr>
              <w:rPr>
                <w:b/>
              </w:rPr>
            </w:pPr>
            <w:r w:rsidRPr="00C608F8">
              <w:rPr>
                <w:b/>
              </w:rPr>
              <w:lastRenderedPageBreak/>
              <w:t>Namjena aktivnosti</w:t>
            </w:r>
          </w:p>
          <w:p w:rsidR="008334DF" w:rsidRPr="00C608F8" w:rsidRDefault="008334DF" w:rsidP="00066BF7">
            <w:pPr>
              <w:rPr>
                <w:b/>
              </w:rPr>
            </w:pPr>
          </w:p>
        </w:tc>
        <w:tc>
          <w:tcPr>
            <w:tcW w:w="6906" w:type="dxa"/>
            <w:tcBorders>
              <w:top w:val="single" w:sz="4" w:space="0" w:color="auto"/>
              <w:left w:val="single" w:sz="4" w:space="0" w:color="auto"/>
              <w:bottom w:val="single" w:sz="4" w:space="0" w:color="auto"/>
              <w:right w:val="single" w:sz="4" w:space="0" w:color="auto"/>
            </w:tcBorders>
            <w:vAlign w:val="center"/>
          </w:tcPr>
          <w:p w:rsidR="008334DF" w:rsidRPr="00C608F8" w:rsidRDefault="008334DF" w:rsidP="009043D4">
            <w:pPr>
              <w:pStyle w:val="Default"/>
              <w:rPr>
                <w:rFonts w:ascii="Times New Roman" w:hAnsi="Times New Roman" w:cs="Times New Roman"/>
                <w:color w:val="auto"/>
                <w:sz w:val="23"/>
                <w:szCs w:val="23"/>
              </w:rPr>
            </w:pPr>
            <w:r w:rsidRPr="00C608F8">
              <w:rPr>
                <w:rFonts w:ascii="Times New Roman" w:hAnsi="Times New Roman" w:cs="Times New Roman"/>
                <w:color w:val="auto"/>
                <w:sz w:val="23"/>
                <w:szCs w:val="23"/>
              </w:rPr>
              <w:t>Uvod u glagoljicu i upoznavanje povijesti hrvatskoga jezika.</w:t>
            </w:r>
          </w:p>
          <w:p w:rsidR="008334DF" w:rsidRPr="00C608F8" w:rsidRDefault="008334DF" w:rsidP="009043D4">
            <w:pPr>
              <w:pStyle w:val="Default"/>
              <w:rPr>
                <w:rFonts w:ascii="Times New Roman" w:hAnsi="Times New Roman" w:cs="Times New Roman"/>
                <w:color w:val="auto"/>
                <w:sz w:val="23"/>
                <w:szCs w:val="23"/>
              </w:rPr>
            </w:pPr>
            <w:r w:rsidRPr="00C608F8">
              <w:rPr>
                <w:rFonts w:ascii="Times New Roman" w:hAnsi="Times New Roman" w:cs="Times New Roman"/>
                <w:color w:val="auto"/>
                <w:sz w:val="23"/>
                <w:szCs w:val="23"/>
              </w:rPr>
              <w:t>Vježbe čitanja.</w:t>
            </w:r>
          </w:p>
          <w:p w:rsidR="008334DF" w:rsidRPr="00C608F8" w:rsidRDefault="008334DF" w:rsidP="009043D4">
            <w:pPr>
              <w:pStyle w:val="Default"/>
              <w:rPr>
                <w:rFonts w:ascii="Times New Roman" w:hAnsi="Times New Roman" w:cs="Times New Roman"/>
                <w:color w:val="auto"/>
                <w:sz w:val="23"/>
                <w:szCs w:val="23"/>
              </w:rPr>
            </w:pPr>
            <w:r w:rsidRPr="00C608F8">
              <w:rPr>
                <w:rFonts w:ascii="Times New Roman" w:hAnsi="Times New Roman" w:cs="Times New Roman"/>
                <w:color w:val="auto"/>
                <w:sz w:val="23"/>
                <w:szCs w:val="23"/>
              </w:rPr>
              <w:t>Glagoljska kaligrafija.</w:t>
            </w:r>
          </w:p>
          <w:p w:rsidR="008334DF" w:rsidRPr="00C608F8" w:rsidRDefault="008334DF" w:rsidP="009043D4">
            <w:pPr>
              <w:pStyle w:val="Default"/>
              <w:rPr>
                <w:rFonts w:ascii="Times New Roman" w:hAnsi="Times New Roman" w:cs="Times New Roman"/>
                <w:color w:val="auto"/>
                <w:sz w:val="23"/>
                <w:szCs w:val="23"/>
              </w:rPr>
            </w:pPr>
            <w:r w:rsidRPr="00C608F8">
              <w:rPr>
                <w:rFonts w:ascii="Times New Roman" w:hAnsi="Times New Roman" w:cs="Times New Roman"/>
                <w:color w:val="auto"/>
                <w:sz w:val="23"/>
                <w:szCs w:val="23"/>
              </w:rPr>
              <w:t>Igre s glagoljicom.</w:t>
            </w:r>
          </w:p>
          <w:p w:rsidR="008334DF" w:rsidRPr="00C608F8" w:rsidRDefault="008334DF" w:rsidP="009043D4">
            <w:pPr>
              <w:pStyle w:val="Default"/>
              <w:rPr>
                <w:rFonts w:ascii="Times New Roman" w:hAnsi="Times New Roman" w:cs="Times New Roman"/>
                <w:color w:val="auto"/>
                <w:sz w:val="23"/>
                <w:szCs w:val="23"/>
              </w:rPr>
            </w:pPr>
            <w:r w:rsidRPr="00C608F8">
              <w:rPr>
                <w:rFonts w:ascii="Times New Roman" w:hAnsi="Times New Roman" w:cs="Times New Roman"/>
                <w:color w:val="auto"/>
                <w:sz w:val="23"/>
                <w:szCs w:val="23"/>
              </w:rPr>
              <w:t>Kreativne radionice.</w:t>
            </w:r>
          </w:p>
          <w:p w:rsidR="008334DF" w:rsidRPr="00C608F8" w:rsidRDefault="008334DF" w:rsidP="009043D4">
            <w:pPr>
              <w:pStyle w:val="Default"/>
              <w:rPr>
                <w:rFonts w:ascii="Times New Roman" w:hAnsi="Times New Roman" w:cs="Times New Roman"/>
                <w:color w:val="auto"/>
                <w:sz w:val="23"/>
                <w:szCs w:val="23"/>
              </w:rPr>
            </w:pPr>
            <w:r w:rsidRPr="00C608F8">
              <w:rPr>
                <w:rFonts w:ascii="Times New Roman" w:hAnsi="Times New Roman" w:cs="Times New Roman"/>
                <w:color w:val="auto"/>
                <w:sz w:val="23"/>
                <w:szCs w:val="23"/>
              </w:rPr>
              <w:t>Izradba panoa i zidnih novina.</w:t>
            </w:r>
          </w:p>
          <w:p w:rsidR="008334DF" w:rsidRPr="00C608F8" w:rsidRDefault="008334DF" w:rsidP="009043D4">
            <w:pPr>
              <w:pStyle w:val="Default"/>
              <w:rPr>
                <w:rFonts w:ascii="Times New Roman" w:hAnsi="Times New Roman" w:cs="Times New Roman"/>
                <w:color w:val="auto"/>
                <w:sz w:val="23"/>
                <w:szCs w:val="23"/>
              </w:rPr>
            </w:pPr>
            <w:r w:rsidRPr="00C608F8">
              <w:rPr>
                <w:rFonts w:ascii="Times New Roman" w:hAnsi="Times New Roman" w:cs="Times New Roman"/>
                <w:color w:val="auto"/>
                <w:sz w:val="23"/>
                <w:szCs w:val="23"/>
              </w:rPr>
              <w:t>Terenska nastava.</w:t>
            </w:r>
          </w:p>
          <w:p w:rsidR="008334DF" w:rsidRPr="00C608F8" w:rsidRDefault="008334DF" w:rsidP="009043D4">
            <w:pPr>
              <w:pStyle w:val="Default"/>
              <w:rPr>
                <w:rFonts w:ascii="Times New Roman" w:hAnsi="Times New Roman" w:cs="Times New Roman"/>
                <w:color w:val="auto"/>
                <w:sz w:val="23"/>
                <w:szCs w:val="23"/>
              </w:rPr>
            </w:pPr>
            <w:r w:rsidRPr="00C608F8">
              <w:rPr>
                <w:rFonts w:ascii="Times New Roman" w:hAnsi="Times New Roman" w:cs="Times New Roman"/>
                <w:color w:val="auto"/>
                <w:sz w:val="23"/>
                <w:szCs w:val="23"/>
              </w:rPr>
              <w:t>Predstavljanje rada lokalnoj zajednici.</w:t>
            </w:r>
          </w:p>
          <w:p w:rsidR="008334DF" w:rsidRPr="00C608F8" w:rsidRDefault="008334DF" w:rsidP="009043D4">
            <w:pPr>
              <w:pStyle w:val="Default"/>
              <w:rPr>
                <w:rFonts w:ascii="Times New Roman" w:hAnsi="Times New Roman" w:cs="Times New Roman"/>
                <w:color w:val="auto"/>
                <w:sz w:val="28"/>
                <w:szCs w:val="28"/>
              </w:rPr>
            </w:pPr>
            <w:r w:rsidRPr="00C608F8">
              <w:rPr>
                <w:rFonts w:ascii="Times New Roman" w:hAnsi="Times New Roman" w:cs="Times New Roman"/>
                <w:color w:val="auto"/>
                <w:sz w:val="23"/>
                <w:szCs w:val="23"/>
              </w:rPr>
              <w:t>Suradnja s drugim glagoljašima.</w:t>
            </w:r>
          </w:p>
        </w:tc>
      </w:tr>
      <w:tr w:rsidR="008334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8334DF" w:rsidRPr="00C608F8" w:rsidRDefault="008334DF" w:rsidP="00066BF7">
            <w:pPr>
              <w:rPr>
                <w:b/>
              </w:rPr>
            </w:pPr>
            <w:r w:rsidRPr="00C608F8">
              <w:rPr>
                <w:b/>
              </w:rPr>
              <w:t>Način realizacije aktivnosti</w:t>
            </w:r>
          </w:p>
        </w:tc>
        <w:tc>
          <w:tcPr>
            <w:tcW w:w="6906" w:type="dxa"/>
            <w:tcBorders>
              <w:top w:val="single" w:sz="4" w:space="0" w:color="auto"/>
              <w:left w:val="single" w:sz="4" w:space="0" w:color="auto"/>
              <w:bottom w:val="single" w:sz="4" w:space="0" w:color="auto"/>
              <w:right w:val="single" w:sz="4" w:space="0" w:color="auto"/>
            </w:tcBorders>
            <w:vAlign w:val="center"/>
          </w:tcPr>
          <w:p w:rsidR="008334DF" w:rsidRPr="00C608F8" w:rsidRDefault="008334DF" w:rsidP="008334DF">
            <w:pPr>
              <w:pStyle w:val="Default"/>
              <w:rPr>
                <w:rFonts w:ascii="Times New Roman" w:hAnsi="Times New Roman" w:cs="Times New Roman"/>
                <w:color w:val="auto"/>
                <w:sz w:val="23"/>
                <w:szCs w:val="23"/>
              </w:rPr>
            </w:pPr>
            <w:r w:rsidRPr="00C608F8">
              <w:rPr>
                <w:rFonts w:ascii="Times New Roman" w:hAnsi="Times New Roman" w:cs="Times New Roman"/>
                <w:color w:val="auto"/>
                <w:sz w:val="23"/>
                <w:szCs w:val="23"/>
              </w:rPr>
              <w:t xml:space="preserve">Učenici upoznaju osnove povijesti hrvatskoga jezika, uvježbavaju čitanje i glagoljsku kaligrafiju, te radom u kreativnim radionicama pobliže upoznaju glagoljične epigrafe, rukopise i tiskane knjige. </w:t>
            </w:r>
          </w:p>
        </w:tc>
      </w:tr>
      <w:tr w:rsidR="008334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8334DF" w:rsidRPr="00C608F8" w:rsidRDefault="008334DF" w:rsidP="00066BF7">
            <w:pPr>
              <w:rPr>
                <w:b/>
              </w:rPr>
            </w:pPr>
            <w:r w:rsidRPr="00C608F8">
              <w:rPr>
                <w:b/>
              </w:rPr>
              <w:t>Vremenik aktivnosti</w:t>
            </w:r>
          </w:p>
          <w:p w:rsidR="008334DF" w:rsidRPr="00C608F8" w:rsidRDefault="008334DF" w:rsidP="00066BF7">
            <w:pPr>
              <w:rPr>
                <w:b/>
              </w:rPr>
            </w:pPr>
          </w:p>
        </w:tc>
        <w:tc>
          <w:tcPr>
            <w:tcW w:w="6906" w:type="dxa"/>
            <w:tcBorders>
              <w:top w:val="single" w:sz="4" w:space="0" w:color="auto"/>
              <w:left w:val="single" w:sz="4" w:space="0" w:color="auto"/>
              <w:bottom w:val="single" w:sz="4" w:space="0" w:color="auto"/>
              <w:right w:val="single" w:sz="4" w:space="0" w:color="auto"/>
            </w:tcBorders>
            <w:vAlign w:val="center"/>
          </w:tcPr>
          <w:p w:rsidR="008334DF" w:rsidRPr="00C608F8" w:rsidRDefault="008334DF" w:rsidP="009043D4">
            <w:r w:rsidRPr="00C608F8">
              <w:t>Dva sata tjedno tijekom nastavne godine (ukupan broj sati godišnje 70)</w:t>
            </w:r>
          </w:p>
        </w:tc>
      </w:tr>
      <w:tr w:rsidR="008334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8334DF" w:rsidRPr="00C608F8" w:rsidRDefault="008334DF" w:rsidP="00066BF7">
            <w:pPr>
              <w:rPr>
                <w:b/>
              </w:rPr>
            </w:pPr>
            <w:r w:rsidRPr="00C608F8">
              <w:rPr>
                <w:b/>
              </w:rPr>
              <w:t>Troškovnik aktivnosti</w:t>
            </w:r>
          </w:p>
        </w:tc>
        <w:tc>
          <w:tcPr>
            <w:tcW w:w="6906" w:type="dxa"/>
            <w:tcBorders>
              <w:top w:val="single" w:sz="4" w:space="0" w:color="auto"/>
              <w:left w:val="single" w:sz="4" w:space="0" w:color="auto"/>
              <w:bottom w:val="single" w:sz="4" w:space="0" w:color="auto"/>
              <w:right w:val="single" w:sz="4" w:space="0" w:color="auto"/>
            </w:tcBorders>
            <w:vAlign w:val="center"/>
          </w:tcPr>
          <w:p w:rsidR="008334DF" w:rsidRPr="00C608F8" w:rsidRDefault="008334DF" w:rsidP="008334DF">
            <w:pPr>
              <w:pStyle w:val="Default"/>
              <w:rPr>
                <w:rFonts w:ascii="Times New Roman" w:hAnsi="Times New Roman" w:cs="Times New Roman"/>
                <w:color w:val="auto"/>
                <w:sz w:val="23"/>
                <w:szCs w:val="23"/>
              </w:rPr>
            </w:pPr>
            <w:r w:rsidRPr="00C608F8">
              <w:rPr>
                <w:rFonts w:ascii="Times New Roman" w:hAnsi="Times New Roman" w:cs="Times New Roman"/>
                <w:color w:val="auto"/>
                <w:sz w:val="23"/>
                <w:szCs w:val="23"/>
              </w:rPr>
              <w:t xml:space="preserve">Materijali za kreativne radionice = 500,00 kn </w:t>
            </w:r>
          </w:p>
        </w:tc>
      </w:tr>
      <w:tr w:rsidR="008334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8334DF" w:rsidRPr="00C608F8" w:rsidRDefault="008334DF" w:rsidP="00066BF7">
            <w:pPr>
              <w:rPr>
                <w:b/>
              </w:rPr>
            </w:pPr>
            <w:r w:rsidRPr="00C608F8">
              <w:rPr>
                <w:b/>
              </w:rPr>
              <w:t>Vrednovanje – način korištenja rezultata vrednovanja</w:t>
            </w:r>
          </w:p>
        </w:tc>
        <w:tc>
          <w:tcPr>
            <w:tcW w:w="6906" w:type="dxa"/>
            <w:tcBorders>
              <w:top w:val="single" w:sz="4" w:space="0" w:color="auto"/>
              <w:left w:val="single" w:sz="4" w:space="0" w:color="auto"/>
              <w:bottom w:val="single" w:sz="4" w:space="0" w:color="auto"/>
              <w:right w:val="single" w:sz="4" w:space="0" w:color="auto"/>
            </w:tcBorders>
          </w:tcPr>
          <w:p w:rsidR="008334DF" w:rsidRPr="00C608F8" w:rsidRDefault="008334DF" w:rsidP="009043D4">
            <w:pPr>
              <w:pStyle w:val="Default"/>
              <w:rPr>
                <w:rFonts w:ascii="Times New Roman" w:hAnsi="Times New Roman" w:cs="Times New Roman"/>
                <w:color w:val="auto"/>
                <w:sz w:val="23"/>
                <w:szCs w:val="23"/>
              </w:rPr>
            </w:pPr>
            <w:r w:rsidRPr="00C608F8">
              <w:rPr>
                <w:rFonts w:ascii="Times New Roman" w:hAnsi="Times New Roman" w:cs="Times New Roman"/>
                <w:color w:val="auto"/>
                <w:sz w:val="23"/>
                <w:szCs w:val="23"/>
              </w:rPr>
              <w:t xml:space="preserve">Sustavno praćenje i poticanje učeničkih interesa u skladu s ciljevima i zadaćama programa. </w:t>
            </w:r>
          </w:p>
          <w:p w:rsidR="008334DF" w:rsidRPr="00C608F8" w:rsidRDefault="008334DF" w:rsidP="009043D4">
            <w:r w:rsidRPr="00C608F8">
              <w:rPr>
                <w:sz w:val="23"/>
                <w:szCs w:val="23"/>
              </w:rPr>
              <w:t>Rezultati će se koristiti za daljnje sustavno promicanje glagoljskoga pisma i njegove važnosti u hrvatskoj povijesti i kulturi.</w:t>
            </w:r>
          </w:p>
        </w:tc>
      </w:tr>
      <w:tr w:rsidR="008334DF" w:rsidRPr="00C608F8" w:rsidTr="00394218">
        <w:trPr>
          <w:trHeight w:val="1559"/>
        </w:trPr>
        <w:tc>
          <w:tcPr>
            <w:tcW w:w="3294" w:type="dxa"/>
            <w:tcBorders>
              <w:top w:val="single" w:sz="4" w:space="0" w:color="auto"/>
              <w:left w:val="single" w:sz="4" w:space="0" w:color="auto"/>
              <w:bottom w:val="single" w:sz="4" w:space="0" w:color="auto"/>
              <w:right w:val="single" w:sz="4" w:space="0" w:color="auto"/>
            </w:tcBorders>
            <w:shd w:val="clear" w:color="auto" w:fill="99FF99"/>
            <w:vAlign w:val="center"/>
          </w:tcPr>
          <w:p w:rsidR="008334DF" w:rsidRPr="00C608F8" w:rsidRDefault="008334DF" w:rsidP="00394218">
            <w:pPr>
              <w:rPr>
                <w:b/>
              </w:rPr>
            </w:pPr>
            <w:r w:rsidRPr="00C608F8">
              <w:rPr>
                <w:b/>
              </w:rPr>
              <w:t>Aktivnost, program i/ili projekt</w:t>
            </w:r>
          </w:p>
        </w:tc>
        <w:tc>
          <w:tcPr>
            <w:tcW w:w="6906" w:type="dxa"/>
            <w:tcBorders>
              <w:top w:val="single" w:sz="4" w:space="0" w:color="auto"/>
              <w:left w:val="single" w:sz="4" w:space="0" w:color="auto"/>
              <w:bottom w:val="single" w:sz="4" w:space="0" w:color="auto"/>
              <w:right w:val="single" w:sz="4" w:space="0" w:color="auto"/>
            </w:tcBorders>
            <w:shd w:val="clear" w:color="auto" w:fill="FFFFFF"/>
          </w:tcPr>
          <w:p w:rsidR="008334DF" w:rsidRPr="00C608F8" w:rsidRDefault="00875DBC" w:rsidP="001952FB">
            <w:pPr>
              <w:tabs>
                <w:tab w:val="num" w:pos="1065"/>
              </w:tabs>
              <w:spacing w:line="360" w:lineRule="auto"/>
              <w:rPr>
                <w:b/>
                <w:sz w:val="36"/>
                <w:szCs w:val="36"/>
              </w:rPr>
            </w:pPr>
            <w:r w:rsidRPr="00C608F8">
              <w:rPr>
                <w:noProof/>
                <w:lang w:eastAsia="hr-HR"/>
              </w:rPr>
              <w:drawing>
                <wp:anchor distT="0" distB="0" distL="114300" distR="114300" simplePos="0" relativeHeight="251628032" behindDoc="0" locked="0" layoutInCell="1" allowOverlap="1">
                  <wp:simplePos x="0" y="0"/>
                  <wp:positionH relativeFrom="column">
                    <wp:posOffset>2622550</wp:posOffset>
                  </wp:positionH>
                  <wp:positionV relativeFrom="paragraph">
                    <wp:posOffset>46355</wp:posOffset>
                  </wp:positionV>
                  <wp:extent cx="1011555" cy="838200"/>
                  <wp:effectExtent l="0" t="0" r="0" b="0"/>
                  <wp:wrapNone/>
                  <wp:docPr id="222" name="Slika 222" descr="lati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latinsk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155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4DF" w:rsidRPr="00C608F8" w:rsidRDefault="008334DF" w:rsidP="001952FB">
            <w:pPr>
              <w:tabs>
                <w:tab w:val="num" w:pos="1065"/>
              </w:tabs>
              <w:spacing w:line="360" w:lineRule="auto"/>
              <w:rPr>
                <w:b/>
                <w:sz w:val="28"/>
                <w:szCs w:val="28"/>
              </w:rPr>
            </w:pPr>
            <w:r w:rsidRPr="00C608F8">
              <w:rPr>
                <w:b/>
                <w:sz w:val="36"/>
                <w:szCs w:val="36"/>
              </w:rPr>
              <w:t xml:space="preserve">           </w:t>
            </w:r>
            <w:r w:rsidRPr="00C608F8">
              <w:rPr>
                <w:b/>
                <w:sz w:val="28"/>
                <w:szCs w:val="28"/>
              </w:rPr>
              <w:t>LATINSKI JEZIK</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1952FB">
            <w:pPr>
              <w:rPr>
                <w:b/>
              </w:rPr>
            </w:pPr>
            <w:r w:rsidRPr="00C608F8">
              <w:rPr>
                <w:b/>
              </w:rPr>
              <w:t>Nositelji aktivnosti</w:t>
            </w:r>
          </w:p>
        </w:tc>
        <w:tc>
          <w:tcPr>
            <w:tcW w:w="6906" w:type="dxa"/>
            <w:tcBorders>
              <w:top w:val="single" w:sz="4" w:space="0" w:color="auto"/>
              <w:left w:val="single" w:sz="4" w:space="0" w:color="auto"/>
              <w:bottom w:val="single" w:sz="4" w:space="0" w:color="auto"/>
              <w:right w:val="single" w:sz="4" w:space="0" w:color="auto"/>
            </w:tcBorders>
          </w:tcPr>
          <w:p w:rsidR="00DC02DF" w:rsidRPr="00C608F8" w:rsidRDefault="00DC02DF" w:rsidP="00A35620">
            <w:r w:rsidRPr="00C608F8">
              <w:t xml:space="preserve">Jasenka Bosiljevac Močnik, prof. </w:t>
            </w:r>
          </w:p>
          <w:p w:rsidR="00DC02DF" w:rsidRPr="00C608F8" w:rsidRDefault="00DC02DF" w:rsidP="00A35620">
            <w:r w:rsidRPr="00C608F8">
              <w:t>Učenici sedmih razreda.</w:t>
            </w:r>
          </w:p>
          <w:p w:rsidR="00DC02DF" w:rsidRPr="00C608F8" w:rsidRDefault="00DC02DF" w:rsidP="00A35620"/>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Ciljevi aktivnosti</w:t>
            </w:r>
          </w:p>
          <w:p w:rsidR="00DC02DF" w:rsidRPr="00C608F8" w:rsidRDefault="00DC02DF" w:rsidP="00066BF7">
            <w:pPr>
              <w:rPr>
                <w:b/>
              </w:rPr>
            </w:pPr>
          </w:p>
        </w:tc>
        <w:tc>
          <w:tcPr>
            <w:tcW w:w="6906" w:type="dxa"/>
            <w:tcBorders>
              <w:top w:val="single" w:sz="4" w:space="0" w:color="auto"/>
              <w:left w:val="single" w:sz="4" w:space="0" w:color="auto"/>
              <w:bottom w:val="single" w:sz="4" w:space="0" w:color="auto"/>
              <w:right w:val="single" w:sz="4" w:space="0" w:color="auto"/>
            </w:tcBorders>
            <w:vAlign w:val="center"/>
          </w:tcPr>
          <w:p w:rsidR="00DC02DF" w:rsidRPr="00C608F8" w:rsidRDefault="00DC02DF" w:rsidP="00A35620">
            <w:pPr>
              <w:pStyle w:val="Tijeloteksta"/>
              <w:rPr>
                <w:rFonts w:ascii="Times New Roman" w:hAnsi="Times New Roman"/>
                <w:color w:val="auto"/>
                <w:sz w:val="24"/>
                <w:szCs w:val="24"/>
              </w:rPr>
            </w:pPr>
            <w:r w:rsidRPr="00C608F8">
              <w:rPr>
                <w:rFonts w:ascii="Times New Roman" w:hAnsi="Times New Roman"/>
                <w:color w:val="auto"/>
                <w:sz w:val="24"/>
                <w:szCs w:val="24"/>
              </w:rPr>
              <w:t>Upoznati učenike sa razvojem suvremenih romanskih jezika i motivirati ih za učenje latinskog jezika. Naučiti pravilno izgovarati kratice i riječi latinskog porijekla u hrvatskom jeziku. Naučiti najpoznatije izreke i poslovice na latinskom jeziku.  Upoznati učenike sa životom i kulturom starih Rimljana sa naglaskom na zanimljive detalje. Upoznati učenike sa rimskom mitologijom i sa vezama rimske i grčke mitologije.  Upoznati učenike sa nekim rimskim piscima.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Namjena aktivnosti (sadržaj)</w:t>
            </w:r>
          </w:p>
          <w:p w:rsidR="00DC02DF" w:rsidRPr="00C608F8" w:rsidRDefault="00DC02DF" w:rsidP="00066BF7">
            <w:pPr>
              <w:rPr>
                <w:b/>
              </w:rPr>
            </w:pPr>
          </w:p>
        </w:tc>
        <w:tc>
          <w:tcPr>
            <w:tcW w:w="6906" w:type="dxa"/>
            <w:tcBorders>
              <w:top w:val="single" w:sz="4" w:space="0" w:color="auto"/>
              <w:left w:val="single" w:sz="4" w:space="0" w:color="auto"/>
              <w:bottom w:val="single" w:sz="4" w:space="0" w:color="auto"/>
              <w:right w:val="single" w:sz="4" w:space="0" w:color="auto"/>
            </w:tcBorders>
            <w:vAlign w:val="center"/>
          </w:tcPr>
          <w:p w:rsidR="00DC02DF" w:rsidRPr="00C608F8" w:rsidRDefault="00DC02DF" w:rsidP="00A35620">
            <w:r w:rsidRPr="00C608F8">
              <w:t>Naučiti činjenice o latinskom jeziku u vremenu i prostoru.</w:t>
            </w:r>
          </w:p>
          <w:p w:rsidR="00DC02DF" w:rsidRPr="00C608F8" w:rsidRDefault="00DC02DF" w:rsidP="00A35620">
            <w:r w:rsidRPr="00C608F8">
              <w:t>Upoznati se s klasičnim i tradicionalnim izgovorom.</w:t>
            </w:r>
          </w:p>
          <w:p w:rsidR="00DC02DF" w:rsidRPr="00C608F8" w:rsidRDefault="00DC02DF" w:rsidP="00A35620">
            <w:r w:rsidRPr="00C608F8">
              <w:t>Upoznati ranu povijest Rima i rimsku kulturu.</w:t>
            </w:r>
          </w:p>
          <w:p w:rsidR="00DC02DF" w:rsidRPr="00C608F8" w:rsidRDefault="00DC02DF" w:rsidP="00A35620">
            <w:r w:rsidRPr="00C608F8">
              <w:t>Naučiti deklinacije imenica i pridjeva.</w:t>
            </w:r>
          </w:p>
          <w:p w:rsidR="00DC02DF" w:rsidRPr="00C608F8" w:rsidRDefault="00DC02DF" w:rsidP="00A35620">
            <w:r w:rsidRPr="00C608F8">
              <w:t>Naučiti konjugaciju glagola od 1 – 4 konjugacije i ESSE u oblicima prezentske osnove.</w:t>
            </w:r>
          </w:p>
          <w:p w:rsidR="00DC02DF" w:rsidRPr="00C608F8" w:rsidRDefault="00DC02DF" w:rsidP="00A35620">
            <w:r w:rsidRPr="00C608F8">
              <w:t>Usvojiti glavne i redne brojeve ( 1 – 10 ).</w:t>
            </w:r>
          </w:p>
          <w:p w:rsidR="00DC02DF" w:rsidRPr="00C608F8" w:rsidRDefault="00DC02DF" w:rsidP="00A35620">
            <w:r w:rsidRPr="00C608F8">
              <w:t>Naučiti komparaciju pridjeva.</w:t>
            </w:r>
          </w:p>
          <w:p w:rsidR="00DC02DF" w:rsidRPr="00C608F8" w:rsidRDefault="00DC02DF" w:rsidP="00A35620">
            <w:r w:rsidRPr="00C608F8">
              <w:t>Usvojiti red riječi u rečenici.</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Način realizacije aktivnosti (organizacija i metode rada)</w:t>
            </w:r>
          </w:p>
          <w:p w:rsidR="00DC02DF" w:rsidRPr="00C608F8" w:rsidRDefault="00DC02DF" w:rsidP="00066BF7">
            <w:pPr>
              <w:rPr>
                <w:b/>
              </w:rPr>
            </w:pPr>
          </w:p>
        </w:tc>
        <w:tc>
          <w:tcPr>
            <w:tcW w:w="6906" w:type="dxa"/>
            <w:tcBorders>
              <w:top w:val="single" w:sz="4" w:space="0" w:color="auto"/>
              <w:left w:val="single" w:sz="4" w:space="0" w:color="auto"/>
              <w:bottom w:val="single" w:sz="4" w:space="0" w:color="auto"/>
              <w:right w:val="single" w:sz="4" w:space="0" w:color="auto"/>
            </w:tcBorders>
            <w:vAlign w:val="center"/>
          </w:tcPr>
          <w:p w:rsidR="00DC02DF" w:rsidRPr="00C608F8" w:rsidRDefault="00DC02DF" w:rsidP="00A35620">
            <w:r w:rsidRPr="00C608F8">
              <w:t>Prevođenje izreka i kraćih tekstova.</w:t>
            </w:r>
          </w:p>
          <w:p w:rsidR="00DC02DF" w:rsidRPr="00C608F8" w:rsidRDefault="00DC02DF" w:rsidP="00A35620">
            <w:r w:rsidRPr="00C608F8">
              <w:t>Čitanje tekstova  o osnutku Rima, životu u antičkom Rimu, poznatim ličnostima antičkog Rima, propasti Pompeja …</w:t>
            </w:r>
          </w:p>
          <w:p w:rsidR="00DC02DF" w:rsidRPr="00C608F8" w:rsidRDefault="00DC02DF" w:rsidP="00A35620">
            <w:r w:rsidRPr="00C608F8">
              <w:t>Upoznavanje s rimskom civilizacijom i kulturom.</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lastRenderedPageBreak/>
              <w:t>Vremenik aktivnosti</w:t>
            </w:r>
          </w:p>
        </w:tc>
        <w:tc>
          <w:tcPr>
            <w:tcW w:w="6906" w:type="dxa"/>
            <w:tcBorders>
              <w:top w:val="single" w:sz="4" w:space="0" w:color="auto"/>
              <w:left w:val="single" w:sz="4" w:space="0" w:color="auto"/>
              <w:bottom w:val="single" w:sz="4" w:space="0" w:color="auto"/>
              <w:right w:val="single" w:sz="4" w:space="0" w:color="auto"/>
            </w:tcBorders>
            <w:vAlign w:val="center"/>
          </w:tcPr>
          <w:p w:rsidR="00DC02DF" w:rsidRPr="00C608F8" w:rsidRDefault="00DC02DF" w:rsidP="00A35620">
            <w:r w:rsidRPr="00C608F8">
              <w:t>Tijekom školske godine – 1 sat tjedno.</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Troškovnik aktivnosti</w:t>
            </w:r>
          </w:p>
        </w:tc>
        <w:tc>
          <w:tcPr>
            <w:tcW w:w="6906" w:type="dxa"/>
            <w:tcBorders>
              <w:top w:val="single" w:sz="4" w:space="0" w:color="auto"/>
              <w:left w:val="single" w:sz="4" w:space="0" w:color="auto"/>
              <w:bottom w:val="single" w:sz="4" w:space="0" w:color="auto"/>
              <w:right w:val="single" w:sz="4" w:space="0" w:color="auto"/>
            </w:tcBorders>
            <w:vAlign w:val="center"/>
          </w:tcPr>
          <w:p w:rsidR="00DC02DF" w:rsidRPr="00C608F8" w:rsidRDefault="00DC02DF" w:rsidP="00A35620">
            <w:r w:rsidRPr="00C608F8">
              <w:t>-</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Vrednovanje – način korištenja rezultata vrednovanja</w:t>
            </w:r>
          </w:p>
        </w:tc>
        <w:tc>
          <w:tcPr>
            <w:tcW w:w="6906" w:type="dxa"/>
            <w:tcBorders>
              <w:top w:val="single" w:sz="4" w:space="0" w:color="auto"/>
              <w:left w:val="single" w:sz="4" w:space="0" w:color="auto"/>
              <w:bottom w:val="single" w:sz="4" w:space="0" w:color="auto"/>
              <w:right w:val="single" w:sz="4" w:space="0" w:color="auto"/>
            </w:tcBorders>
            <w:vAlign w:val="center"/>
          </w:tcPr>
          <w:p w:rsidR="00DC02DF" w:rsidRPr="00C608F8" w:rsidRDefault="00DC02DF" w:rsidP="00A35620">
            <w:r w:rsidRPr="00C608F8">
              <w:t>Obilježavanje Dana europskih jezika.</w:t>
            </w:r>
          </w:p>
          <w:p w:rsidR="00DC02DF" w:rsidRPr="00C608F8" w:rsidRDefault="00DC02DF" w:rsidP="00A35620">
            <w:r w:rsidRPr="00C608F8">
              <w:t>Izrada zidnih panoa.</w:t>
            </w:r>
          </w:p>
          <w:p w:rsidR="00DC02DF" w:rsidRPr="00C608F8" w:rsidRDefault="00DC02DF" w:rsidP="00A35620"/>
        </w:tc>
      </w:tr>
      <w:tr w:rsidR="00DC02DF" w:rsidRPr="00C608F8" w:rsidTr="00394218">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99FF99"/>
            <w:vAlign w:val="center"/>
          </w:tcPr>
          <w:p w:rsidR="000040C8" w:rsidRPr="00C608F8" w:rsidRDefault="000040C8" w:rsidP="009A5908">
            <w:pPr>
              <w:rPr>
                <w:b/>
              </w:rPr>
            </w:pPr>
          </w:p>
          <w:p w:rsidR="000040C8" w:rsidRPr="00C608F8" w:rsidRDefault="000040C8" w:rsidP="00066BF7">
            <w:pPr>
              <w:jc w:val="center"/>
              <w:rPr>
                <w:b/>
              </w:rPr>
            </w:pPr>
          </w:p>
          <w:p w:rsidR="000040C8" w:rsidRPr="00C608F8" w:rsidRDefault="000040C8" w:rsidP="00066BF7">
            <w:pPr>
              <w:jc w:val="center"/>
              <w:rPr>
                <w:b/>
              </w:rPr>
            </w:pPr>
          </w:p>
          <w:p w:rsidR="000040C8" w:rsidRPr="00C608F8" w:rsidRDefault="000040C8" w:rsidP="00066BF7">
            <w:pPr>
              <w:jc w:val="center"/>
              <w:rPr>
                <w:b/>
              </w:rPr>
            </w:pPr>
          </w:p>
          <w:p w:rsidR="00DC02DF" w:rsidRPr="00C608F8" w:rsidRDefault="00DC02DF" w:rsidP="00394218">
            <w:pPr>
              <w:rPr>
                <w:b/>
              </w:rPr>
            </w:pPr>
            <w:r w:rsidRPr="00C608F8">
              <w:rPr>
                <w:b/>
              </w:rPr>
              <w:t>Aktivnost, program i/ili projekt</w:t>
            </w:r>
          </w:p>
        </w:tc>
        <w:tc>
          <w:tcPr>
            <w:tcW w:w="6906" w:type="dxa"/>
            <w:tcBorders>
              <w:top w:val="single" w:sz="4" w:space="0" w:color="auto"/>
              <w:left w:val="single" w:sz="4" w:space="0" w:color="auto"/>
              <w:bottom w:val="single" w:sz="4" w:space="0" w:color="auto"/>
              <w:right w:val="single" w:sz="4" w:space="0" w:color="auto"/>
            </w:tcBorders>
            <w:shd w:val="clear" w:color="auto" w:fill="FFFFFF"/>
          </w:tcPr>
          <w:p w:rsidR="00DC02DF" w:rsidRPr="00C608F8" w:rsidRDefault="00DC02DF" w:rsidP="00066BF7">
            <w:pPr>
              <w:tabs>
                <w:tab w:val="num" w:pos="1065"/>
              </w:tabs>
              <w:spacing w:line="360" w:lineRule="auto"/>
              <w:rPr>
                <w:b/>
                <w:sz w:val="36"/>
                <w:szCs w:val="36"/>
              </w:rPr>
            </w:pPr>
          </w:p>
          <w:p w:rsidR="000040C8" w:rsidRPr="00C608F8" w:rsidRDefault="00875DBC" w:rsidP="00066BF7">
            <w:pPr>
              <w:tabs>
                <w:tab w:val="num" w:pos="1065"/>
              </w:tabs>
              <w:spacing w:line="360" w:lineRule="auto"/>
              <w:rPr>
                <w:b/>
                <w:sz w:val="36"/>
                <w:szCs w:val="36"/>
              </w:rPr>
            </w:pPr>
            <w:r w:rsidRPr="00C608F8">
              <w:rPr>
                <w:b/>
                <w:noProof/>
                <w:sz w:val="36"/>
                <w:szCs w:val="36"/>
                <w:lang w:eastAsia="hr-HR"/>
              </w:rPr>
              <w:drawing>
                <wp:anchor distT="0" distB="0" distL="114300" distR="114300" simplePos="0" relativeHeight="251646464" behindDoc="0" locked="0" layoutInCell="1" allowOverlap="1">
                  <wp:simplePos x="0" y="0"/>
                  <wp:positionH relativeFrom="column">
                    <wp:posOffset>2750820</wp:posOffset>
                  </wp:positionH>
                  <wp:positionV relativeFrom="paragraph">
                    <wp:posOffset>45085</wp:posOffset>
                  </wp:positionV>
                  <wp:extent cx="955675" cy="943610"/>
                  <wp:effectExtent l="0" t="0" r="0" b="0"/>
                  <wp:wrapNone/>
                  <wp:docPr id="375" name="Slika 375" descr="FOLK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FOLKLO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567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2DF" w:rsidRPr="00C608F8">
              <w:rPr>
                <w:b/>
                <w:sz w:val="36"/>
                <w:szCs w:val="36"/>
              </w:rPr>
              <w:t xml:space="preserve">    </w:t>
            </w:r>
          </w:p>
          <w:p w:rsidR="00DC02DF" w:rsidRPr="00C608F8" w:rsidRDefault="00DC02DF" w:rsidP="00066BF7">
            <w:pPr>
              <w:tabs>
                <w:tab w:val="num" w:pos="1065"/>
              </w:tabs>
              <w:spacing w:line="360" w:lineRule="auto"/>
              <w:rPr>
                <w:b/>
                <w:sz w:val="36"/>
                <w:szCs w:val="36"/>
              </w:rPr>
            </w:pPr>
            <w:r w:rsidRPr="00C608F8">
              <w:rPr>
                <w:b/>
                <w:sz w:val="36"/>
                <w:szCs w:val="36"/>
              </w:rPr>
              <w:t xml:space="preserve">     </w:t>
            </w:r>
            <w:r w:rsidR="000040C8" w:rsidRPr="00C608F8">
              <w:rPr>
                <w:b/>
                <w:sz w:val="28"/>
                <w:szCs w:val="28"/>
              </w:rPr>
              <w:t xml:space="preserve">  </w:t>
            </w:r>
            <w:r w:rsidRPr="00C608F8">
              <w:rPr>
                <w:b/>
                <w:sz w:val="28"/>
                <w:szCs w:val="28"/>
              </w:rPr>
              <w:t>FOLKLORNA   SKUPINA</w:t>
            </w:r>
          </w:p>
          <w:p w:rsidR="00DC02DF" w:rsidRPr="00C608F8" w:rsidRDefault="00DC02DF" w:rsidP="00066BF7">
            <w:pPr>
              <w:tabs>
                <w:tab w:val="num" w:pos="1065"/>
              </w:tabs>
              <w:spacing w:line="360" w:lineRule="auto"/>
              <w:rPr>
                <w:b/>
                <w:sz w:val="36"/>
                <w:szCs w:val="36"/>
              </w:rPr>
            </w:pP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Nositelji aktivnosti</w:t>
            </w: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DC02DF" w:rsidRPr="00C608F8" w:rsidRDefault="00DC02DF" w:rsidP="00DB2746">
            <w:pPr>
              <w:pStyle w:val="Odlomakpopisa"/>
              <w:numPr>
                <w:ilvl w:val="0"/>
                <w:numId w:val="24"/>
              </w:numPr>
              <w:jc w:val="both"/>
            </w:pPr>
            <w:r w:rsidRPr="00C608F8">
              <w:t>Članovi plesne skupine i voditeljica Valentina Pavlaković Krajcer, prof.</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Ciljevi aktivnosti</w:t>
            </w:r>
          </w:p>
          <w:p w:rsidR="00DC02DF" w:rsidRPr="00C608F8" w:rsidRDefault="00DC02DF" w:rsidP="00066BF7">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8F5027">
            <w:pPr>
              <w:pStyle w:val="Odlomakpopisa"/>
              <w:numPr>
                <w:ilvl w:val="0"/>
                <w:numId w:val="25"/>
              </w:numPr>
              <w:ind w:left="786"/>
              <w:jc w:val="both"/>
            </w:pPr>
            <w:r w:rsidRPr="00C608F8">
              <w:t>Proširiti znanje iz glazbene kulture i razvijati interes za</w:t>
            </w:r>
          </w:p>
          <w:p w:rsidR="00DC02DF" w:rsidRPr="00C608F8" w:rsidRDefault="00DC02DF" w:rsidP="00DB2746">
            <w:pPr>
              <w:pStyle w:val="Odlomakpopisa"/>
              <w:ind w:left="426"/>
              <w:jc w:val="both"/>
            </w:pPr>
            <w:r w:rsidRPr="00C608F8">
              <w:t xml:space="preserve">     različita glazbena područja.</w:t>
            </w:r>
          </w:p>
          <w:p w:rsidR="00DC02DF" w:rsidRPr="00C608F8" w:rsidRDefault="00DC02DF" w:rsidP="008F5027">
            <w:pPr>
              <w:pStyle w:val="Odlomakpopisa"/>
              <w:numPr>
                <w:ilvl w:val="0"/>
                <w:numId w:val="25"/>
              </w:numPr>
              <w:ind w:left="786"/>
              <w:jc w:val="both"/>
            </w:pPr>
            <w:r w:rsidRPr="00C608F8">
              <w:t>Omogućiti darovitim i talentiranim učenicima razvoj i</w:t>
            </w:r>
          </w:p>
          <w:p w:rsidR="00DC02DF" w:rsidRPr="00C608F8" w:rsidRDefault="00DC02DF" w:rsidP="00DB2746">
            <w:pPr>
              <w:pStyle w:val="Odlomakpopisa"/>
              <w:ind w:left="0"/>
              <w:jc w:val="both"/>
            </w:pPr>
            <w:r w:rsidRPr="00C608F8">
              <w:t xml:space="preserve">           ostvarenje njihovih potencijala u skladu s njihovim    </w:t>
            </w:r>
          </w:p>
          <w:p w:rsidR="00DC02DF" w:rsidRPr="00C608F8" w:rsidRDefault="00DC02DF" w:rsidP="00DB2746">
            <w:pPr>
              <w:pStyle w:val="Odlomakpopisa"/>
              <w:ind w:left="0"/>
              <w:jc w:val="both"/>
            </w:pPr>
            <w:r w:rsidRPr="00C608F8">
              <w:t xml:space="preserve">           sposobnostima i sklonostima, uz uvažavanje socijalno-  </w:t>
            </w:r>
          </w:p>
          <w:p w:rsidR="00DC02DF" w:rsidRPr="00C608F8" w:rsidRDefault="00DC02DF" w:rsidP="00DB2746">
            <w:pPr>
              <w:pStyle w:val="Odlomakpopisa"/>
              <w:ind w:left="0"/>
              <w:jc w:val="both"/>
            </w:pPr>
            <w:r w:rsidRPr="00C608F8">
              <w:t xml:space="preserve">           emocionalnih potreba.</w:t>
            </w:r>
          </w:p>
          <w:p w:rsidR="00DC02DF" w:rsidRPr="00C608F8" w:rsidRDefault="00DC02DF" w:rsidP="008F5027">
            <w:pPr>
              <w:pStyle w:val="Odlomakpopisa"/>
              <w:numPr>
                <w:ilvl w:val="0"/>
                <w:numId w:val="25"/>
              </w:numPr>
              <w:ind w:left="786"/>
              <w:jc w:val="both"/>
            </w:pPr>
            <w:r w:rsidRPr="00C608F8">
              <w:t>Očuvanje kulturne baštine Duga Rese i ostalih</w:t>
            </w:r>
          </w:p>
          <w:p w:rsidR="00DC02DF" w:rsidRPr="00C608F8" w:rsidRDefault="00DC02DF" w:rsidP="00DB2746">
            <w:pPr>
              <w:pStyle w:val="Odlomakpopisa"/>
              <w:ind w:left="426"/>
              <w:jc w:val="both"/>
            </w:pPr>
            <w:r w:rsidRPr="00C608F8">
              <w:t xml:space="preserve">     regionalnih područja Republike Hrvatske (plesovi, igre)  </w:t>
            </w:r>
          </w:p>
          <w:p w:rsidR="00DC02DF" w:rsidRPr="00C608F8" w:rsidRDefault="00DC02DF" w:rsidP="00DB2746">
            <w:pPr>
              <w:pStyle w:val="Odlomakpopisa"/>
              <w:ind w:left="0"/>
              <w:jc w:val="both"/>
            </w:pPr>
            <w:r w:rsidRPr="00C608F8">
              <w:t xml:space="preserve">           primjereno dobi učenika.</w:t>
            </w:r>
          </w:p>
          <w:p w:rsidR="00DC02DF" w:rsidRPr="00C608F8" w:rsidRDefault="00DC02DF" w:rsidP="008F5027">
            <w:pPr>
              <w:pStyle w:val="Odlomakpopisa"/>
              <w:numPr>
                <w:ilvl w:val="0"/>
                <w:numId w:val="25"/>
              </w:numPr>
              <w:ind w:left="786"/>
              <w:jc w:val="both"/>
            </w:pPr>
            <w:r w:rsidRPr="00C608F8">
              <w:t>Razvijati interes za ples, kulturu i čuvanje tradicije</w:t>
            </w:r>
          </w:p>
          <w:p w:rsidR="00DC02DF" w:rsidRPr="00C608F8" w:rsidRDefault="00DC02DF" w:rsidP="00DB2746">
            <w:pPr>
              <w:pStyle w:val="Odlomakpopisa"/>
              <w:ind w:left="426"/>
              <w:jc w:val="both"/>
            </w:pPr>
            <w:r w:rsidRPr="00C608F8">
              <w:t xml:space="preserve">     kulturnih dobara.</w:t>
            </w:r>
          </w:p>
          <w:p w:rsidR="00DC02DF" w:rsidRPr="00C608F8" w:rsidRDefault="00DC02DF" w:rsidP="008F5027">
            <w:pPr>
              <w:pStyle w:val="Odlomakpopisa"/>
              <w:numPr>
                <w:ilvl w:val="0"/>
                <w:numId w:val="25"/>
              </w:numPr>
              <w:ind w:left="786"/>
              <w:jc w:val="both"/>
            </w:pPr>
            <w:r w:rsidRPr="00C608F8">
              <w:t xml:space="preserve">Razvijanjem kreativnosti učenika kroz aktivno plesanje i  </w:t>
            </w:r>
          </w:p>
          <w:p w:rsidR="00DC02DF" w:rsidRPr="00C608F8" w:rsidRDefault="00DC02DF" w:rsidP="00DB2746">
            <w:pPr>
              <w:pStyle w:val="Odlomakpopisa"/>
              <w:ind w:left="426"/>
              <w:jc w:val="both"/>
            </w:pPr>
            <w:r w:rsidRPr="00C608F8">
              <w:t xml:space="preserve">     pjevanje pospješiti razvoj emocionalne i estetske    </w:t>
            </w:r>
          </w:p>
          <w:p w:rsidR="00DC02DF" w:rsidRPr="00C608F8" w:rsidRDefault="00DC02DF" w:rsidP="00DB2746">
            <w:pPr>
              <w:pStyle w:val="Odlomakpopisa"/>
              <w:ind w:left="426"/>
              <w:jc w:val="both"/>
            </w:pPr>
            <w:r w:rsidRPr="00C608F8">
              <w:t xml:space="preserve">     inteligencije učenika, te pridonositi jačanju njihove  </w:t>
            </w:r>
          </w:p>
          <w:p w:rsidR="00DC02DF" w:rsidRPr="00C608F8" w:rsidRDefault="00DC02DF" w:rsidP="00DB2746">
            <w:pPr>
              <w:pStyle w:val="Odlomakpopisa"/>
              <w:ind w:left="426"/>
              <w:jc w:val="both"/>
            </w:pPr>
            <w:r w:rsidRPr="00C608F8">
              <w:t xml:space="preserve">     samosvijesti, samopoštovanja, osjećaja za mjeru i </w:t>
            </w:r>
          </w:p>
          <w:p w:rsidR="00DC02DF" w:rsidRPr="00C608F8" w:rsidRDefault="00DC02DF" w:rsidP="00DB2746">
            <w:pPr>
              <w:pStyle w:val="Odlomakpopisa"/>
              <w:ind w:left="0"/>
              <w:jc w:val="both"/>
            </w:pPr>
            <w:r w:rsidRPr="00C608F8">
              <w:t xml:space="preserve">           težnju za izvrsnošću.</w:t>
            </w:r>
          </w:p>
          <w:p w:rsidR="00DC02DF" w:rsidRPr="00C608F8" w:rsidRDefault="00DC02DF" w:rsidP="008F5027">
            <w:pPr>
              <w:pStyle w:val="Odlomakpopisa"/>
              <w:numPr>
                <w:ilvl w:val="0"/>
                <w:numId w:val="25"/>
              </w:numPr>
              <w:ind w:left="786"/>
              <w:jc w:val="both"/>
            </w:pPr>
            <w:r w:rsidRPr="00C608F8">
              <w:t xml:space="preserve">Senzibilizirati učenike za bavljenje plesom na </w:t>
            </w:r>
          </w:p>
          <w:p w:rsidR="00DC02DF" w:rsidRPr="00C608F8" w:rsidRDefault="00DC02DF" w:rsidP="00DB2746">
            <w:pPr>
              <w:pStyle w:val="Odlomakpopisa"/>
              <w:ind w:left="426"/>
              <w:jc w:val="both"/>
            </w:pPr>
            <w:r w:rsidRPr="00C608F8">
              <w:t xml:space="preserve">     amaterskoj razini, odnosno kasnije mogućem  </w:t>
            </w:r>
          </w:p>
          <w:p w:rsidR="00DC02DF" w:rsidRPr="00C608F8" w:rsidRDefault="00DC02DF" w:rsidP="008F5027">
            <w:pPr>
              <w:pStyle w:val="Odlomakpopisa"/>
              <w:ind w:left="0"/>
              <w:jc w:val="both"/>
            </w:pPr>
            <w:r w:rsidRPr="00C608F8">
              <w:t xml:space="preserve">           profesionalnom odabiru.</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Namjena aktivnosti (sadržaj)</w:t>
            </w:r>
          </w:p>
          <w:p w:rsidR="00DC02DF" w:rsidRPr="00C608F8" w:rsidRDefault="00DC02DF" w:rsidP="00066BF7">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8F5027">
            <w:pPr>
              <w:pStyle w:val="Odlomakpopisa"/>
              <w:numPr>
                <w:ilvl w:val="0"/>
                <w:numId w:val="30"/>
              </w:numPr>
              <w:jc w:val="both"/>
            </w:pPr>
            <w:r w:rsidRPr="00C608F8">
              <w:t xml:space="preserve">Učenicima, učiteljima, profesorima i roditeljima </w:t>
            </w:r>
          </w:p>
          <w:p w:rsidR="00DC02DF" w:rsidRPr="00C608F8" w:rsidRDefault="00DC02DF" w:rsidP="008F5027">
            <w:pPr>
              <w:pStyle w:val="Odlomakpopisa"/>
              <w:jc w:val="both"/>
            </w:pPr>
            <w:r w:rsidRPr="00C608F8">
              <w:t>OŠ „Vladimir Nazor“.</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Način realizacije aktivnosti (organizacija i metode rada)</w:t>
            </w: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8F5027">
            <w:pPr>
              <w:pStyle w:val="Odlomakpopisa"/>
              <w:numPr>
                <w:ilvl w:val="0"/>
                <w:numId w:val="30"/>
              </w:numPr>
              <w:jc w:val="both"/>
            </w:pPr>
            <w:r w:rsidRPr="00C608F8">
              <w:t>Tijekom čitave nastavne godine.</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Vremenik aktivnosti</w:t>
            </w:r>
          </w:p>
          <w:p w:rsidR="00DC02DF" w:rsidRPr="00C608F8" w:rsidRDefault="00DC02DF" w:rsidP="00066BF7">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8F5027">
            <w:pPr>
              <w:numPr>
                <w:ilvl w:val="0"/>
                <w:numId w:val="30"/>
              </w:numPr>
            </w:pPr>
            <w:r w:rsidRPr="00C608F8">
              <w:t>Tijekom školske godine.</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Troškovnik aktivnosti</w:t>
            </w:r>
          </w:p>
          <w:p w:rsidR="00DC02DF" w:rsidRPr="00C608F8" w:rsidRDefault="00DC02DF" w:rsidP="00066BF7">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8F5027">
            <w:pPr>
              <w:numPr>
                <w:ilvl w:val="0"/>
                <w:numId w:val="30"/>
              </w:numPr>
            </w:pPr>
            <w:r w:rsidRPr="00C608F8">
              <w:t>Sredstva osigurava škola.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Vrednovanje – način korištenja rezultata vrednovanja</w:t>
            </w:r>
          </w:p>
          <w:p w:rsidR="00DC02DF" w:rsidRPr="00C608F8" w:rsidRDefault="00DC02DF" w:rsidP="00066BF7">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DB2746">
            <w:pPr>
              <w:pStyle w:val="Odlomakpopisa"/>
              <w:numPr>
                <w:ilvl w:val="0"/>
                <w:numId w:val="29"/>
              </w:numPr>
              <w:jc w:val="both"/>
            </w:pPr>
            <w:r w:rsidRPr="00C608F8">
              <w:t>Razvijanjem umjetničkog izražaja i razumijevanja umjetnosti, estetskog senzibiliteta i smisla za lijepo, pridonositi razvoju znanja, stavova, vještina i sposobnosti potrebnih za razumijevanje i usvajanje glazbene umjetnosti, glazbene narodne baštine, estetske osjetljivosti, estetske kritičnosti i etičnosti.</w:t>
            </w:r>
          </w:p>
        </w:tc>
      </w:tr>
      <w:tr w:rsidR="00DC02DF" w:rsidRPr="00C608F8" w:rsidTr="00394218">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99FF99"/>
            <w:vAlign w:val="center"/>
          </w:tcPr>
          <w:p w:rsidR="00DC02DF" w:rsidRPr="00C608F8" w:rsidRDefault="00DC02DF" w:rsidP="00394218">
            <w:pPr>
              <w:rPr>
                <w:b/>
              </w:rPr>
            </w:pPr>
            <w:r w:rsidRPr="00C608F8">
              <w:rPr>
                <w:b/>
              </w:rPr>
              <w:lastRenderedPageBreak/>
              <w:t>Aktivnost, program i/ili projekt</w:t>
            </w: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DC02DF" w:rsidRPr="00C608F8" w:rsidRDefault="00875DBC" w:rsidP="00066BF7">
            <w:pPr>
              <w:tabs>
                <w:tab w:val="num" w:pos="1065"/>
              </w:tabs>
              <w:spacing w:line="360" w:lineRule="auto"/>
              <w:rPr>
                <w:b/>
                <w:sz w:val="36"/>
                <w:szCs w:val="36"/>
              </w:rPr>
            </w:pPr>
            <w:r w:rsidRPr="00C608F8">
              <w:rPr>
                <w:noProof/>
                <w:lang w:eastAsia="hr-HR"/>
              </w:rPr>
              <w:drawing>
                <wp:anchor distT="0" distB="0" distL="114300" distR="114300" simplePos="0" relativeHeight="251636224" behindDoc="0" locked="0" layoutInCell="1" allowOverlap="1">
                  <wp:simplePos x="0" y="0"/>
                  <wp:positionH relativeFrom="column">
                    <wp:posOffset>2646045</wp:posOffset>
                  </wp:positionH>
                  <wp:positionV relativeFrom="paragraph">
                    <wp:posOffset>107950</wp:posOffset>
                  </wp:positionV>
                  <wp:extent cx="932180" cy="746760"/>
                  <wp:effectExtent l="0" t="0" r="0" b="0"/>
                  <wp:wrapNone/>
                  <wp:docPr id="355" name="Slika 355" descr="z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zbo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2180"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2DF" w:rsidRPr="00C608F8" w:rsidRDefault="00DC02DF" w:rsidP="00066BF7">
            <w:pPr>
              <w:tabs>
                <w:tab w:val="num" w:pos="1065"/>
              </w:tabs>
              <w:spacing w:line="360" w:lineRule="auto"/>
              <w:rPr>
                <w:b/>
                <w:sz w:val="28"/>
                <w:szCs w:val="28"/>
              </w:rPr>
            </w:pPr>
            <w:r w:rsidRPr="00C608F8">
              <w:rPr>
                <w:b/>
                <w:sz w:val="36"/>
                <w:szCs w:val="36"/>
              </w:rPr>
              <w:t xml:space="preserve">   </w:t>
            </w:r>
            <w:r w:rsidR="009A5908" w:rsidRPr="00C608F8">
              <w:rPr>
                <w:b/>
                <w:sz w:val="36"/>
                <w:szCs w:val="36"/>
              </w:rPr>
              <w:t xml:space="preserve">          </w:t>
            </w:r>
            <w:r w:rsidRPr="00C608F8">
              <w:rPr>
                <w:b/>
                <w:sz w:val="36"/>
                <w:szCs w:val="36"/>
              </w:rPr>
              <w:t xml:space="preserve">  </w:t>
            </w:r>
            <w:r w:rsidRPr="00C608F8">
              <w:rPr>
                <w:b/>
                <w:sz w:val="28"/>
                <w:szCs w:val="28"/>
              </w:rPr>
              <w:t>PJEVAČKI  ZBOR</w:t>
            </w:r>
          </w:p>
          <w:p w:rsidR="009A5908" w:rsidRPr="00C608F8" w:rsidRDefault="009A5908" w:rsidP="00066BF7">
            <w:pPr>
              <w:tabs>
                <w:tab w:val="num" w:pos="1065"/>
              </w:tabs>
              <w:spacing w:line="360" w:lineRule="auto"/>
              <w:rPr>
                <w:b/>
                <w:sz w:val="28"/>
                <w:szCs w:val="28"/>
              </w:rPr>
            </w:pP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Nositelji aktivnosti</w:t>
            </w: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DC02DF" w:rsidRPr="00C608F8" w:rsidRDefault="00DC02DF" w:rsidP="00DB2746">
            <w:pPr>
              <w:pStyle w:val="Odlomakpopisa"/>
              <w:numPr>
                <w:ilvl w:val="0"/>
                <w:numId w:val="24"/>
              </w:numPr>
              <w:jc w:val="both"/>
            </w:pPr>
            <w:r w:rsidRPr="00C608F8">
              <w:t>Članovi Pjevačkog zbora i voditeljica Valentina Pavlaković Krajcer, prof.</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Ciljevi aktivnosti</w:t>
            </w:r>
          </w:p>
          <w:p w:rsidR="00DC02DF" w:rsidRPr="00C608F8" w:rsidRDefault="00DC02DF" w:rsidP="00066BF7">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8F5027">
            <w:pPr>
              <w:pStyle w:val="Odlomakpopisa"/>
              <w:numPr>
                <w:ilvl w:val="0"/>
                <w:numId w:val="25"/>
              </w:numPr>
              <w:jc w:val="both"/>
            </w:pPr>
            <w:r w:rsidRPr="00C608F8">
              <w:t>Proširiti znanje iz glazbene kulture i razvijati interes za različita glazbena područja.</w:t>
            </w:r>
          </w:p>
          <w:p w:rsidR="00DC02DF" w:rsidRPr="00C608F8" w:rsidRDefault="00DC02DF" w:rsidP="008F5027">
            <w:pPr>
              <w:pStyle w:val="Odlomakpopisa"/>
              <w:numPr>
                <w:ilvl w:val="0"/>
                <w:numId w:val="25"/>
              </w:numPr>
              <w:jc w:val="both"/>
            </w:pPr>
            <w:r w:rsidRPr="00C608F8">
              <w:t>Omogućiti darovitim i talentiranim učenicima razvoj i ostvarenje njihovih potencijala u skladu s njihovim sposobnostima i sklonostima, uz uvažavanje socijalno-emocionalnih potreba.</w:t>
            </w:r>
          </w:p>
          <w:p w:rsidR="00DC02DF" w:rsidRPr="00C608F8" w:rsidRDefault="00DC02DF" w:rsidP="008F5027">
            <w:pPr>
              <w:pStyle w:val="Odlomakpopisa"/>
              <w:numPr>
                <w:ilvl w:val="0"/>
                <w:numId w:val="25"/>
              </w:numPr>
              <w:jc w:val="both"/>
            </w:pPr>
            <w:r w:rsidRPr="00C608F8">
              <w:t>Razvijanjem kreativnosti učenika kroz aktivno pjevanje i sviranje pospješiti razvoj emocionalne i estetske  inteligencije učenika, te pridonositi jačanju njihove samosvijesti, samopoštovanja, osjećaja za mjeru i težnju za izvrsnošću.</w:t>
            </w:r>
          </w:p>
          <w:p w:rsidR="00DC02DF" w:rsidRPr="00C608F8" w:rsidRDefault="00DC02DF" w:rsidP="008F5027">
            <w:pPr>
              <w:pStyle w:val="Odlomakpopisa"/>
              <w:numPr>
                <w:ilvl w:val="0"/>
                <w:numId w:val="25"/>
              </w:numPr>
              <w:jc w:val="both"/>
            </w:pPr>
            <w:r w:rsidRPr="00C608F8">
              <w:t>Senzibilizirati učenike za bavljenje glazbom na amaterskoj razini, odnosno kasnije mogućem profesionalnom odabiru.</w:t>
            </w:r>
          </w:p>
          <w:p w:rsidR="00DC02DF" w:rsidRPr="00C608F8" w:rsidRDefault="00DC02DF" w:rsidP="008F5027">
            <w:pPr>
              <w:pStyle w:val="Odlomakpopisa"/>
              <w:numPr>
                <w:ilvl w:val="0"/>
                <w:numId w:val="25"/>
              </w:numPr>
              <w:jc w:val="both"/>
            </w:pPr>
            <w:r w:rsidRPr="00C608F8">
              <w:t>Pripremiti učenike za život, tj. da postanu kompetentni korisnici glazbene kulture.</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Namjena aktivnosti (sadržaj)</w:t>
            </w:r>
          </w:p>
          <w:p w:rsidR="00DC02DF" w:rsidRPr="00C608F8" w:rsidRDefault="00DC02DF" w:rsidP="00066BF7">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8F5027">
            <w:pPr>
              <w:pStyle w:val="Odlomakpopisa"/>
              <w:numPr>
                <w:ilvl w:val="0"/>
                <w:numId w:val="26"/>
              </w:numPr>
              <w:jc w:val="both"/>
            </w:pPr>
            <w:r w:rsidRPr="00C608F8">
              <w:t>Učenicima, učiteljima, profesorima i roditeljima OŠ „Vladimir Nazor“.</w:t>
            </w:r>
          </w:p>
          <w:p w:rsidR="00DC02DF" w:rsidRPr="00C608F8" w:rsidRDefault="00DC02DF" w:rsidP="008F5027">
            <w:pPr>
              <w:pStyle w:val="Odlomakpopisa"/>
              <w:numPr>
                <w:ilvl w:val="0"/>
                <w:numId w:val="26"/>
              </w:numPr>
              <w:jc w:val="both"/>
            </w:pPr>
            <w:r w:rsidRPr="00C608F8">
              <w:t>Obilježavanje prigodnih tema (Dani kruha, Sv. Nikola, Božić, Valentinovo , Majčin dan, Dan škole).</w:t>
            </w:r>
          </w:p>
          <w:p w:rsidR="00DC02DF" w:rsidRPr="00C608F8" w:rsidRDefault="00DC02DF" w:rsidP="00DB2746">
            <w:pPr>
              <w:ind w:left="720"/>
            </w:pP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Način realizacije aktivnosti (organizacija i metode rada)</w:t>
            </w:r>
          </w:p>
          <w:p w:rsidR="00DC02DF" w:rsidRPr="00C608F8" w:rsidRDefault="00DC02DF" w:rsidP="00066BF7">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8F5027">
            <w:pPr>
              <w:pStyle w:val="Odlomakpopisa"/>
              <w:numPr>
                <w:ilvl w:val="0"/>
                <w:numId w:val="27"/>
              </w:numPr>
              <w:jc w:val="both"/>
            </w:pPr>
            <w:r w:rsidRPr="00C608F8">
              <w:t>105 sati u šk. godini (po 3 sata tjedno)</w:t>
            </w:r>
          </w:p>
          <w:p w:rsidR="00DC02DF" w:rsidRPr="00C608F8" w:rsidRDefault="00DC02DF" w:rsidP="008F5027">
            <w:pPr>
              <w:pStyle w:val="Odlomakpopisa"/>
              <w:numPr>
                <w:ilvl w:val="0"/>
                <w:numId w:val="27"/>
              </w:numPr>
              <w:jc w:val="both"/>
            </w:pPr>
            <w:r w:rsidRPr="00C608F8">
              <w:t>30 sati je usmjereno na upjevavanje, meku postavu glasa, razvijanje tehnike glasa i tehnike disanja;</w:t>
            </w:r>
          </w:p>
          <w:p w:rsidR="00DC02DF" w:rsidRPr="00C608F8" w:rsidRDefault="00DC02DF" w:rsidP="008F5027">
            <w:pPr>
              <w:pStyle w:val="Odlomakpopisa"/>
              <w:numPr>
                <w:ilvl w:val="0"/>
                <w:numId w:val="27"/>
              </w:numPr>
              <w:jc w:val="both"/>
            </w:pPr>
            <w:r w:rsidRPr="00C608F8">
              <w:t>30 sati planirano je za učenje pjesama po dionicama i njihovo izvođenje;</w:t>
            </w:r>
          </w:p>
          <w:p w:rsidR="00DC02DF" w:rsidRPr="00C608F8" w:rsidRDefault="00DC02DF" w:rsidP="008F5027">
            <w:pPr>
              <w:numPr>
                <w:ilvl w:val="0"/>
                <w:numId w:val="27"/>
              </w:numPr>
            </w:pPr>
            <w:r w:rsidRPr="00C608F8">
              <w:t>30 sati planira se za uvježbavanje zbora i instrumentalne pratnje, uvježbavanje koreografije</w:t>
            </w:r>
          </w:p>
          <w:p w:rsidR="00DC02DF" w:rsidRPr="00C608F8" w:rsidRDefault="00DC02DF" w:rsidP="008F5027">
            <w:pPr>
              <w:numPr>
                <w:ilvl w:val="0"/>
                <w:numId w:val="27"/>
              </w:numPr>
            </w:pPr>
            <w:r w:rsidRPr="00C608F8">
              <w:t>15 sati ide na  nastupe Pjevačkog zbora i generalne probe</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Vremenik aktivnosti</w:t>
            </w:r>
          </w:p>
          <w:p w:rsidR="00DC02DF" w:rsidRPr="00C608F8" w:rsidRDefault="00DC02DF" w:rsidP="00066BF7">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8F5027">
            <w:pPr>
              <w:numPr>
                <w:ilvl w:val="0"/>
                <w:numId w:val="28"/>
              </w:numPr>
            </w:pPr>
            <w:r w:rsidRPr="00C608F8">
              <w:t>Tijekom školske godine tri  sata tjedno.</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Troškovnik aktivnosti</w:t>
            </w:r>
          </w:p>
          <w:p w:rsidR="00DC02DF" w:rsidRPr="00C608F8" w:rsidRDefault="00DC02DF" w:rsidP="00066BF7">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8F5027">
            <w:pPr>
              <w:numPr>
                <w:ilvl w:val="0"/>
                <w:numId w:val="28"/>
              </w:numPr>
            </w:pPr>
            <w:r w:rsidRPr="00C608F8">
              <w:t>Sredstva osigurava škola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Vrednovanje – način korištenja rezultata vrednovanja</w:t>
            </w:r>
          </w:p>
          <w:p w:rsidR="00DC02DF" w:rsidRPr="00C608F8" w:rsidRDefault="00DC02DF" w:rsidP="00066BF7">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8F5027">
            <w:pPr>
              <w:pStyle w:val="Odlomakpopisa"/>
              <w:numPr>
                <w:ilvl w:val="0"/>
                <w:numId w:val="29"/>
              </w:numPr>
              <w:jc w:val="both"/>
            </w:pPr>
            <w:r w:rsidRPr="00C608F8">
              <w:t>Razvijanjem umjetničkog izražaja i razumijevanja umjetnosti, estetskog senzibiliteta i smisla za lijepo, pridonositi razvoju znanja, stavova, vještina i sposobnosti potrebnih za razumijevanje i usvajanje glazbene umjetnosti, estetske osjetljivosti, estetske kritičnosti i etičnosti.</w:t>
            </w:r>
          </w:p>
          <w:p w:rsidR="00DC02DF" w:rsidRPr="00C608F8" w:rsidRDefault="00DC02DF" w:rsidP="008F5027">
            <w:pPr>
              <w:pStyle w:val="Odlomakpopisa"/>
              <w:numPr>
                <w:ilvl w:val="0"/>
                <w:numId w:val="29"/>
              </w:numPr>
              <w:jc w:val="both"/>
            </w:pPr>
            <w:r w:rsidRPr="00C608F8">
              <w:t>Učenici se vode i motiviraju kako bi ocjenjivali svoj angažman i uspjeh na različite načine i tako razvijali sposobnosti za samoocjenjivanje (brojčano i verbalno)</w:t>
            </w:r>
          </w:p>
          <w:p w:rsidR="00DC02DF" w:rsidRPr="00C608F8" w:rsidRDefault="00DC02DF" w:rsidP="008F5027">
            <w:pPr>
              <w:pStyle w:val="Odlomakpopisa"/>
              <w:numPr>
                <w:ilvl w:val="0"/>
                <w:numId w:val="29"/>
              </w:numPr>
              <w:jc w:val="both"/>
            </w:pPr>
            <w:r w:rsidRPr="00C608F8">
              <w:t>Prepoznavanje i uočavanje napretka učenika u kreativnom glazbenim izražavanju.</w:t>
            </w:r>
          </w:p>
          <w:p w:rsidR="00DC02DF" w:rsidRPr="00C608F8" w:rsidRDefault="00DC02DF" w:rsidP="008F5027">
            <w:pPr>
              <w:pStyle w:val="Odlomakpopisa"/>
              <w:numPr>
                <w:ilvl w:val="0"/>
                <w:numId w:val="29"/>
              </w:numPr>
              <w:jc w:val="both"/>
            </w:pPr>
            <w:r w:rsidRPr="00C608F8">
              <w:lastRenderedPageBreak/>
              <w:t>Učenici će imati poveću razinu svijesti o važnosti glazbene kulture i glazbene umjetnosti.</w:t>
            </w:r>
          </w:p>
          <w:p w:rsidR="00DC02DF" w:rsidRPr="00C608F8" w:rsidRDefault="00DC02DF" w:rsidP="008F5027">
            <w:pPr>
              <w:numPr>
                <w:ilvl w:val="0"/>
                <w:numId w:val="29"/>
              </w:numPr>
            </w:pPr>
            <w:r w:rsidRPr="00C608F8">
              <w:t>Rezultati će se koristiti kao poticaj za daljnji rad.</w:t>
            </w:r>
          </w:p>
        </w:tc>
      </w:tr>
      <w:tr w:rsidR="00DC02DF" w:rsidRPr="00C608F8" w:rsidTr="00394218">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99FF99"/>
            <w:vAlign w:val="center"/>
          </w:tcPr>
          <w:p w:rsidR="00DC02DF" w:rsidRPr="00C608F8" w:rsidRDefault="00DC02DF" w:rsidP="00394218">
            <w:pPr>
              <w:rPr>
                <w:b/>
              </w:rPr>
            </w:pPr>
            <w:r w:rsidRPr="00C608F8">
              <w:rPr>
                <w:b/>
              </w:rPr>
              <w:lastRenderedPageBreak/>
              <w:t>Aktivnost, program i/ili projekt</w:t>
            </w: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DC02DF" w:rsidRPr="00C608F8" w:rsidRDefault="00875DBC" w:rsidP="00066BF7">
            <w:pPr>
              <w:tabs>
                <w:tab w:val="num" w:pos="1065"/>
              </w:tabs>
              <w:spacing w:line="360" w:lineRule="auto"/>
              <w:rPr>
                <w:b/>
                <w:sz w:val="36"/>
                <w:szCs w:val="36"/>
              </w:rPr>
            </w:pPr>
            <w:r w:rsidRPr="00C608F8">
              <w:rPr>
                <w:noProof/>
                <w:lang w:eastAsia="hr-HR"/>
              </w:rPr>
              <w:drawing>
                <wp:anchor distT="0" distB="0" distL="114300" distR="114300" simplePos="0" relativeHeight="251637248" behindDoc="0" locked="0" layoutInCell="1" allowOverlap="1">
                  <wp:simplePos x="0" y="0"/>
                  <wp:positionH relativeFrom="column">
                    <wp:posOffset>2933700</wp:posOffset>
                  </wp:positionH>
                  <wp:positionV relativeFrom="paragraph">
                    <wp:posOffset>135890</wp:posOffset>
                  </wp:positionV>
                  <wp:extent cx="1096010" cy="681355"/>
                  <wp:effectExtent l="0" t="0" r="0" b="0"/>
                  <wp:wrapNone/>
                  <wp:docPr id="356" name="Slika 356" descr="uređ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uređenj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601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2DF" w:rsidRPr="00C608F8" w:rsidRDefault="00DC02DF" w:rsidP="00066BF7">
            <w:pPr>
              <w:tabs>
                <w:tab w:val="num" w:pos="1065"/>
              </w:tabs>
              <w:spacing w:line="360" w:lineRule="auto"/>
              <w:rPr>
                <w:b/>
                <w:sz w:val="28"/>
                <w:szCs w:val="28"/>
              </w:rPr>
            </w:pPr>
            <w:r w:rsidRPr="00C608F8">
              <w:rPr>
                <w:b/>
                <w:sz w:val="32"/>
                <w:szCs w:val="32"/>
              </w:rPr>
              <w:t xml:space="preserve">  </w:t>
            </w:r>
            <w:r w:rsidRPr="00C608F8">
              <w:rPr>
                <w:b/>
                <w:sz w:val="28"/>
                <w:szCs w:val="28"/>
              </w:rPr>
              <w:t>VIZUALNI IDENTITET  ŠKOLE</w:t>
            </w:r>
          </w:p>
          <w:p w:rsidR="00DC02DF" w:rsidRPr="00C608F8" w:rsidRDefault="00DC02DF" w:rsidP="00066BF7">
            <w:pPr>
              <w:tabs>
                <w:tab w:val="num" w:pos="1065"/>
              </w:tabs>
              <w:spacing w:line="360" w:lineRule="auto"/>
              <w:rPr>
                <w:sz w:val="28"/>
                <w:szCs w:val="28"/>
              </w:rPr>
            </w:pP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Nositelji aktivnosti</w:t>
            </w: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DC02DF" w:rsidRPr="00C608F8" w:rsidRDefault="00DC02DF" w:rsidP="00446EF7">
            <w:pPr>
              <w:jc w:val="both"/>
            </w:pPr>
            <w:r w:rsidRPr="00C608F8">
              <w:t xml:space="preserve"> Učiteljica likovne kulture: Nevenka Mikulić i učenici (5.-8. razreda).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Ciljevi aktivnosti</w:t>
            </w:r>
          </w:p>
          <w:p w:rsidR="00DC02DF" w:rsidRPr="00C608F8" w:rsidRDefault="00DC02DF" w:rsidP="00066BF7">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AD1C3D">
            <w:pPr>
              <w:jc w:val="both"/>
              <w:rPr>
                <w:rFonts w:eastAsia="Calibri"/>
              </w:rPr>
            </w:pPr>
            <w:r w:rsidRPr="00C608F8">
              <w:rPr>
                <w:rFonts w:eastAsia="Calibri"/>
              </w:rPr>
              <w:t>Učiniti radni prostor ugodnim te estetski prikladnim odgojno-obrazovnoj ustanovi, uređenje škole tematski prema godišnjim dobima, praznicima, blagdanima te obljetnicama na lokalnoj, državnoj i svjetskoj razini, izlaganje učeničkih radova.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Namjena aktivnosti (sadržaj)</w:t>
            </w:r>
          </w:p>
          <w:p w:rsidR="00DC02DF" w:rsidRPr="00C608F8" w:rsidRDefault="00DC02DF" w:rsidP="00066BF7">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AD1C3D">
            <w:pPr>
              <w:jc w:val="both"/>
            </w:pPr>
            <w:r w:rsidRPr="00C608F8">
              <w:t>Uključiti učenike te razvijati vizualno-likovnu pismenost i estetsku osjetljivost, razvijanje vizualnog i stvaralačkog mišljenja, poticati na pozitivan odnos prema estetskim vrijednostima likovnog rada, umjetničkog djela te radnog okruženja, stjecanje trajnih uporabljivih znanja, poticati znatiželju i originalnost u radu, motiviranost, otvorenost za stjecanje novih iskustava, osjetljivost na probleme, samopouzdanje, razvijanje spoznajnih funkcija (fleksibilnost, spoznaju, pamćenje), zornog i apstraktnog mišljenja.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Način realizacije aktivnosti (organizacija i metode rada)</w:t>
            </w:r>
          </w:p>
          <w:p w:rsidR="00DC02DF" w:rsidRPr="00C608F8" w:rsidRDefault="00DC02DF" w:rsidP="00066BF7">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AD1C3D">
            <w:pPr>
              <w:jc w:val="both"/>
            </w:pPr>
            <w:r w:rsidRPr="00C608F8">
              <w:t>Uređenje školskog prostora, uređivanje panoa učeničkim radovima ostvarenim na redovnoj nastavi likovne kulture i izvan nastave i škole, izrada tematskih plakata, uređenje scenografije za školske priredbe i druge prigode: početak školske godine, obilježavanje Dana neovisnosti i Dana kruha, Dan Svih Svetih, uređenje scenografije za Božićnu priredbu, Sv. Nikola, zima, Lidrano, Valentinovo, maškarada, proljeće, Dan hrvatskog jezika, Svjetski dan voda, Uskrs, Dan planeta Zemlje, Dan škole, dolazak ljeta i ljetnih praznika.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Vremenik aktivnosti</w:t>
            </w:r>
          </w:p>
          <w:p w:rsidR="00DC02DF" w:rsidRPr="00C608F8" w:rsidRDefault="00DC02DF" w:rsidP="00066BF7">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AD1C3D">
            <w:pPr>
              <w:jc w:val="both"/>
            </w:pPr>
            <w:r w:rsidRPr="00C608F8">
              <w:t>Tijekom školske godine 2016./2017., 3 sata tjedno, tj. 105 sati godišnje.</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Troškovnik aktivnosti</w:t>
            </w:r>
          </w:p>
          <w:p w:rsidR="00DC02DF" w:rsidRPr="00C608F8" w:rsidRDefault="00DC02DF" w:rsidP="00066BF7">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AD1C3D">
            <w:pPr>
              <w:jc w:val="both"/>
            </w:pPr>
            <w:r w:rsidRPr="00C608F8">
              <w:t>Potrošni materijal i likovni pribor (hamer papiri , ljepilo, boja): 300-400 kn.</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066BF7">
            <w:pPr>
              <w:rPr>
                <w:b/>
              </w:rPr>
            </w:pPr>
            <w:r w:rsidRPr="00C608F8">
              <w:rPr>
                <w:b/>
              </w:rPr>
              <w:t>Vrednovanje – način korištenja rezultata vrednovanja</w:t>
            </w: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446EF7">
            <w:pPr>
              <w:jc w:val="both"/>
            </w:pPr>
            <w:r w:rsidRPr="00C608F8">
              <w:t>Vrednuje se kroz mišljenje učenika i lokalne zajednice. Radovi koji će koristiti za uređenje, ocijenit će se u nastavi likovne kulture kroz zalaganje.</w:t>
            </w:r>
          </w:p>
        </w:tc>
      </w:tr>
      <w:tr w:rsidR="00DC02DF" w:rsidRPr="00C608F8" w:rsidTr="00394218">
        <w:trPr>
          <w:trHeight w:val="1514"/>
        </w:trPr>
        <w:tc>
          <w:tcPr>
            <w:tcW w:w="3294" w:type="dxa"/>
            <w:tcBorders>
              <w:top w:val="single" w:sz="4" w:space="0" w:color="auto"/>
              <w:left w:val="single" w:sz="4" w:space="0" w:color="auto"/>
              <w:bottom w:val="single" w:sz="4" w:space="0" w:color="auto"/>
              <w:right w:val="single" w:sz="4" w:space="0" w:color="auto"/>
            </w:tcBorders>
            <w:shd w:val="clear" w:color="auto" w:fill="99FF99"/>
            <w:vAlign w:val="center"/>
          </w:tcPr>
          <w:p w:rsidR="00DC02DF" w:rsidRPr="00C608F8" w:rsidRDefault="000863D6" w:rsidP="00434C11">
            <w:pPr>
              <w:jc w:val="center"/>
              <w:rPr>
                <w:b/>
              </w:rPr>
            </w:pPr>
            <w:r w:rsidRPr="00C608F8">
              <w:rPr>
                <w:b/>
              </w:rPr>
              <w:t>Aktivnost, program i/ili projekt</w:t>
            </w: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DC02DF" w:rsidRPr="00C608F8" w:rsidRDefault="00875DBC" w:rsidP="00D72EFE">
            <w:pPr>
              <w:tabs>
                <w:tab w:val="num" w:pos="1065"/>
              </w:tabs>
              <w:spacing w:line="360" w:lineRule="auto"/>
              <w:rPr>
                <w:b/>
                <w:sz w:val="32"/>
                <w:szCs w:val="32"/>
              </w:rPr>
            </w:pPr>
            <w:r w:rsidRPr="00C608F8">
              <w:rPr>
                <w:noProof/>
                <w:lang w:eastAsia="hr-HR"/>
              </w:rPr>
              <w:drawing>
                <wp:anchor distT="0" distB="0" distL="114300" distR="114300" simplePos="0" relativeHeight="251647488" behindDoc="0" locked="0" layoutInCell="1" allowOverlap="1">
                  <wp:simplePos x="0" y="0"/>
                  <wp:positionH relativeFrom="margin">
                    <wp:posOffset>3338830</wp:posOffset>
                  </wp:positionH>
                  <wp:positionV relativeFrom="margin">
                    <wp:posOffset>48895</wp:posOffset>
                  </wp:positionV>
                  <wp:extent cx="844550" cy="1193165"/>
                  <wp:effectExtent l="0" t="0" r="0" b="0"/>
                  <wp:wrapSquare wrapText="bothSides"/>
                  <wp:docPr id="376" name="Slika 376" descr="Slikovni rezultat za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Slikovni rezultat za reader"/>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844550" cy="1193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2DF" w:rsidRPr="00C608F8" w:rsidRDefault="009A5908" w:rsidP="00D72EFE">
            <w:pPr>
              <w:tabs>
                <w:tab w:val="num" w:pos="1065"/>
              </w:tabs>
              <w:spacing w:line="360" w:lineRule="auto"/>
              <w:rPr>
                <w:b/>
                <w:sz w:val="28"/>
                <w:szCs w:val="28"/>
              </w:rPr>
            </w:pPr>
            <w:r w:rsidRPr="00C608F8">
              <w:rPr>
                <w:b/>
                <w:sz w:val="28"/>
                <w:szCs w:val="28"/>
              </w:rPr>
              <w:t xml:space="preserve">MALI ČITAČ – ZREO I </w:t>
            </w:r>
            <w:r w:rsidR="00DC02DF" w:rsidRPr="00C608F8">
              <w:rPr>
                <w:b/>
                <w:sz w:val="28"/>
                <w:szCs w:val="28"/>
              </w:rPr>
              <w:t>ODGOVORAN GRAĐANIN</w:t>
            </w:r>
          </w:p>
          <w:p w:rsidR="00655B8C" w:rsidRPr="00C608F8" w:rsidRDefault="00655B8C" w:rsidP="00D72EFE">
            <w:pPr>
              <w:tabs>
                <w:tab w:val="num" w:pos="1065"/>
              </w:tabs>
              <w:spacing w:line="360" w:lineRule="auto"/>
              <w:rPr>
                <w:b/>
                <w:sz w:val="28"/>
                <w:szCs w:val="28"/>
              </w:rPr>
            </w:pP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434C11">
            <w:pPr>
              <w:rPr>
                <w:b/>
              </w:rPr>
            </w:pPr>
            <w:r w:rsidRPr="00C608F8">
              <w:rPr>
                <w:b/>
              </w:rPr>
              <w:t>Nositelji aktivnosti</w:t>
            </w: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DC02DF" w:rsidRPr="00C608F8" w:rsidRDefault="00DC02DF" w:rsidP="009043D4">
            <w:r w:rsidRPr="00C608F8">
              <w:t>Učenici petih i šestih razreda</w:t>
            </w:r>
            <w:r w:rsidR="00D60B9E">
              <w:t xml:space="preserve"> i učiteljica Vlatka Latković</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Ciljevi aktivnosti</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D72EFE">
            <w:pPr>
              <w:spacing w:after="200" w:line="276" w:lineRule="auto"/>
              <w:rPr>
                <w:rFonts w:eastAsia="Calibri"/>
              </w:rPr>
            </w:pPr>
            <w:r w:rsidRPr="00C608F8">
              <w:rPr>
                <w:rFonts w:eastAsia="Calibri"/>
              </w:rPr>
              <w:t xml:space="preserve">Poticati želju za čitanjem i razvijati čitalačke navike glasnim čitanjem tj. poticati razvoj čitalačke kulture; razvijati pozitivan odnos prema čitanju i dobru čitateljsku motivaciju; obogaćivanje rječnika, </w:t>
            </w:r>
            <w:r w:rsidRPr="00C608F8">
              <w:rPr>
                <w:rFonts w:eastAsia="Calibri"/>
              </w:rPr>
              <w:lastRenderedPageBreak/>
              <w:t>razvijanje vještine preciznog i točnog čitanja; glasnim čitanjem promovirati pismenost, razvoj jezika; pomoći malim čitateljima u razvijanju strategija čitanja, pozivajući ih na istraživanje radnje, vremena, mjesta i slijeda događaja, likova, glavne misli; izgrađivati vještinu predviđanja, zaključivanja, širenja riječnika, izdvajanja važnih misli iz mnoštva detalja, te tako sve dublje i temeljitije promišljati svaku knjigu – bez obzira je li to priča ili informativan tekst. Pomoći učenicima da odrastu u osobe koje ne vrše nasilje bilo koje vrste nad drugim osobama niti na sebi samima.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lastRenderedPageBreak/>
              <w:t>Namjena aktivnosti (sadržaj)</w:t>
            </w: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D72EFE">
            <w:pPr>
              <w:spacing w:after="200" w:line="276" w:lineRule="auto"/>
              <w:rPr>
                <w:rFonts w:eastAsia="Calibri"/>
              </w:rPr>
            </w:pPr>
            <w:r w:rsidRPr="00C608F8">
              <w:rPr>
                <w:rFonts w:eastAsia="Calibri"/>
              </w:rPr>
              <w:t>Na zabavan način (glasno čitanje priča i pjesama, te razgovor o njima, dramatizacija pojedinih književnih djela, upoznavanje novih jezičnih igara, pisanje pjesama, izrada stripova) usvajati više znanja, razvijati čitateljske vještine i navike, te unaprijediti čitateljska postignuća; sudjelovati u radionicama s temama vježbanja životnih vještina: igrom do sebe, igrom do drugih, svi smo mi različiti, suradnja i tolerancija, natjecanje i suradnja, sukob, ljutnja, rješavanje sukoba, rastimo zajedno, možeš i drukčije.</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Način realizacije aktivnosti (organizacija i metode rada)</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D72EFE">
            <w:pPr>
              <w:spacing w:after="200" w:line="276" w:lineRule="auto"/>
              <w:rPr>
                <w:rFonts w:eastAsia="Calibri"/>
              </w:rPr>
            </w:pPr>
            <w:r w:rsidRPr="00C608F8">
              <w:rPr>
                <w:rFonts w:eastAsia="Calibri"/>
              </w:rPr>
              <w:t xml:space="preserve">Individualni rad i grupni rad – interpretativno čitanje pjesama i  tekstova prilagođenih uzrastu učenika; voditi zajednički dnevnik čitanja (datum,naziv pročitanog teksta, ilustracija) pozivati roditelje čitače na satove čitanja; sudjelovati u radionicama, aktivnostima, igrama; izbor najdraže pjesme ,knjige i lika; dramatizacija dijelova teksta; suradnja sa školskom knjižničarkom. </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Vremenik aktivnosti</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CD4B7B">
            <w:r w:rsidRPr="00C608F8">
              <w:t>2 sata tjedno tijekom cijele nastavne godine</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Troškovnik aktivnosti</w:t>
            </w: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CD4B7B">
            <w:r w:rsidRPr="00C608F8">
              <w:t>300 kuna za troškove radnog materijala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434C11">
            <w:pPr>
              <w:rPr>
                <w:b/>
              </w:rPr>
            </w:pPr>
            <w:r w:rsidRPr="00C608F8">
              <w:rPr>
                <w:b/>
              </w:rPr>
              <w:t>Vrednovanje – način korištenja rezultata vrednovanja</w:t>
            </w: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D72EFE">
            <w:pPr>
              <w:spacing w:after="200" w:line="276" w:lineRule="auto"/>
              <w:rPr>
                <w:rFonts w:eastAsia="Calibri"/>
              </w:rPr>
            </w:pPr>
            <w:r w:rsidRPr="00C608F8">
              <w:rPr>
                <w:rFonts w:eastAsia="Calibri"/>
              </w:rPr>
              <w:t>Temeljem evaluacije učinjene na kraju školske godine 2016./17. usmjeriti daljnju aktivnost te ju vrednovati i prilagođavati učeničkim potrebama za postizanje pozitivnih pomaka u odrastanju i stvaranju cjelovite osobe. Na kraju ove nastavne godine izvršiti evaluaciju rada i postignuća te temeljem dobivenih rezultata planirati nastavak daljnjeg rada.</w:t>
            </w:r>
          </w:p>
        </w:tc>
      </w:tr>
      <w:tr w:rsidR="00DC02DF" w:rsidRPr="00C608F8" w:rsidTr="00394218">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99FF99"/>
          </w:tcPr>
          <w:p w:rsidR="00DC02DF" w:rsidRPr="00C608F8" w:rsidRDefault="00DC02DF" w:rsidP="007801B4">
            <w:pPr>
              <w:rPr>
                <w:b/>
              </w:rPr>
            </w:pPr>
            <w:r w:rsidRPr="00C608F8">
              <w:rPr>
                <w:b/>
              </w:rPr>
              <w:t>Aktivnost, program i/ili projekt</w:t>
            </w:r>
          </w:p>
        </w:tc>
        <w:tc>
          <w:tcPr>
            <w:tcW w:w="6906" w:type="dxa"/>
            <w:tcBorders>
              <w:top w:val="single" w:sz="4" w:space="0" w:color="auto"/>
              <w:left w:val="single" w:sz="4" w:space="0" w:color="auto"/>
              <w:bottom w:val="single" w:sz="4" w:space="0" w:color="auto"/>
              <w:right w:val="single" w:sz="4" w:space="0" w:color="auto"/>
            </w:tcBorders>
            <w:shd w:val="clear" w:color="auto" w:fill="FFFFFF"/>
          </w:tcPr>
          <w:p w:rsidR="00DC02DF" w:rsidRPr="00C608F8" w:rsidRDefault="00DC02DF" w:rsidP="00FA47E7">
            <w:pPr>
              <w:tabs>
                <w:tab w:val="num" w:pos="1065"/>
              </w:tabs>
              <w:spacing w:before="120" w:line="360" w:lineRule="auto"/>
              <w:jc w:val="center"/>
              <w:rPr>
                <w:b/>
                <w:sz w:val="28"/>
                <w:szCs w:val="28"/>
              </w:rPr>
            </w:pPr>
            <w:r w:rsidRPr="00C608F8">
              <w:rPr>
                <w:b/>
                <w:sz w:val="28"/>
                <w:szCs w:val="28"/>
              </w:rPr>
              <w:t>ŠSD ''PLAVI ZMAJ''</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7801B4">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DC02DF" w:rsidRPr="00C608F8" w:rsidRDefault="00875DBC" w:rsidP="007801B4">
            <w:pPr>
              <w:tabs>
                <w:tab w:val="num" w:pos="1065"/>
              </w:tabs>
              <w:spacing w:line="360" w:lineRule="auto"/>
              <w:rPr>
                <w:b/>
                <w:sz w:val="36"/>
                <w:szCs w:val="36"/>
              </w:rPr>
            </w:pPr>
            <w:r w:rsidRPr="00C608F8">
              <w:rPr>
                <w:noProof/>
                <w:lang w:eastAsia="hr-HR"/>
              </w:rPr>
              <w:drawing>
                <wp:anchor distT="0" distB="0" distL="114300" distR="114300" simplePos="0" relativeHeight="251638272" behindDoc="0" locked="0" layoutInCell="1" allowOverlap="1">
                  <wp:simplePos x="0" y="0"/>
                  <wp:positionH relativeFrom="column">
                    <wp:posOffset>2177415</wp:posOffset>
                  </wp:positionH>
                  <wp:positionV relativeFrom="paragraph">
                    <wp:posOffset>73660</wp:posOffset>
                  </wp:positionV>
                  <wp:extent cx="1280160" cy="974725"/>
                  <wp:effectExtent l="0" t="0" r="0" b="0"/>
                  <wp:wrapNone/>
                  <wp:docPr id="357" name="Slika 357" descr="NOGO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NOGOM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0160" cy="97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2DF" w:rsidRPr="00C608F8" w:rsidRDefault="00DC02DF" w:rsidP="007801B4">
            <w:pPr>
              <w:tabs>
                <w:tab w:val="num" w:pos="1065"/>
              </w:tabs>
              <w:spacing w:line="360" w:lineRule="auto"/>
              <w:rPr>
                <w:b/>
                <w:sz w:val="28"/>
                <w:szCs w:val="28"/>
              </w:rPr>
            </w:pPr>
            <w:r w:rsidRPr="00C608F8">
              <w:rPr>
                <w:b/>
                <w:sz w:val="28"/>
                <w:szCs w:val="28"/>
              </w:rPr>
              <w:t xml:space="preserve">                  </w:t>
            </w:r>
            <w:r w:rsidR="00086D2B" w:rsidRPr="00C608F8">
              <w:rPr>
                <w:b/>
                <w:sz w:val="28"/>
                <w:szCs w:val="28"/>
              </w:rPr>
              <w:t xml:space="preserve">     </w:t>
            </w:r>
            <w:r w:rsidR="00655B8C" w:rsidRPr="00C608F8">
              <w:rPr>
                <w:b/>
                <w:sz w:val="28"/>
                <w:szCs w:val="28"/>
              </w:rPr>
              <w:t xml:space="preserve">    </w:t>
            </w:r>
            <w:r w:rsidRPr="00C608F8">
              <w:rPr>
                <w:b/>
                <w:sz w:val="28"/>
                <w:szCs w:val="28"/>
              </w:rPr>
              <w:t>NOGOMET</w:t>
            </w:r>
          </w:p>
          <w:p w:rsidR="00DC02DF" w:rsidRPr="00C608F8" w:rsidRDefault="00DC02DF" w:rsidP="007801B4">
            <w:pPr>
              <w:tabs>
                <w:tab w:val="num" w:pos="1065"/>
              </w:tabs>
              <w:spacing w:line="360" w:lineRule="auto"/>
              <w:rPr>
                <w:b/>
                <w:sz w:val="36"/>
                <w:szCs w:val="36"/>
              </w:rPr>
            </w:pP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7801B4">
            <w:pPr>
              <w:rPr>
                <w:b/>
              </w:rPr>
            </w:pPr>
            <w:r w:rsidRPr="00C608F8">
              <w:rPr>
                <w:b/>
              </w:rPr>
              <w:t>Nositelji aktivnosti</w:t>
            </w: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6B5375">
            <w:r w:rsidRPr="00C608F8">
              <w:t>učenici OŠ ''Vladimir Nazor'', Tomislav Grgurić, prof.</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lastRenderedPageBreak/>
              <w:t>Ciljevi aktivnosti</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BD5505">
            <w:pPr>
              <w:numPr>
                <w:ilvl w:val="0"/>
                <w:numId w:val="11"/>
              </w:numPr>
              <w:ind w:right="30"/>
            </w:pPr>
            <w:r w:rsidRPr="00C608F8">
              <w:t>razvijati i zadovoljiti biološke potrebe učenika za kretanjem,</w:t>
            </w:r>
          </w:p>
          <w:p w:rsidR="00DC02DF" w:rsidRPr="00C608F8" w:rsidRDefault="00DC02DF" w:rsidP="00BD5505">
            <w:pPr>
              <w:numPr>
                <w:ilvl w:val="0"/>
                <w:numId w:val="11"/>
              </w:numPr>
              <w:ind w:right="30"/>
            </w:pPr>
            <w:r w:rsidRPr="00C608F8">
              <w:t>prepoznati i osvijestiti važnost ustrajnosti tijekom tjelesnog vježbanja,</w:t>
            </w:r>
          </w:p>
          <w:p w:rsidR="00DC02DF" w:rsidRPr="00C608F8" w:rsidRDefault="00DC02DF" w:rsidP="00BD5505">
            <w:pPr>
              <w:numPr>
                <w:ilvl w:val="0"/>
                <w:numId w:val="11"/>
              </w:numPr>
              <w:ind w:right="30"/>
            </w:pPr>
            <w:r w:rsidRPr="00C608F8">
              <w:t>bit osposobljen za primjenu naučenog,</w:t>
            </w:r>
          </w:p>
          <w:p w:rsidR="00DC02DF" w:rsidRPr="00C608F8" w:rsidRDefault="00DC02DF" w:rsidP="00BD5505">
            <w:pPr>
              <w:numPr>
                <w:ilvl w:val="0"/>
                <w:numId w:val="11"/>
              </w:numPr>
              <w:ind w:right="30"/>
            </w:pPr>
            <w:r w:rsidRPr="00C608F8">
              <w:t>poticati timski rad,</w:t>
            </w:r>
          </w:p>
          <w:p w:rsidR="00DC02DF" w:rsidRPr="00C608F8" w:rsidRDefault="00DC02DF" w:rsidP="00BD5505">
            <w:pPr>
              <w:numPr>
                <w:ilvl w:val="0"/>
                <w:numId w:val="11"/>
              </w:numPr>
              <w:ind w:right="30"/>
            </w:pPr>
            <w:r w:rsidRPr="00C608F8">
              <w:t>razvijati svijest o čuvanju i promicanju zdravlja,</w:t>
            </w:r>
          </w:p>
          <w:p w:rsidR="00DC02DF" w:rsidRPr="00C608F8" w:rsidRDefault="00DC02DF" w:rsidP="00BD5505">
            <w:pPr>
              <w:numPr>
                <w:ilvl w:val="0"/>
                <w:numId w:val="11"/>
              </w:numPr>
              <w:ind w:right="30"/>
            </w:pPr>
            <w:r w:rsidRPr="00C608F8">
              <w:t>poticati zdravi način provođenja slobodnog vremena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Namjena aktivnosti (sadržaj)</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BD5505">
            <w:pPr>
              <w:numPr>
                <w:ilvl w:val="0"/>
                <w:numId w:val="11"/>
              </w:numPr>
              <w:ind w:right="30"/>
            </w:pPr>
            <w:r w:rsidRPr="00C608F8">
              <w:t>usmjeravati učenike na sportske aktivnosti kojima se mogu i kasnije aktivno baviti</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Način realizacije aktivnosti (organizacija i metode rada)</w:t>
            </w: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BD5505">
            <w:pPr>
              <w:numPr>
                <w:ilvl w:val="0"/>
                <w:numId w:val="11"/>
              </w:numPr>
              <w:ind w:right="30"/>
            </w:pPr>
            <w:r w:rsidRPr="00C608F8">
              <w:t>realizacija kroz treninge i natjecanja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Vremenik aktivnosti</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6B5375">
            <w:pPr>
              <w:ind w:left="-2" w:right="30"/>
            </w:pPr>
            <w:r w:rsidRPr="00C608F8">
              <w:t>10.10. – 27.10. 2016. – prvenstvo škole,</w:t>
            </w:r>
          </w:p>
          <w:p w:rsidR="00DC02DF" w:rsidRPr="00C608F8" w:rsidRDefault="00DC02DF" w:rsidP="006B5375">
            <w:pPr>
              <w:ind w:left="-2" w:right="30"/>
            </w:pPr>
            <w:r w:rsidRPr="00C608F8">
              <w:t xml:space="preserve">01. i 02. mjesec 2017. – pripreme za županijsko </w:t>
            </w:r>
          </w:p>
          <w:p w:rsidR="00DC02DF" w:rsidRPr="00C608F8" w:rsidRDefault="00DC02DF" w:rsidP="006B5375">
            <w:pPr>
              <w:ind w:left="-2" w:right="30"/>
            </w:pPr>
            <w:r w:rsidRPr="00C608F8">
              <w:t xml:space="preserve">                             natjecanje,</w:t>
            </w:r>
          </w:p>
          <w:p w:rsidR="00DC02DF" w:rsidRPr="00C608F8" w:rsidRDefault="00DC02DF" w:rsidP="006B5375">
            <w:pPr>
              <w:ind w:left="-2" w:right="30"/>
            </w:pPr>
            <w:r w:rsidRPr="00C608F8">
              <w:t>03. mjesec 2017. – županijsko natjecanje</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Troškovnik aktivnosti</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BD5505">
            <w:pPr>
              <w:numPr>
                <w:ilvl w:val="0"/>
                <w:numId w:val="11"/>
              </w:numPr>
              <w:ind w:right="30"/>
            </w:pPr>
            <w:r w:rsidRPr="00C608F8">
              <w:t>lopte, dresovi, stalci,</w:t>
            </w:r>
          </w:p>
          <w:p w:rsidR="00DC02DF" w:rsidRPr="00C608F8" w:rsidRDefault="00DC02DF" w:rsidP="00BD5505">
            <w:pPr>
              <w:numPr>
                <w:ilvl w:val="0"/>
                <w:numId w:val="11"/>
              </w:numPr>
              <w:ind w:right="30"/>
            </w:pPr>
            <w:r w:rsidRPr="00C608F8">
              <w:t>putovanja na natjecanja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Vrednovanje – način korištenja rezultata vrednovanja</w:t>
            </w: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6B5375">
            <w:pPr>
              <w:ind w:left="-2" w:right="30"/>
            </w:pPr>
            <w:r w:rsidRPr="00C608F8">
              <w:t>zalaganje učenika i uspjeh na natjecanju</w:t>
            </w:r>
          </w:p>
        </w:tc>
      </w:tr>
      <w:tr w:rsidR="00DC02DF" w:rsidRPr="00C608F8" w:rsidTr="00394218">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99FF99"/>
          </w:tcPr>
          <w:p w:rsidR="00DC02DF" w:rsidRPr="00C608F8" w:rsidRDefault="000863D6" w:rsidP="000863D6">
            <w:pPr>
              <w:rPr>
                <w:b/>
              </w:rPr>
            </w:pPr>
            <w:r w:rsidRPr="00C608F8">
              <w:rPr>
                <w:b/>
              </w:rPr>
              <w:t>Aktivnost, program i/ili projekt</w:t>
            </w: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657AFE" w:rsidRPr="00C608F8" w:rsidRDefault="00875DBC" w:rsidP="007801B4">
            <w:pPr>
              <w:tabs>
                <w:tab w:val="num" w:pos="1065"/>
              </w:tabs>
              <w:spacing w:line="360" w:lineRule="auto"/>
              <w:rPr>
                <w:b/>
                <w:sz w:val="36"/>
                <w:szCs w:val="36"/>
              </w:rPr>
            </w:pPr>
            <w:r w:rsidRPr="00C608F8">
              <w:rPr>
                <w:noProof/>
                <w:lang w:eastAsia="hr-HR"/>
              </w:rPr>
              <w:drawing>
                <wp:anchor distT="0" distB="0" distL="114300" distR="114300" simplePos="0" relativeHeight="251639296" behindDoc="0" locked="0" layoutInCell="1" allowOverlap="1">
                  <wp:simplePos x="0" y="0"/>
                  <wp:positionH relativeFrom="column">
                    <wp:posOffset>2113915</wp:posOffset>
                  </wp:positionH>
                  <wp:positionV relativeFrom="paragraph">
                    <wp:posOffset>68580</wp:posOffset>
                  </wp:positionV>
                  <wp:extent cx="928370" cy="854075"/>
                  <wp:effectExtent l="0" t="0" r="0" b="0"/>
                  <wp:wrapNone/>
                  <wp:docPr id="358" name="Slika 358" descr="ODBO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ODBOJK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8370" cy="85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2DF" w:rsidRPr="00C608F8" w:rsidRDefault="00086D2B" w:rsidP="007801B4">
            <w:pPr>
              <w:tabs>
                <w:tab w:val="num" w:pos="1065"/>
              </w:tabs>
              <w:spacing w:line="360" w:lineRule="auto"/>
              <w:rPr>
                <w:b/>
                <w:sz w:val="36"/>
                <w:szCs w:val="36"/>
              </w:rPr>
            </w:pPr>
            <w:r w:rsidRPr="00C608F8">
              <w:rPr>
                <w:b/>
                <w:sz w:val="36"/>
                <w:szCs w:val="36"/>
              </w:rPr>
              <w:t xml:space="preserve"> </w:t>
            </w:r>
            <w:r w:rsidR="00657AFE" w:rsidRPr="00C608F8">
              <w:rPr>
                <w:b/>
                <w:sz w:val="36"/>
                <w:szCs w:val="36"/>
              </w:rPr>
              <w:t xml:space="preserve">               </w:t>
            </w:r>
            <w:r w:rsidR="00DC02DF" w:rsidRPr="00C608F8">
              <w:rPr>
                <w:b/>
                <w:sz w:val="28"/>
                <w:szCs w:val="28"/>
              </w:rPr>
              <w:t>ODBOJKA</w:t>
            </w:r>
            <w:r w:rsidR="00657AFE" w:rsidRPr="00C608F8">
              <w:rPr>
                <w:b/>
                <w:sz w:val="28"/>
                <w:szCs w:val="28"/>
              </w:rPr>
              <w:t xml:space="preserve">    </w:t>
            </w:r>
          </w:p>
          <w:p w:rsidR="009A5908" w:rsidRPr="00C608F8" w:rsidRDefault="009A5908" w:rsidP="007801B4">
            <w:pPr>
              <w:tabs>
                <w:tab w:val="num" w:pos="1065"/>
              </w:tabs>
              <w:spacing w:line="360" w:lineRule="auto"/>
              <w:rPr>
                <w:b/>
                <w:sz w:val="36"/>
                <w:szCs w:val="36"/>
              </w:rPr>
            </w:pP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7801B4">
            <w:pPr>
              <w:rPr>
                <w:b/>
              </w:rPr>
            </w:pPr>
            <w:r w:rsidRPr="00C608F8">
              <w:rPr>
                <w:b/>
              </w:rPr>
              <w:t>Nositelji aktivnosti</w:t>
            </w: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6B5375">
            <w:r w:rsidRPr="00C608F8">
              <w:t>učenici OŠ ''Vladimir Nazor'', Tomislav Grgurić, prof.</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Ciljevi aktivnosti</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BD5505">
            <w:pPr>
              <w:numPr>
                <w:ilvl w:val="0"/>
                <w:numId w:val="11"/>
              </w:numPr>
              <w:ind w:right="30"/>
            </w:pPr>
            <w:r w:rsidRPr="00C608F8">
              <w:t>razvijati i zadovoljiti biološke potrebe učenika za kretanjem,</w:t>
            </w:r>
          </w:p>
          <w:p w:rsidR="00DC02DF" w:rsidRPr="00C608F8" w:rsidRDefault="00DC02DF" w:rsidP="00BD5505">
            <w:pPr>
              <w:numPr>
                <w:ilvl w:val="0"/>
                <w:numId w:val="11"/>
              </w:numPr>
              <w:ind w:right="30"/>
            </w:pPr>
            <w:r w:rsidRPr="00C608F8">
              <w:t xml:space="preserve">usavršavati motorička znanja i dostignuća, </w:t>
            </w:r>
          </w:p>
          <w:p w:rsidR="00DC02DF" w:rsidRPr="00C608F8" w:rsidRDefault="00DC02DF" w:rsidP="00BD5505">
            <w:pPr>
              <w:numPr>
                <w:ilvl w:val="0"/>
                <w:numId w:val="11"/>
              </w:numPr>
              <w:ind w:right="30"/>
            </w:pPr>
            <w:r w:rsidRPr="00C608F8">
              <w:t>prepoznati i osvijestiti važnost ustrajnosti tijekom tjelesnog vježbanja,</w:t>
            </w:r>
          </w:p>
          <w:p w:rsidR="00DC02DF" w:rsidRPr="00C608F8" w:rsidRDefault="00DC02DF" w:rsidP="00BD5505">
            <w:pPr>
              <w:numPr>
                <w:ilvl w:val="0"/>
                <w:numId w:val="11"/>
              </w:numPr>
              <w:ind w:right="30"/>
            </w:pPr>
            <w:r w:rsidRPr="00C608F8">
              <w:t>bit osposobljen za primjenu naučenog,</w:t>
            </w:r>
          </w:p>
          <w:p w:rsidR="00DC02DF" w:rsidRPr="00C608F8" w:rsidRDefault="00DC02DF" w:rsidP="00BD5505">
            <w:pPr>
              <w:numPr>
                <w:ilvl w:val="0"/>
                <w:numId w:val="11"/>
              </w:numPr>
              <w:ind w:right="30"/>
            </w:pPr>
            <w:r w:rsidRPr="00C608F8">
              <w:t>poticati timski rad,</w:t>
            </w:r>
          </w:p>
          <w:p w:rsidR="00DC02DF" w:rsidRPr="00C608F8" w:rsidRDefault="00DC02DF" w:rsidP="00BD5505">
            <w:pPr>
              <w:numPr>
                <w:ilvl w:val="0"/>
                <w:numId w:val="11"/>
              </w:numPr>
              <w:ind w:right="30"/>
            </w:pPr>
            <w:r w:rsidRPr="00C608F8">
              <w:t>razvijati svijest o čuvanju i promicanju zdravlja,</w:t>
            </w:r>
          </w:p>
          <w:p w:rsidR="00DC02DF" w:rsidRPr="00C608F8" w:rsidRDefault="00DC02DF" w:rsidP="00BD5505">
            <w:pPr>
              <w:numPr>
                <w:ilvl w:val="0"/>
                <w:numId w:val="11"/>
              </w:numPr>
              <w:ind w:right="30"/>
            </w:pPr>
            <w:r w:rsidRPr="00C608F8">
              <w:t>razvijati kod učenika svijest o potrebi za svakodnevnim tjelesnim vježbanjem</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Namjena aktivnosti (sadržaj)</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BD5505">
            <w:pPr>
              <w:numPr>
                <w:ilvl w:val="0"/>
                <w:numId w:val="11"/>
              </w:numPr>
              <w:ind w:right="30"/>
            </w:pPr>
            <w:r w:rsidRPr="00C608F8">
              <w:t>usmjeravati učenike na sportske aktivnosti kojima se mogu i kasnije aktivno baviti,</w:t>
            </w:r>
          </w:p>
          <w:p w:rsidR="00DC02DF" w:rsidRPr="00C608F8" w:rsidRDefault="00DC02DF" w:rsidP="00BD5505">
            <w:pPr>
              <w:numPr>
                <w:ilvl w:val="0"/>
                <w:numId w:val="11"/>
              </w:numPr>
              <w:ind w:right="30"/>
            </w:pPr>
            <w:r w:rsidRPr="00C608F8">
              <w:t>usmjeravati učenike prema zdravom načinu života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Način realizacije aktivnosti (organizacija i metode rada)</w:t>
            </w: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BD5505">
            <w:pPr>
              <w:numPr>
                <w:ilvl w:val="0"/>
                <w:numId w:val="11"/>
              </w:numPr>
              <w:ind w:right="30"/>
            </w:pPr>
            <w:r w:rsidRPr="00C608F8">
              <w:t>realizacija kroz treninge i natjecanja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Vremenik aktivnosti</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6B5375">
            <w:pPr>
              <w:ind w:left="-2" w:right="30"/>
            </w:pPr>
            <w:r w:rsidRPr="00C608F8">
              <w:t>07.11. – 24.11. 2016. – prvenstvo škole,</w:t>
            </w:r>
          </w:p>
          <w:p w:rsidR="00DC02DF" w:rsidRPr="00C608F8" w:rsidRDefault="00DC02DF" w:rsidP="006B5375">
            <w:pPr>
              <w:ind w:left="-2" w:right="30"/>
            </w:pPr>
            <w:r w:rsidRPr="00C608F8">
              <w:t xml:space="preserve">01. i 02. mjesec 2017. – pripreme za županijsko </w:t>
            </w:r>
          </w:p>
          <w:p w:rsidR="00DC02DF" w:rsidRPr="00C608F8" w:rsidRDefault="00DC02DF" w:rsidP="006B5375">
            <w:pPr>
              <w:ind w:left="-2" w:right="30"/>
            </w:pPr>
            <w:r w:rsidRPr="00C608F8">
              <w:t xml:space="preserve">                             natjecanje,</w:t>
            </w:r>
          </w:p>
          <w:p w:rsidR="00DC02DF" w:rsidRPr="00C608F8" w:rsidRDefault="00DC02DF" w:rsidP="006B5375">
            <w:pPr>
              <w:ind w:left="-2" w:right="30"/>
            </w:pPr>
            <w:r w:rsidRPr="00C608F8">
              <w:t>03. mjesec 2017. – županijsko natjecanje</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Troškovnik aktivnosti</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BD5505">
            <w:pPr>
              <w:numPr>
                <w:ilvl w:val="0"/>
                <w:numId w:val="11"/>
              </w:numPr>
              <w:ind w:right="30"/>
            </w:pPr>
            <w:r w:rsidRPr="00C608F8">
              <w:t>nabava sportskih rekvizita: lopte, mreža, stupovi, dresovi,</w:t>
            </w:r>
          </w:p>
          <w:p w:rsidR="00DC02DF" w:rsidRPr="00C608F8" w:rsidRDefault="00DC02DF" w:rsidP="00BD5505">
            <w:pPr>
              <w:numPr>
                <w:ilvl w:val="0"/>
                <w:numId w:val="11"/>
              </w:numPr>
              <w:ind w:right="30"/>
            </w:pPr>
            <w:r w:rsidRPr="00C608F8">
              <w:t>putovanja na natjecanja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lastRenderedPageBreak/>
              <w:t>Vrednovanje – način korištenja rezultata vrednovanja</w:t>
            </w: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6B5375">
            <w:pPr>
              <w:ind w:left="-2" w:right="30"/>
            </w:pPr>
            <w:r w:rsidRPr="00C608F8">
              <w:t>zalaganje učenika i uspjeh na natjecanju</w:t>
            </w:r>
          </w:p>
        </w:tc>
      </w:tr>
      <w:tr w:rsidR="00DC02DF" w:rsidRPr="00C608F8" w:rsidTr="00394218">
        <w:trPr>
          <w:trHeight w:val="1534"/>
        </w:trPr>
        <w:tc>
          <w:tcPr>
            <w:tcW w:w="3294" w:type="dxa"/>
            <w:tcBorders>
              <w:top w:val="single" w:sz="4" w:space="0" w:color="auto"/>
              <w:left w:val="single" w:sz="4" w:space="0" w:color="auto"/>
              <w:bottom w:val="single" w:sz="4" w:space="0" w:color="auto"/>
              <w:right w:val="single" w:sz="4" w:space="0" w:color="auto"/>
            </w:tcBorders>
            <w:shd w:val="clear" w:color="auto" w:fill="99FF99"/>
          </w:tcPr>
          <w:p w:rsidR="00DC02DF" w:rsidRPr="00C608F8" w:rsidRDefault="000863D6" w:rsidP="007801B4">
            <w:pPr>
              <w:rPr>
                <w:b/>
              </w:rPr>
            </w:pPr>
            <w:r w:rsidRPr="00C608F8">
              <w:rPr>
                <w:b/>
              </w:rPr>
              <w:t>Aktivnost, program i/ili projekt</w:t>
            </w: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DC02DF" w:rsidRPr="00C608F8" w:rsidRDefault="00875DBC" w:rsidP="007801B4">
            <w:pPr>
              <w:tabs>
                <w:tab w:val="num" w:pos="1065"/>
              </w:tabs>
              <w:spacing w:line="360" w:lineRule="auto"/>
              <w:rPr>
                <w:b/>
                <w:sz w:val="36"/>
                <w:szCs w:val="36"/>
              </w:rPr>
            </w:pPr>
            <w:r w:rsidRPr="00C608F8">
              <w:rPr>
                <w:noProof/>
                <w:lang w:eastAsia="hr-HR"/>
              </w:rPr>
              <w:drawing>
                <wp:anchor distT="0" distB="0" distL="114300" distR="114300" simplePos="0" relativeHeight="251640320" behindDoc="0" locked="0" layoutInCell="1" allowOverlap="1">
                  <wp:simplePos x="0" y="0"/>
                  <wp:positionH relativeFrom="column">
                    <wp:posOffset>2184400</wp:posOffset>
                  </wp:positionH>
                  <wp:positionV relativeFrom="paragraph">
                    <wp:posOffset>47625</wp:posOffset>
                  </wp:positionV>
                  <wp:extent cx="1083310" cy="836295"/>
                  <wp:effectExtent l="0" t="0" r="0" b="0"/>
                  <wp:wrapNone/>
                  <wp:docPr id="359" name="Slika 359" descr="STOLNI T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STOLNI TENI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3310" cy="83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2DF" w:rsidRPr="00C608F8" w:rsidRDefault="00DC02DF" w:rsidP="007801B4">
            <w:pPr>
              <w:tabs>
                <w:tab w:val="num" w:pos="1065"/>
              </w:tabs>
              <w:spacing w:line="360" w:lineRule="auto"/>
              <w:rPr>
                <w:b/>
                <w:sz w:val="28"/>
                <w:szCs w:val="28"/>
              </w:rPr>
            </w:pPr>
            <w:r w:rsidRPr="00C608F8">
              <w:rPr>
                <w:b/>
                <w:sz w:val="32"/>
                <w:szCs w:val="32"/>
              </w:rPr>
              <w:t xml:space="preserve">               </w:t>
            </w:r>
            <w:r w:rsidRPr="00C608F8">
              <w:rPr>
                <w:b/>
                <w:sz w:val="28"/>
                <w:szCs w:val="28"/>
              </w:rPr>
              <w:t>STOLNI TENIS</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7801B4">
            <w:pPr>
              <w:rPr>
                <w:b/>
              </w:rPr>
            </w:pPr>
            <w:r w:rsidRPr="00C608F8">
              <w:rPr>
                <w:b/>
              </w:rPr>
              <w:t>Nositelji aktivnosti</w:t>
            </w: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6B5375">
            <w:r w:rsidRPr="00C608F8">
              <w:t>učenici OŠ ''Vladimir Nazor'', Tomislav Grgurić, prof.</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Ciljevi aktivnosti</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BD5505">
            <w:pPr>
              <w:numPr>
                <w:ilvl w:val="0"/>
                <w:numId w:val="11"/>
              </w:numPr>
              <w:ind w:right="30"/>
            </w:pPr>
            <w:r w:rsidRPr="00C608F8">
              <w:t>razvijati i zadovoljiti biološke potrebe učenika za kretanjem,</w:t>
            </w:r>
          </w:p>
          <w:p w:rsidR="00DC02DF" w:rsidRPr="00C608F8" w:rsidRDefault="00DC02DF" w:rsidP="00BD5505">
            <w:pPr>
              <w:numPr>
                <w:ilvl w:val="0"/>
                <w:numId w:val="11"/>
              </w:numPr>
              <w:ind w:right="30"/>
            </w:pPr>
            <w:r w:rsidRPr="00C608F8">
              <w:t>razvijati smisao za igru i ponašanje u igri,</w:t>
            </w:r>
          </w:p>
          <w:p w:rsidR="00DC02DF" w:rsidRPr="00C608F8" w:rsidRDefault="00DC02DF" w:rsidP="00BD5505">
            <w:pPr>
              <w:numPr>
                <w:ilvl w:val="0"/>
                <w:numId w:val="11"/>
              </w:numPr>
              <w:ind w:right="30"/>
            </w:pPr>
            <w:r w:rsidRPr="00C608F8">
              <w:t>privikavati učenike na različite životne situacije,</w:t>
            </w:r>
          </w:p>
          <w:p w:rsidR="00DC02DF" w:rsidRPr="00C608F8" w:rsidRDefault="00DC02DF" w:rsidP="00BD5505">
            <w:pPr>
              <w:numPr>
                <w:ilvl w:val="0"/>
                <w:numId w:val="11"/>
              </w:numPr>
              <w:ind w:right="30"/>
            </w:pPr>
            <w:r w:rsidRPr="00C608F8">
              <w:t>prepoznati i osvijestiti važnost ustrajnosti tijekom tjelesnog vježbanja,</w:t>
            </w:r>
          </w:p>
          <w:p w:rsidR="00DC02DF" w:rsidRPr="00C608F8" w:rsidRDefault="00DC02DF" w:rsidP="00BD5505">
            <w:pPr>
              <w:numPr>
                <w:ilvl w:val="0"/>
                <w:numId w:val="11"/>
              </w:numPr>
              <w:ind w:right="30"/>
            </w:pPr>
            <w:r w:rsidRPr="00C608F8">
              <w:t>ciljano razvijati morfološka obilježja, motoričke i funkcionalne sposobnosti,</w:t>
            </w:r>
          </w:p>
          <w:p w:rsidR="00DC02DF" w:rsidRPr="00C608F8" w:rsidRDefault="00DC02DF" w:rsidP="00BD5505">
            <w:pPr>
              <w:numPr>
                <w:ilvl w:val="0"/>
                <w:numId w:val="11"/>
              </w:numPr>
              <w:ind w:right="30"/>
            </w:pPr>
            <w:r w:rsidRPr="00C608F8">
              <w:t>razvijati svijest o čuvanju i promicanju zdravlja,</w:t>
            </w:r>
          </w:p>
          <w:p w:rsidR="00DC02DF" w:rsidRPr="00C608F8" w:rsidRDefault="00DC02DF" w:rsidP="00BD5505">
            <w:pPr>
              <w:numPr>
                <w:ilvl w:val="0"/>
                <w:numId w:val="11"/>
              </w:numPr>
              <w:ind w:right="30"/>
            </w:pPr>
            <w:r w:rsidRPr="00C608F8">
              <w:t>razvijati kod učenika svijest o potrebi za svakodnevnim tjelesnim vježbanjem</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Namjena aktivnosti (sadržaj)</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BD5505">
            <w:pPr>
              <w:numPr>
                <w:ilvl w:val="0"/>
                <w:numId w:val="11"/>
              </w:numPr>
              <w:ind w:right="30"/>
            </w:pPr>
            <w:r w:rsidRPr="00C608F8">
              <w:t>usmjeravati učenike na sportske aktivnosti kojima se mogu i kasnije aktivno baviti,</w:t>
            </w:r>
          </w:p>
          <w:p w:rsidR="00DC02DF" w:rsidRPr="00C608F8" w:rsidRDefault="00DC02DF" w:rsidP="00BD5505">
            <w:pPr>
              <w:numPr>
                <w:ilvl w:val="0"/>
                <w:numId w:val="11"/>
              </w:numPr>
              <w:ind w:right="30"/>
            </w:pPr>
            <w:r w:rsidRPr="00C608F8">
              <w:t>usmjeravati učenike prema zdravom načinu života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Način realizacije aktivnosti (organizacija i metode rada)</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BD5505">
            <w:pPr>
              <w:numPr>
                <w:ilvl w:val="0"/>
                <w:numId w:val="11"/>
              </w:numPr>
              <w:ind w:right="30"/>
            </w:pPr>
            <w:r w:rsidRPr="00C608F8">
              <w:t>realizacija kroz treninge i natjecanja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Vremenik aktivnosti</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6B5375">
            <w:pPr>
              <w:ind w:right="30"/>
            </w:pPr>
            <w:r w:rsidRPr="00C608F8">
              <w:t xml:space="preserve">01. i 02. mjesec 2017. – pripreme za županijsko </w:t>
            </w:r>
          </w:p>
          <w:p w:rsidR="00DC02DF" w:rsidRPr="00C608F8" w:rsidRDefault="00DC02DF" w:rsidP="006B5375">
            <w:pPr>
              <w:ind w:left="-2" w:right="30"/>
            </w:pPr>
            <w:r w:rsidRPr="00C608F8">
              <w:t xml:space="preserve">                             natjecanje,</w:t>
            </w:r>
          </w:p>
          <w:p w:rsidR="00DC02DF" w:rsidRPr="00C608F8" w:rsidRDefault="00DC02DF" w:rsidP="006B5375">
            <w:pPr>
              <w:ind w:left="-2" w:right="30"/>
            </w:pPr>
            <w:r w:rsidRPr="00C608F8">
              <w:t>03. mjesec 2017. – županijsko natjecanje</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Troškovnik aktivnosti</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BD5505">
            <w:pPr>
              <w:numPr>
                <w:ilvl w:val="0"/>
                <w:numId w:val="11"/>
              </w:numPr>
              <w:ind w:right="30"/>
            </w:pPr>
            <w:r w:rsidRPr="00C608F8">
              <w:t>nabava sportskih rekvizita: stol, mreža, reketi, loptice,</w:t>
            </w:r>
          </w:p>
          <w:p w:rsidR="00DC02DF" w:rsidRPr="00C608F8" w:rsidRDefault="00DC02DF" w:rsidP="00BD5505">
            <w:pPr>
              <w:numPr>
                <w:ilvl w:val="0"/>
                <w:numId w:val="11"/>
              </w:numPr>
              <w:ind w:right="30"/>
            </w:pPr>
            <w:r w:rsidRPr="00C608F8">
              <w:t>putovanja na natjecanja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Vrednovanje – način korištenja rezultata vrednovanja</w:t>
            </w: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6B5375">
            <w:pPr>
              <w:ind w:left="-2" w:right="30"/>
            </w:pPr>
            <w:r w:rsidRPr="00C608F8">
              <w:t>zalaganje učenika i uspjeh na natjecanju</w:t>
            </w:r>
          </w:p>
        </w:tc>
      </w:tr>
      <w:tr w:rsidR="00DC02DF" w:rsidRPr="00C608F8" w:rsidTr="00394218">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99FF99"/>
          </w:tcPr>
          <w:p w:rsidR="00DC02DF" w:rsidRPr="00C608F8" w:rsidRDefault="000863D6" w:rsidP="007801B4">
            <w:pPr>
              <w:rPr>
                <w:b/>
              </w:rPr>
            </w:pPr>
            <w:r w:rsidRPr="00C608F8">
              <w:rPr>
                <w:b/>
              </w:rPr>
              <w:t>Aktivnost, program i/ili projekt</w:t>
            </w: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DC02DF" w:rsidRPr="00C608F8" w:rsidRDefault="00875DBC" w:rsidP="007801B4">
            <w:pPr>
              <w:tabs>
                <w:tab w:val="num" w:pos="1065"/>
              </w:tabs>
              <w:spacing w:line="360" w:lineRule="auto"/>
              <w:rPr>
                <w:b/>
                <w:sz w:val="36"/>
                <w:szCs w:val="36"/>
              </w:rPr>
            </w:pPr>
            <w:r w:rsidRPr="00C608F8">
              <w:rPr>
                <w:noProof/>
                <w:lang w:eastAsia="hr-HR"/>
              </w:rPr>
              <w:drawing>
                <wp:anchor distT="0" distB="0" distL="114300" distR="114300" simplePos="0" relativeHeight="251641344" behindDoc="0" locked="0" layoutInCell="1" allowOverlap="1">
                  <wp:simplePos x="0" y="0"/>
                  <wp:positionH relativeFrom="column">
                    <wp:posOffset>2910205</wp:posOffset>
                  </wp:positionH>
                  <wp:positionV relativeFrom="paragraph">
                    <wp:posOffset>83185</wp:posOffset>
                  </wp:positionV>
                  <wp:extent cx="1104900" cy="962025"/>
                  <wp:effectExtent l="0" t="0" r="0" b="0"/>
                  <wp:wrapNone/>
                  <wp:docPr id="360" name="Slika 360" descr="TRČANJ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TRČANJ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0490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2DF" w:rsidRPr="00C608F8" w:rsidRDefault="00DC02DF" w:rsidP="007801B4">
            <w:pPr>
              <w:tabs>
                <w:tab w:val="num" w:pos="1065"/>
              </w:tabs>
              <w:spacing w:line="360" w:lineRule="auto"/>
              <w:rPr>
                <w:b/>
                <w:sz w:val="28"/>
                <w:szCs w:val="28"/>
              </w:rPr>
            </w:pPr>
            <w:r w:rsidRPr="00C608F8">
              <w:rPr>
                <w:b/>
                <w:sz w:val="28"/>
                <w:szCs w:val="28"/>
              </w:rPr>
              <w:t xml:space="preserve">     </w:t>
            </w:r>
            <w:r w:rsidR="009A5908" w:rsidRPr="00C608F8">
              <w:rPr>
                <w:b/>
                <w:sz w:val="28"/>
                <w:szCs w:val="28"/>
              </w:rPr>
              <w:t xml:space="preserve">   </w:t>
            </w:r>
            <w:r w:rsidRPr="00C608F8">
              <w:rPr>
                <w:b/>
                <w:sz w:val="28"/>
                <w:szCs w:val="28"/>
              </w:rPr>
              <w:t>ORIJENTACIJSKO TRČANJE</w:t>
            </w:r>
          </w:p>
          <w:p w:rsidR="00DC02DF" w:rsidRPr="00C608F8" w:rsidRDefault="00DC02DF" w:rsidP="007801B4">
            <w:pPr>
              <w:tabs>
                <w:tab w:val="num" w:pos="1065"/>
              </w:tabs>
              <w:spacing w:line="360" w:lineRule="auto"/>
              <w:rPr>
                <w:b/>
                <w:sz w:val="36"/>
                <w:szCs w:val="36"/>
              </w:rPr>
            </w:pP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7801B4">
            <w:pPr>
              <w:rPr>
                <w:b/>
              </w:rPr>
            </w:pPr>
            <w:r w:rsidRPr="00C608F8">
              <w:rPr>
                <w:b/>
              </w:rPr>
              <w:t>Nositelji aktivnosti</w:t>
            </w: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6B5375">
            <w:r w:rsidRPr="00C608F8">
              <w:t>učenici OŠ ''Vladimir Nazor'', Tomislav Grgurić, prof.</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Ciljevi aktivnosti</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BD5505">
            <w:pPr>
              <w:numPr>
                <w:ilvl w:val="0"/>
                <w:numId w:val="11"/>
              </w:numPr>
              <w:ind w:right="30"/>
            </w:pPr>
            <w:r w:rsidRPr="00C608F8">
              <w:t>razvijati i zadovoljiti biološke potrebe učenika za kretanjem,</w:t>
            </w:r>
          </w:p>
          <w:p w:rsidR="00DC02DF" w:rsidRPr="00C608F8" w:rsidRDefault="00DC02DF" w:rsidP="00BD5505">
            <w:pPr>
              <w:numPr>
                <w:ilvl w:val="0"/>
                <w:numId w:val="11"/>
              </w:numPr>
              <w:ind w:right="30"/>
            </w:pPr>
            <w:r w:rsidRPr="00C608F8">
              <w:t>privikavati učenike na različite životne situacije,</w:t>
            </w:r>
          </w:p>
          <w:p w:rsidR="00DC02DF" w:rsidRPr="00C608F8" w:rsidRDefault="00DC02DF" w:rsidP="00BD5505">
            <w:pPr>
              <w:numPr>
                <w:ilvl w:val="0"/>
                <w:numId w:val="11"/>
              </w:numPr>
              <w:ind w:right="30"/>
            </w:pPr>
            <w:r w:rsidRPr="00C608F8">
              <w:t>razvijati svijest o čuvanju i promicanju zdravlja,</w:t>
            </w:r>
          </w:p>
          <w:p w:rsidR="00DC02DF" w:rsidRPr="00C608F8" w:rsidRDefault="00DC02DF" w:rsidP="00BD5505">
            <w:pPr>
              <w:numPr>
                <w:ilvl w:val="0"/>
                <w:numId w:val="11"/>
              </w:numPr>
              <w:ind w:right="30"/>
            </w:pPr>
            <w:r w:rsidRPr="00C608F8">
              <w:t>razvijati kod učenika svijest o potrebi za svakodnevnim tjelesnim vježbanjem</w:t>
            </w:r>
          </w:p>
          <w:p w:rsidR="00DC02DF" w:rsidRPr="00C608F8" w:rsidRDefault="00DC02DF" w:rsidP="00BD5505">
            <w:pPr>
              <w:numPr>
                <w:ilvl w:val="0"/>
                <w:numId w:val="11"/>
              </w:numPr>
              <w:ind w:right="30"/>
            </w:pPr>
            <w:r w:rsidRPr="00C608F8">
              <w:t>prepoznati i osvijestiti važnost vježbanja u prirodnim uvjetima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Namjena aktivnosti (sadržaj)</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BD5505">
            <w:pPr>
              <w:numPr>
                <w:ilvl w:val="0"/>
                <w:numId w:val="11"/>
              </w:numPr>
              <w:ind w:right="30"/>
            </w:pPr>
            <w:r w:rsidRPr="00C608F8">
              <w:t>usmjeravati učenike na sportske aktivnosti kojima se mogu i kasnije aktivno baviti,</w:t>
            </w:r>
          </w:p>
          <w:p w:rsidR="00DC02DF" w:rsidRPr="00C608F8" w:rsidRDefault="00DC02DF" w:rsidP="00BD5505">
            <w:pPr>
              <w:numPr>
                <w:ilvl w:val="0"/>
                <w:numId w:val="11"/>
              </w:numPr>
              <w:ind w:right="30"/>
            </w:pPr>
            <w:r w:rsidRPr="00C608F8">
              <w:lastRenderedPageBreak/>
              <w:t>usmjeravati učenike prema zdravom načinu života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lastRenderedPageBreak/>
              <w:t>Način realizacije aktivnosti (organizacija i metode rada)</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BD5505">
            <w:pPr>
              <w:numPr>
                <w:ilvl w:val="0"/>
                <w:numId w:val="11"/>
              </w:numPr>
              <w:ind w:right="30"/>
            </w:pPr>
            <w:r w:rsidRPr="00C608F8">
              <w:t>realizacija kroz natjecanje, u što kraćem vremenu pronaći i proći sve kontrolne točke</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Vremenik aktivnosti</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6B5375">
            <w:pPr>
              <w:ind w:right="30"/>
            </w:pPr>
            <w:r w:rsidRPr="00C608F8">
              <w:t>30. svibnja 2017. u 9:00 sati</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Troškovnik aktivnosti</w:t>
            </w:r>
          </w:p>
          <w:p w:rsidR="00DC02DF" w:rsidRPr="00C608F8" w:rsidRDefault="00DC02DF" w:rsidP="00FA3EE5">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6B5375">
            <w:pPr>
              <w:ind w:right="30"/>
            </w:pPr>
            <w:r w:rsidRPr="00C608F8">
              <w:t>štoperica, flomasteri za označavanje kontrolnih točaka, satelitske karte s oznakama kontrolnih točaka</w:t>
            </w:r>
          </w:p>
        </w:tc>
      </w:tr>
      <w:tr w:rsidR="00DC02DF"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DC02DF" w:rsidRPr="00C608F8" w:rsidRDefault="00DC02DF" w:rsidP="00FA3EE5">
            <w:pPr>
              <w:rPr>
                <w:b/>
              </w:rPr>
            </w:pPr>
            <w:r w:rsidRPr="00C608F8">
              <w:rPr>
                <w:b/>
              </w:rPr>
              <w:t>Vrednovanje – način korištenja rezultata vrednovanja</w:t>
            </w:r>
          </w:p>
        </w:tc>
        <w:tc>
          <w:tcPr>
            <w:tcW w:w="6906" w:type="dxa"/>
            <w:tcBorders>
              <w:top w:val="single" w:sz="4" w:space="0" w:color="auto"/>
              <w:left w:val="single" w:sz="4" w:space="0" w:color="auto"/>
              <w:bottom w:val="single" w:sz="4" w:space="0" w:color="auto"/>
              <w:right w:val="single" w:sz="4" w:space="0" w:color="auto"/>
            </w:tcBorders>
            <w:shd w:val="clear" w:color="auto" w:fill="auto"/>
            <w:vAlign w:val="center"/>
          </w:tcPr>
          <w:p w:rsidR="00DC02DF" w:rsidRPr="00C608F8" w:rsidRDefault="00DC02DF" w:rsidP="006B5375">
            <w:pPr>
              <w:ind w:left="-2" w:right="30"/>
            </w:pPr>
            <w:r w:rsidRPr="00C608F8">
              <w:t>zalaganje učenika i uspjeh na natjecanju</w:t>
            </w:r>
          </w:p>
        </w:tc>
      </w:tr>
      <w:tr w:rsidR="00DC02DF" w:rsidRPr="00C608F8" w:rsidTr="00394218">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99FF99"/>
          </w:tcPr>
          <w:p w:rsidR="00DC02DF" w:rsidRPr="00C608F8" w:rsidRDefault="000863D6" w:rsidP="0014485E">
            <w:pPr>
              <w:rPr>
                <w:b/>
              </w:rPr>
            </w:pPr>
            <w:r w:rsidRPr="00C608F8">
              <w:rPr>
                <w:b/>
              </w:rPr>
              <w:t>Aktivnost, program i/ili projekt</w:t>
            </w: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9A5908" w:rsidRPr="00C608F8" w:rsidRDefault="00875DBC" w:rsidP="00FA47E7">
            <w:pPr>
              <w:tabs>
                <w:tab w:val="num" w:pos="1065"/>
              </w:tabs>
              <w:spacing w:line="360" w:lineRule="auto"/>
              <w:rPr>
                <w:b/>
                <w:sz w:val="36"/>
                <w:szCs w:val="36"/>
              </w:rPr>
            </w:pPr>
            <w:r w:rsidRPr="00C608F8">
              <w:rPr>
                <w:noProof/>
                <w:lang w:eastAsia="hr-HR"/>
              </w:rPr>
              <w:drawing>
                <wp:anchor distT="0" distB="0" distL="114300" distR="114300" simplePos="0" relativeHeight="251642368" behindDoc="0" locked="0" layoutInCell="1" allowOverlap="1">
                  <wp:simplePos x="0" y="0"/>
                  <wp:positionH relativeFrom="column">
                    <wp:posOffset>2140585</wp:posOffset>
                  </wp:positionH>
                  <wp:positionV relativeFrom="paragraph">
                    <wp:posOffset>126365</wp:posOffset>
                  </wp:positionV>
                  <wp:extent cx="1176020" cy="640080"/>
                  <wp:effectExtent l="0" t="0" r="0" b="0"/>
                  <wp:wrapNone/>
                  <wp:docPr id="361" name="Slika 361" descr="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PL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7602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2DF" w:rsidRPr="00C608F8" w:rsidRDefault="00DC02DF" w:rsidP="00FA47E7">
            <w:pPr>
              <w:tabs>
                <w:tab w:val="num" w:pos="1065"/>
              </w:tabs>
              <w:spacing w:after="360" w:line="360" w:lineRule="auto"/>
              <w:rPr>
                <w:b/>
                <w:sz w:val="36"/>
                <w:szCs w:val="36"/>
              </w:rPr>
            </w:pPr>
            <w:r w:rsidRPr="00C608F8">
              <w:rPr>
                <w:b/>
                <w:sz w:val="36"/>
                <w:szCs w:val="36"/>
              </w:rPr>
              <w:t xml:space="preserve"> </w:t>
            </w:r>
            <w:r w:rsidR="009A5908" w:rsidRPr="00C608F8">
              <w:rPr>
                <w:b/>
                <w:sz w:val="36"/>
                <w:szCs w:val="36"/>
              </w:rPr>
              <w:t xml:space="preserve">                 </w:t>
            </w:r>
            <w:r w:rsidRPr="00C608F8">
              <w:rPr>
                <w:b/>
                <w:sz w:val="28"/>
                <w:szCs w:val="28"/>
              </w:rPr>
              <w:t>RITMIKA</w:t>
            </w:r>
          </w:p>
        </w:tc>
      </w:tr>
      <w:tr w:rsidR="00086D2B"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086D2B" w:rsidRPr="00C608F8" w:rsidRDefault="00086D2B" w:rsidP="00086D2B">
            <w:pPr>
              <w:rPr>
                <w:b/>
              </w:rPr>
            </w:pPr>
            <w:r w:rsidRPr="00C608F8">
              <w:rPr>
                <w:b/>
              </w:rPr>
              <w:t>Nositelji aktivnosti</w:t>
            </w: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086D2B" w:rsidRPr="00C608F8" w:rsidRDefault="00086D2B" w:rsidP="009043D4">
            <w:pPr>
              <w:pStyle w:val="Odlomakpopisa"/>
              <w:numPr>
                <w:ilvl w:val="0"/>
                <w:numId w:val="14"/>
              </w:numPr>
              <w:rPr>
                <w:lang w:eastAsia="hr-HR"/>
              </w:rPr>
            </w:pPr>
            <w:r w:rsidRPr="00C608F8">
              <w:rPr>
                <w:lang w:eastAsia="hr-HR"/>
              </w:rPr>
              <w:t xml:space="preserve">učiteljica Natalija Grgurić </w:t>
            </w:r>
          </w:p>
          <w:p w:rsidR="00086D2B" w:rsidRPr="00C608F8" w:rsidRDefault="00086D2B" w:rsidP="009043D4">
            <w:pPr>
              <w:pStyle w:val="Odlomakpopisa"/>
              <w:numPr>
                <w:ilvl w:val="0"/>
                <w:numId w:val="14"/>
              </w:numPr>
              <w:rPr>
                <w:lang w:eastAsia="hr-HR"/>
              </w:rPr>
            </w:pPr>
            <w:r w:rsidRPr="00C608F8">
              <w:rPr>
                <w:lang w:eastAsia="hr-HR"/>
              </w:rPr>
              <w:t>učenici od 5.-8. razreda</w:t>
            </w:r>
          </w:p>
        </w:tc>
      </w:tr>
      <w:tr w:rsidR="00086D2B"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086D2B" w:rsidRPr="00C608F8" w:rsidRDefault="00086D2B" w:rsidP="00086D2B">
            <w:pPr>
              <w:rPr>
                <w:b/>
              </w:rPr>
            </w:pPr>
            <w:r w:rsidRPr="00C608F8">
              <w:rPr>
                <w:b/>
              </w:rPr>
              <w:t>Ciljevi aktivnosti</w:t>
            </w:r>
          </w:p>
          <w:p w:rsidR="00086D2B" w:rsidRPr="00C608F8" w:rsidRDefault="00086D2B" w:rsidP="00086D2B">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086D2B" w:rsidRPr="00C608F8" w:rsidRDefault="00086D2B" w:rsidP="0036062A">
            <w:pPr>
              <w:pStyle w:val="StandardWeb"/>
            </w:pPr>
            <w:r w:rsidRPr="00C608F8">
              <w:t xml:space="preserve">• Osposobljavanje učenika za javno izvođenje   zadanog plesnog programa ( školske priredbe, revija plesa POU Duga Resa, revija amaterskog plesa u Karlovcu , nastup na Duga Resa Festu ) </w:t>
            </w:r>
            <w:r w:rsidRPr="00C608F8">
              <w:br/>
              <w:t>• Stjecanje scenskog iskustva u profesionalnom prostoru sa odgovarajućim prostornim i tehničkim uvjetima.</w:t>
            </w:r>
            <w:r w:rsidRPr="00C608F8">
              <w:br/>
              <w:t>• Stjecanje iskustva nastupanja pred publikom što rezultira jačanjem samopouzdanja i samosvijesti</w:t>
            </w:r>
            <w:r w:rsidRPr="00C608F8">
              <w:br/>
              <w:t>• Aktivno sudjelovanje učenika prilikom stvaralačkog procesa u kreiranju koncepcije predstave</w:t>
            </w:r>
            <w:r w:rsidRPr="00C608F8">
              <w:br/>
              <w:t>• Objedinjavanje plesnih i glazbenih sadržaja kroz jedinstvenu tematiku čime se postiže cjelovitost</w:t>
            </w:r>
          </w:p>
        </w:tc>
      </w:tr>
      <w:tr w:rsidR="00086D2B"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086D2B" w:rsidRPr="00C608F8" w:rsidRDefault="00086D2B" w:rsidP="00086D2B">
            <w:pPr>
              <w:rPr>
                <w:b/>
              </w:rPr>
            </w:pPr>
            <w:r w:rsidRPr="00C608F8">
              <w:rPr>
                <w:b/>
              </w:rPr>
              <w:t>Namjena aktivnosti (sadržaj)</w:t>
            </w:r>
          </w:p>
          <w:p w:rsidR="00086D2B" w:rsidRPr="00C608F8" w:rsidRDefault="00086D2B" w:rsidP="00086D2B">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086D2B" w:rsidRPr="00C608F8" w:rsidRDefault="00086D2B" w:rsidP="009A5908">
            <w:pPr>
              <w:pStyle w:val="StandardWeb"/>
              <w:numPr>
                <w:ilvl w:val="0"/>
                <w:numId w:val="23"/>
              </w:numPr>
            </w:pPr>
            <w:r w:rsidRPr="00C608F8">
              <w:t>pružiti mogućnost nadarenim učenicima od 5—8. razreda razvijajati svoju nadarenost i kreativnost kroz plesni pokret i scenski nastup</w:t>
            </w:r>
          </w:p>
        </w:tc>
      </w:tr>
      <w:tr w:rsidR="00086D2B"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086D2B" w:rsidRPr="00C608F8" w:rsidRDefault="00086D2B" w:rsidP="00086D2B">
            <w:pPr>
              <w:rPr>
                <w:b/>
              </w:rPr>
            </w:pPr>
            <w:r w:rsidRPr="00C608F8">
              <w:rPr>
                <w:b/>
              </w:rPr>
              <w:t>Način realizacije aktivnosti (organizacija i metode rada)</w:t>
            </w:r>
          </w:p>
          <w:p w:rsidR="00086D2B" w:rsidRPr="00C608F8" w:rsidRDefault="00086D2B" w:rsidP="00086D2B">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086D2B" w:rsidRPr="00C608F8" w:rsidRDefault="00086D2B" w:rsidP="009043D4">
            <w:pPr>
              <w:pStyle w:val="Odlomakpopisa"/>
              <w:numPr>
                <w:ilvl w:val="0"/>
                <w:numId w:val="15"/>
              </w:numPr>
              <w:ind w:left="176" w:hanging="141"/>
              <w:rPr>
                <w:lang w:eastAsia="hr-HR"/>
              </w:rPr>
            </w:pPr>
            <w:r w:rsidRPr="00C608F8">
              <w:rPr>
                <w:lang w:eastAsia="hr-HR"/>
              </w:rPr>
              <w:t xml:space="preserve">redoviti rad sa učenicima u okviru izvannastavne </w:t>
            </w:r>
          </w:p>
          <w:p w:rsidR="00086D2B" w:rsidRPr="00C608F8" w:rsidRDefault="00086D2B" w:rsidP="0036062A">
            <w:pPr>
              <w:rPr>
                <w:lang w:eastAsia="hr-HR"/>
              </w:rPr>
            </w:pPr>
            <w:r w:rsidRPr="00C608F8">
              <w:rPr>
                <w:lang w:eastAsia="hr-HR"/>
              </w:rPr>
              <w:t xml:space="preserve">   aktivnosti</w:t>
            </w:r>
          </w:p>
          <w:p w:rsidR="00086D2B" w:rsidRPr="00C608F8" w:rsidRDefault="00086D2B" w:rsidP="009043D4">
            <w:pPr>
              <w:pStyle w:val="Odlomakpopisa"/>
              <w:numPr>
                <w:ilvl w:val="0"/>
                <w:numId w:val="16"/>
              </w:numPr>
              <w:ind w:left="176" w:hanging="141"/>
              <w:rPr>
                <w:lang w:eastAsia="hr-HR"/>
              </w:rPr>
            </w:pPr>
            <w:r w:rsidRPr="00C608F8">
              <w:t>Individualnim radom s pojedinim učenicima</w:t>
            </w:r>
          </w:p>
        </w:tc>
      </w:tr>
      <w:tr w:rsidR="00086D2B"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086D2B" w:rsidRPr="00C608F8" w:rsidRDefault="00086D2B" w:rsidP="00086D2B">
            <w:pPr>
              <w:rPr>
                <w:b/>
              </w:rPr>
            </w:pPr>
            <w:r w:rsidRPr="00C608F8">
              <w:rPr>
                <w:b/>
              </w:rPr>
              <w:t>Vremenik aktivnosti</w:t>
            </w:r>
          </w:p>
          <w:p w:rsidR="00086D2B" w:rsidRPr="00C608F8" w:rsidRDefault="00086D2B" w:rsidP="00086D2B">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086D2B" w:rsidRPr="00C608F8" w:rsidRDefault="00086D2B" w:rsidP="009A5908">
            <w:pPr>
              <w:pStyle w:val="StandardWeb"/>
              <w:numPr>
                <w:ilvl w:val="0"/>
                <w:numId w:val="16"/>
              </w:numPr>
              <w:ind w:left="35" w:hanging="141"/>
            </w:pPr>
            <w:r w:rsidRPr="00C608F8">
              <w:t>Rad s učenicima ostvaruje se prema predviđenom   rasporedu za 2016./2017. godinu 1. školski sat tjedno</w:t>
            </w:r>
          </w:p>
        </w:tc>
      </w:tr>
      <w:tr w:rsidR="00086D2B"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086D2B" w:rsidRPr="00C608F8" w:rsidRDefault="00086D2B" w:rsidP="00086D2B">
            <w:pPr>
              <w:rPr>
                <w:b/>
              </w:rPr>
            </w:pPr>
            <w:r w:rsidRPr="00C608F8">
              <w:rPr>
                <w:b/>
              </w:rPr>
              <w:t>Troškovnik aktivnosti</w:t>
            </w:r>
          </w:p>
          <w:p w:rsidR="00086D2B" w:rsidRPr="00C608F8" w:rsidRDefault="00086D2B" w:rsidP="00086D2B">
            <w:pPr>
              <w:rPr>
                <w:b/>
              </w:rPr>
            </w:pP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086D2B" w:rsidRPr="00C608F8" w:rsidRDefault="00086D2B" w:rsidP="009043D4">
            <w:pPr>
              <w:pStyle w:val="Odlomakpopisa"/>
              <w:numPr>
                <w:ilvl w:val="0"/>
                <w:numId w:val="17"/>
              </w:numPr>
              <w:ind w:left="176" w:hanging="141"/>
            </w:pPr>
            <w:r w:rsidRPr="00C608F8">
              <w:t>Troškovi za izradu prigodnih kostima, oko 100 kn</w:t>
            </w:r>
          </w:p>
        </w:tc>
      </w:tr>
      <w:tr w:rsidR="00086D2B" w:rsidRPr="00C608F8" w:rsidTr="000863D6">
        <w:trPr>
          <w:trHeight w:val="37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086D2B" w:rsidRPr="00C608F8" w:rsidRDefault="00086D2B" w:rsidP="00086D2B">
            <w:pPr>
              <w:rPr>
                <w:b/>
              </w:rPr>
            </w:pPr>
            <w:r w:rsidRPr="00C608F8">
              <w:rPr>
                <w:b/>
              </w:rPr>
              <w:t>Vrednovanje – način korištenja rezultata vrednovanja</w:t>
            </w: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086D2B" w:rsidRPr="00C608F8" w:rsidRDefault="00086D2B" w:rsidP="009043D4">
            <w:pPr>
              <w:pStyle w:val="Odlomakpopisa"/>
              <w:numPr>
                <w:ilvl w:val="0"/>
                <w:numId w:val="17"/>
              </w:numPr>
              <w:ind w:left="318" w:hanging="283"/>
              <w:rPr>
                <w:lang w:eastAsia="hr-HR"/>
              </w:rPr>
            </w:pPr>
            <w:r w:rsidRPr="00C608F8">
              <w:rPr>
                <w:lang w:eastAsia="hr-HR"/>
              </w:rPr>
              <w:t xml:space="preserve">Sudjelovanje na školskim priredbama i svečanostima (Božićna priredba,maskembal,  Dan škole ) </w:t>
            </w:r>
          </w:p>
          <w:p w:rsidR="00086D2B" w:rsidRPr="00C608F8" w:rsidRDefault="00086D2B" w:rsidP="009043D4">
            <w:pPr>
              <w:pStyle w:val="Odlomakpopisa"/>
              <w:numPr>
                <w:ilvl w:val="0"/>
                <w:numId w:val="17"/>
              </w:numPr>
              <w:ind w:left="318" w:hanging="283"/>
              <w:rPr>
                <w:lang w:eastAsia="hr-HR"/>
              </w:rPr>
            </w:pPr>
            <w:r w:rsidRPr="00C608F8">
              <w:rPr>
                <w:lang w:eastAsia="hr-HR"/>
              </w:rPr>
              <w:t xml:space="preserve">Uključivanje učenika u plesne skupine i izvan škole </w:t>
            </w:r>
          </w:p>
          <w:p w:rsidR="00086D2B" w:rsidRPr="00C608F8" w:rsidRDefault="00086D2B" w:rsidP="0036062A">
            <w:pPr>
              <w:rPr>
                <w:lang w:eastAsia="hr-HR"/>
              </w:rPr>
            </w:pPr>
            <w:r w:rsidRPr="00C608F8">
              <w:rPr>
                <w:lang w:eastAsia="hr-HR"/>
              </w:rPr>
              <w:t xml:space="preserve"> ( kulturno-umjetničko društvo, plesne škole i plesni </w:t>
            </w:r>
          </w:p>
          <w:p w:rsidR="00086D2B" w:rsidRPr="00C608F8" w:rsidRDefault="00086D2B" w:rsidP="0036062A">
            <w:pPr>
              <w:rPr>
                <w:lang w:eastAsia="hr-HR"/>
              </w:rPr>
            </w:pPr>
            <w:r w:rsidRPr="00C608F8">
              <w:rPr>
                <w:lang w:eastAsia="hr-HR"/>
              </w:rPr>
              <w:t xml:space="preserve"> klubovi ) i aktivno sudjelovanje u kulturnom životu šire </w:t>
            </w:r>
          </w:p>
          <w:p w:rsidR="00086D2B" w:rsidRPr="00C608F8" w:rsidRDefault="00086D2B" w:rsidP="0036062A">
            <w:pPr>
              <w:rPr>
                <w:lang w:eastAsia="hr-HR"/>
              </w:rPr>
            </w:pPr>
            <w:r w:rsidRPr="00C608F8">
              <w:rPr>
                <w:lang w:eastAsia="hr-HR"/>
              </w:rPr>
              <w:t xml:space="preserve"> društvene zajednice ( revija plesa pri POU – Duga Resa, nastup na Duga Resa Festu, revija amaterskog plesa u Karlovcu) </w:t>
            </w:r>
          </w:p>
          <w:p w:rsidR="00086D2B" w:rsidRPr="00C608F8" w:rsidRDefault="00086D2B" w:rsidP="009043D4">
            <w:pPr>
              <w:pStyle w:val="Odlomakpopisa"/>
              <w:numPr>
                <w:ilvl w:val="0"/>
                <w:numId w:val="18"/>
              </w:numPr>
              <w:ind w:left="318" w:hanging="283"/>
              <w:rPr>
                <w:lang w:eastAsia="hr-HR"/>
              </w:rPr>
            </w:pPr>
            <w:r w:rsidRPr="00C608F8">
              <w:rPr>
                <w:lang w:eastAsia="hr-HR"/>
              </w:rPr>
              <w:lastRenderedPageBreak/>
              <w:t xml:space="preserve">Ponos i zadovoljstvo, pohvala i čestitka voditelja </w:t>
            </w:r>
          </w:p>
          <w:p w:rsidR="00086D2B" w:rsidRPr="00C608F8" w:rsidRDefault="00086D2B" w:rsidP="0036062A">
            <w:pPr>
              <w:rPr>
                <w:lang w:eastAsia="hr-HR"/>
              </w:rPr>
            </w:pPr>
            <w:r w:rsidRPr="00C608F8">
              <w:rPr>
                <w:lang w:eastAsia="hr-HR"/>
              </w:rPr>
              <w:t xml:space="preserve"> ritmike, ostalih učenika i učitelja nakon zapaženog nastupa</w:t>
            </w:r>
          </w:p>
          <w:p w:rsidR="00086D2B" w:rsidRPr="00C608F8" w:rsidRDefault="00086D2B" w:rsidP="009043D4">
            <w:pPr>
              <w:pStyle w:val="Odlomakpopisa"/>
              <w:numPr>
                <w:ilvl w:val="0"/>
                <w:numId w:val="18"/>
              </w:numPr>
              <w:ind w:left="176" w:hanging="176"/>
              <w:rPr>
                <w:lang w:eastAsia="hr-HR"/>
              </w:rPr>
            </w:pPr>
            <w:r w:rsidRPr="00C608F8">
              <w:rPr>
                <w:lang w:eastAsia="hr-HR"/>
              </w:rPr>
              <w:t xml:space="preserve">  Analiza rezultata dobivenih od strane plesnih pedagoga pri reviji amaterskog natjecanju u Karlovcu </w:t>
            </w:r>
          </w:p>
          <w:p w:rsidR="00086D2B" w:rsidRPr="00C608F8" w:rsidRDefault="00086D2B" w:rsidP="009043D4">
            <w:pPr>
              <w:pStyle w:val="Odlomakpopisa"/>
              <w:numPr>
                <w:ilvl w:val="0"/>
                <w:numId w:val="18"/>
              </w:numPr>
              <w:ind w:left="176" w:hanging="141"/>
              <w:rPr>
                <w:lang w:eastAsia="hr-HR"/>
              </w:rPr>
            </w:pPr>
            <w:r w:rsidRPr="00C608F8">
              <w:rPr>
                <w:lang w:eastAsia="hr-HR"/>
              </w:rPr>
              <w:t xml:space="preserve">  Vođenje bilješki o napredovanju učenika</w:t>
            </w:r>
          </w:p>
        </w:tc>
      </w:tr>
      <w:tr w:rsidR="000863D6" w:rsidRPr="00C608F8" w:rsidTr="00394218">
        <w:trPr>
          <w:trHeight w:val="689"/>
        </w:trPr>
        <w:tc>
          <w:tcPr>
            <w:tcW w:w="3294" w:type="dxa"/>
            <w:shd w:val="clear" w:color="auto" w:fill="99FF99"/>
            <w:vAlign w:val="center"/>
          </w:tcPr>
          <w:p w:rsidR="000863D6" w:rsidRPr="00C608F8" w:rsidRDefault="000863D6" w:rsidP="004425CF">
            <w:pPr>
              <w:jc w:val="center"/>
              <w:rPr>
                <w:b/>
                <w:sz w:val="28"/>
                <w:szCs w:val="28"/>
              </w:rPr>
            </w:pPr>
          </w:p>
          <w:p w:rsidR="000863D6" w:rsidRPr="00C608F8" w:rsidRDefault="000863D6" w:rsidP="00FA47E7">
            <w:pPr>
              <w:rPr>
                <w:b/>
                <w:sz w:val="28"/>
                <w:szCs w:val="28"/>
              </w:rPr>
            </w:pPr>
            <w:r w:rsidRPr="00C608F8">
              <w:rPr>
                <w:b/>
              </w:rPr>
              <w:t>Aktivnost, program i/ili projekt</w:t>
            </w:r>
          </w:p>
          <w:p w:rsidR="000863D6" w:rsidRPr="00C608F8" w:rsidRDefault="000863D6" w:rsidP="00657AFE">
            <w:pPr>
              <w:rPr>
                <w:b/>
                <w:sz w:val="28"/>
                <w:szCs w:val="28"/>
              </w:rPr>
            </w:pPr>
            <w:r w:rsidRPr="00C608F8">
              <w:rPr>
                <w:b/>
                <w:sz w:val="28"/>
                <w:szCs w:val="28"/>
              </w:rPr>
              <w:t xml:space="preserve">                                       </w:t>
            </w:r>
          </w:p>
          <w:p w:rsidR="000863D6" w:rsidRPr="00C608F8" w:rsidRDefault="000863D6" w:rsidP="004425CF">
            <w:pPr>
              <w:rPr>
                <w:b/>
                <w:sz w:val="28"/>
                <w:szCs w:val="28"/>
              </w:rPr>
            </w:pPr>
          </w:p>
        </w:tc>
        <w:tc>
          <w:tcPr>
            <w:tcW w:w="6906" w:type="dxa"/>
            <w:shd w:val="clear" w:color="auto" w:fill="FFFFFF"/>
            <w:vAlign w:val="center"/>
          </w:tcPr>
          <w:p w:rsidR="000863D6" w:rsidRPr="00C608F8" w:rsidRDefault="00875DBC">
            <w:pPr>
              <w:rPr>
                <w:b/>
                <w:sz w:val="28"/>
                <w:szCs w:val="28"/>
              </w:rPr>
            </w:pPr>
            <w:r w:rsidRPr="00C608F8">
              <w:rPr>
                <w:noProof/>
                <w:lang w:eastAsia="hr-HR"/>
              </w:rPr>
              <w:drawing>
                <wp:anchor distT="0" distB="0" distL="114300" distR="114300" simplePos="0" relativeHeight="251675136" behindDoc="0" locked="0" layoutInCell="1" allowOverlap="1">
                  <wp:simplePos x="0" y="0"/>
                  <wp:positionH relativeFrom="margin">
                    <wp:posOffset>2959735</wp:posOffset>
                  </wp:positionH>
                  <wp:positionV relativeFrom="margin">
                    <wp:posOffset>39370</wp:posOffset>
                  </wp:positionV>
                  <wp:extent cx="772160" cy="921385"/>
                  <wp:effectExtent l="0" t="0" r="0" b="0"/>
                  <wp:wrapSquare wrapText="bothSides"/>
                  <wp:docPr id="424" name="Slika 424" descr="Slikovni rezultat za knji&amp;zcaro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Slikovni rezultat za knji&amp;zcaron;nica"/>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772160" cy="92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3D6" w:rsidRPr="00C608F8" w:rsidRDefault="000863D6" w:rsidP="004425CF">
            <w:pPr>
              <w:rPr>
                <w:b/>
                <w:sz w:val="28"/>
                <w:szCs w:val="28"/>
              </w:rPr>
            </w:pPr>
            <w:r w:rsidRPr="00C608F8">
              <w:rPr>
                <w:b/>
                <w:sz w:val="28"/>
                <w:szCs w:val="28"/>
              </w:rPr>
              <w:t xml:space="preserve">            </w:t>
            </w:r>
          </w:p>
          <w:p w:rsidR="000863D6" w:rsidRPr="00C608F8" w:rsidRDefault="000863D6" w:rsidP="004425CF">
            <w:pPr>
              <w:rPr>
                <w:b/>
                <w:sz w:val="28"/>
                <w:szCs w:val="28"/>
              </w:rPr>
            </w:pPr>
            <w:r w:rsidRPr="00C608F8">
              <w:rPr>
                <w:b/>
                <w:sz w:val="28"/>
                <w:szCs w:val="28"/>
              </w:rPr>
              <w:t xml:space="preserve">                 MLADI KNJIŽNIČARI</w:t>
            </w:r>
          </w:p>
        </w:tc>
      </w:tr>
      <w:tr w:rsidR="00086D2B" w:rsidRPr="00C608F8" w:rsidTr="000863D6">
        <w:trPr>
          <w:trHeight w:val="689"/>
        </w:trPr>
        <w:tc>
          <w:tcPr>
            <w:tcW w:w="3294" w:type="dxa"/>
            <w:shd w:val="clear" w:color="auto" w:fill="CCFFCC"/>
          </w:tcPr>
          <w:p w:rsidR="00086D2B" w:rsidRPr="00C608F8" w:rsidRDefault="00086D2B" w:rsidP="004425CF">
            <w:pPr>
              <w:spacing w:line="360" w:lineRule="auto"/>
              <w:rPr>
                <w:b/>
              </w:rPr>
            </w:pPr>
            <w:r w:rsidRPr="00C608F8">
              <w:rPr>
                <w:b/>
              </w:rPr>
              <w:t>Nositelji aktivnosti</w:t>
            </w:r>
          </w:p>
        </w:tc>
        <w:tc>
          <w:tcPr>
            <w:tcW w:w="6906" w:type="dxa"/>
          </w:tcPr>
          <w:p w:rsidR="00086D2B" w:rsidRPr="00C608F8" w:rsidRDefault="00086D2B" w:rsidP="00307994">
            <w:pPr>
              <w:pStyle w:val="Odlomakpopisa2"/>
              <w:numPr>
                <w:ilvl w:val="0"/>
                <w:numId w:val="31"/>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Razvijanje interesa za knjigu i poticanje čitanja</w:t>
            </w:r>
          </w:p>
          <w:p w:rsidR="00086D2B" w:rsidRPr="00C608F8" w:rsidRDefault="00086D2B" w:rsidP="00307994">
            <w:pPr>
              <w:pStyle w:val="Odlomakpopisa2"/>
              <w:numPr>
                <w:ilvl w:val="0"/>
                <w:numId w:val="31"/>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Razvijanje temeljnih znanja i pozitivnih stavova prema umjetničkome stvaralaštvu i izražavanju, napose pisane riječi</w:t>
            </w:r>
          </w:p>
          <w:p w:rsidR="00086D2B" w:rsidRPr="00C608F8" w:rsidRDefault="00086D2B" w:rsidP="00307994">
            <w:pPr>
              <w:pStyle w:val="Odlomakpopisa2"/>
              <w:numPr>
                <w:ilvl w:val="0"/>
                <w:numId w:val="31"/>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Stjecanje osnovnih znanja o poslovanju školske knjižnice</w:t>
            </w:r>
          </w:p>
          <w:p w:rsidR="00086D2B" w:rsidRPr="00C608F8" w:rsidRDefault="00086D2B" w:rsidP="00307994">
            <w:pPr>
              <w:pStyle w:val="Odlomakpopisa2"/>
              <w:numPr>
                <w:ilvl w:val="0"/>
                <w:numId w:val="31"/>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Usvajanje osnovnih informacijskih kompetencija</w:t>
            </w:r>
          </w:p>
          <w:p w:rsidR="00086D2B" w:rsidRPr="00C608F8" w:rsidRDefault="00086D2B" w:rsidP="00307994">
            <w:pPr>
              <w:pStyle w:val="Odlomakpopisa2"/>
              <w:numPr>
                <w:ilvl w:val="0"/>
                <w:numId w:val="31"/>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Razvijanje svijesti o važnosti čitanja i druženja s knjigom (bogaćenje rječnika, lakše komuniciranje, bolje razumijevanje sugovornika…)</w:t>
            </w:r>
          </w:p>
        </w:tc>
      </w:tr>
      <w:tr w:rsidR="00086D2B" w:rsidRPr="00C608F8" w:rsidTr="000863D6">
        <w:trPr>
          <w:trHeight w:val="921"/>
        </w:trPr>
        <w:tc>
          <w:tcPr>
            <w:tcW w:w="3294" w:type="dxa"/>
            <w:shd w:val="clear" w:color="auto" w:fill="CCFFCC"/>
          </w:tcPr>
          <w:p w:rsidR="00086D2B" w:rsidRPr="00C608F8" w:rsidRDefault="00086D2B" w:rsidP="004425CF">
            <w:pPr>
              <w:rPr>
                <w:b/>
              </w:rPr>
            </w:pPr>
            <w:r w:rsidRPr="00C608F8">
              <w:rPr>
                <w:b/>
              </w:rPr>
              <w:t>Ciljevi aktivnosti</w:t>
            </w:r>
          </w:p>
        </w:tc>
        <w:tc>
          <w:tcPr>
            <w:tcW w:w="6906" w:type="dxa"/>
          </w:tcPr>
          <w:p w:rsidR="00086D2B" w:rsidRPr="00C608F8" w:rsidRDefault="00086D2B" w:rsidP="00307994">
            <w:pPr>
              <w:pStyle w:val="Odlomakpopisa2"/>
              <w:numPr>
                <w:ilvl w:val="0"/>
                <w:numId w:val="30"/>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Stjecanje samostalnosti u uporabi različitih izvora informacija i znanja</w:t>
            </w:r>
          </w:p>
          <w:p w:rsidR="00086D2B" w:rsidRPr="00C608F8" w:rsidRDefault="00086D2B" w:rsidP="00307994">
            <w:pPr>
              <w:pStyle w:val="Odlomakpopisa2"/>
              <w:numPr>
                <w:ilvl w:val="0"/>
                <w:numId w:val="30"/>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Uvođenje u osnove knjižničnog poslovanja</w:t>
            </w:r>
          </w:p>
        </w:tc>
      </w:tr>
      <w:tr w:rsidR="00086D2B" w:rsidRPr="00C608F8" w:rsidTr="000863D6">
        <w:trPr>
          <w:trHeight w:val="450"/>
        </w:trPr>
        <w:tc>
          <w:tcPr>
            <w:tcW w:w="3294" w:type="dxa"/>
            <w:shd w:val="clear" w:color="auto" w:fill="CCFFCC"/>
          </w:tcPr>
          <w:p w:rsidR="00086D2B" w:rsidRPr="00C608F8" w:rsidRDefault="00086D2B" w:rsidP="004425CF">
            <w:pPr>
              <w:rPr>
                <w:b/>
              </w:rPr>
            </w:pPr>
            <w:r w:rsidRPr="00C608F8">
              <w:rPr>
                <w:b/>
              </w:rPr>
              <w:t>Namjena aktivnosti (sadržaj)</w:t>
            </w:r>
          </w:p>
          <w:p w:rsidR="00086D2B" w:rsidRPr="00C608F8" w:rsidRDefault="00086D2B" w:rsidP="004425CF">
            <w:pPr>
              <w:rPr>
                <w:b/>
              </w:rPr>
            </w:pPr>
          </w:p>
        </w:tc>
        <w:tc>
          <w:tcPr>
            <w:tcW w:w="6906" w:type="dxa"/>
          </w:tcPr>
          <w:p w:rsidR="00086D2B" w:rsidRPr="00C608F8" w:rsidRDefault="00086D2B" w:rsidP="00307994">
            <w:pPr>
              <w:pStyle w:val="Odlomakpopisa2"/>
              <w:numPr>
                <w:ilvl w:val="0"/>
                <w:numId w:val="32"/>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Učenici od 5. do 8. razreda (15) po načelu vlastitoga interesa</w:t>
            </w:r>
          </w:p>
          <w:p w:rsidR="00086D2B" w:rsidRPr="00C608F8" w:rsidRDefault="00086D2B" w:rsidP="00307994">
            <w:pPr>
              <w:pStyle w:val="Odlomakpopisa2"/>
              <w:numPr>
                <w:ilvl w:val="0"/>
                <w:numId w:val="32"/>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školska knjižničarka</w:t>
            </w:r>
          </w:p>
          <w:p w:rsidR="00086D2B" w:rsidRPr="00C608F8" w:rsidRDefault="00086D2B" w:rsidP="00307994">
            <w:pPr>
              <w:pStyle w:val="Odlomakpopisa2"/>
              <w:numPr>
                <w:ilvl w:val="0"/>
                <w:numId w:val="32"/>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 xml:space="preserve">učitelji </w:t>
            </w:r>
          </w:p>
          <w:p w:rsidR="00086D2B" w:rsidRPr="00C608F8" w:rsidRDefault="00086D2B" w:rsidP="00307994">
            <w:pPr>
              <w:pStyle w:val="Odlomakpopisa2"/>
              <w:numPr>
                <w:ilvl w:val="0"/>
                <w:numId w:val="32"/>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gost-suradnik</w:t>
            </w:r>
          </w:p>
        </w:tc>
      </w:tr>
      <w:tr w:rsidR="00086D2B" w:rsidRPr="00C608F8" w:rsidTr="000863D6">
        <w:trPr>
          <w:trHeight w:val="420"/>
        </w:trPr>
        <w:tc>
          <w:tcPr>
            <w:tcW w:w="3294" w:type="dxa"/>
            <w:shd w:val="clear" w:color="auto" w:fill="CCFFCC"/>
          </w:tcPr>
          <w:p w:rsidR="00086D2B" w:rsidRPr="00C608F8" w:rsidRDefault="00086D2B" w:rsidP="004425CF">
            <w:pPr>
              <w:rPr>
                <w:b/>
              </w:rPr>
            </w:pPr>
            <w:r w:rsidRPr="00C608F8">
              <w:rPr>
                <w:b/>
              </w:rPr>
              <w:t>Način realizacije aktivnosti (organizacija i metode rada)</w:t>
            </w:r>
          </w:p>
          <w:p w:rsidR="00086D2B" w:rsidRPr="00C608F8" w:rsidRDefault="00086D2B" w:rsidP="004425CF">
            <w:pPr>
              <w:rPr>
                <w:b/>
              </w:rPr>
            </w:pPr>
          </w:p>
        </w:tc>
        <w:tc>
          <w:tcPr>
            <w:tcW w:w="6906" w:type="dxa"/>
          </w:tcPr>
          <w:p w:rsidR="00086D2B" w:rsidRPr="00C608F8" w:rsidRDefault="00086D2B" w:rsidP="00307994">
            <w:pPr>
              <w:pStyle w:val="Odlomakpopisa2"/>
              <w:numPr>
                <w:ilvl w:val="0"/>
                <w:numId w:val="27"/>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Pomoć u obavljanju knjižničarskih poslova: obrada novih knjiga, sređivanje stanja na policama, posudba, popravljanje oštećenih knjiga …</w:t>
            </w:r>
          </w:p>
          <w:p w:rsidR="00086D2B" w:rsidRPr="00C608F8" w:rsidRDefault="00086D2B" w:rsidP="00307994">
            <w:pPr>
              <w:pStyle w:val="Odlomakpopisa2"/>
              <w:numPr>
                <w:ilvl w:val="0"/>
                <w:numId w:val="27"/>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Sudjelovanje u aktivnostima vezanima uz obilježavanje Mjeseca hrvatske knjige, Međunarodni mjesec školskih knjižnica, blagdana itd.</w:t>
            </w:r>
          </w:p>
          <w:p w:rsidR="00086D2B" w:rsidRPr="00C608F8" w:rsidRDefault="00086D2B" w:rsidP="00307994">
            <w:pPr>
              <w:pStyle w:val="Odlomakpopisa2"/>
              <w:numPr>
                <w:ilvl w:val="0"/>
                <w:numId w:val="27"/>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Sudjelovanje u školskim projektima</w:t>
            </w:r>
          </w:p>
          <w:p w:rsidR="00086D2B" w:rsidRPr="00C608F8" w:rsidRDefault="00086D2B" w:rsidP="00307994">
            <w:pPr>
              <w:pStyle w:val="Odlomakpopisa2"/>
              <w:numPr>
                <w:ilvl w:val="0"/>
                <w:numId w:val="27"/>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Kulturna aktivnost Škole</w:t>
            </w:r>
          </w:p>
          <w:p w:rsidR="00086D2B" w:rsidRPr="00C608F8" w:rsidRDefault="00086D2B" w:rsidP="00307994">
            <w:pPr>
              <w:pStyle w:val="Odlomakpopisa2"/>
              <w:numPr>
                <w:ilvl w:val="0"/>
                <w:numId w:val="27"/>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Suradnja s Knjižnicom i čitaonicom u Dugoj Resi i Ivan Goran Kovačić“, Karlovac</w:t>
            </w:r>
          </w:p>
          <w:p w:rsidR="00086D2B" w:rsidRPr="00C608F8" w:rsidRDefault="00086D2B" w:rsidP="00307994">
            <w:pPr>
              <w:pStyle w:val="Odlomakpopisa2"/>
              <w:numPr>
                <w:ilvl w:val="0"/>
                <w:numId w:val="27"/>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Organizacija kvizova za poticanje čitanja, igrokazi, knjižnični projekt, organizacija književnih susreta</w:t>
            </w:r>
          </w:p>
        </w:tc>
      </w:tr>
      <w:tr w:rsidR="00086D2B" w:rsidRPr="00C608F8" w:rsidTr="000863D6">
        <w:trPr>
          <w:trHeight w:val="405"/>
        </w:trPr>
        <w:tc>
          <w:tcPr>
            <w:tcW w:w="3294" w:type="dxa"/>
            <w:shd w:val="clear" w:color="auto" w:fill="CCFFCC"/>
          </w:tcPr>
          <w:p w:rsidR="00086D2B" w:rsidRPr="00C608F8" w:rsidRDefault="00086D2B" w:rsidP="004425CF">
            <w:pPr>
              <w:rPr>
                <w:b/>
              </w:rPr>
            </w:pPr>
            <w:r w:rsidRPr="00C608F8">
              <w:rPr>
                <w:b/>
              </w:rPr>
              <w:t>Vremenik aktivnosti</w:t>
            </w:r>
          </w:p>
        </w:tc>
        <w:tc>
          <w:tcPr>
            <w:tcW w:w="6906" w:type="dxa"/>
          </w:tcPr>
          <w:p w:rsidR="00086D2B" w:rsidRPr="00C608F8" w:rsidRDefault="00086D2B" w:rsidP="00307994">
            <w:pPr>
              <w:pStyle w:val="Odlomakpopisa2"/>
              <w:numPr>
                <w:ilvl w:val="0"/>
                <w:numId w:val="27"/>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Tijekom školske godine 2016./2017.</w:t>
            </w:r>
          </w:p>
        </w:tc>
      </w:tr>
      <w:tr w:rsidR="00086D2B" w:rsidRPr="00C608F8" w:rsidTr="000863D6">
        <w:trPr>
          <w:trHeight w:val="375"/>
        </w:trPr>
        <w:tc>
          <w:tcPr>
            <w:tcW w:w="3294" w:type="dxa"/>
            <w:shd w:val="clear" w:color="auto" w:fill="CCFFCC"/>
          </w:tcPr>
          <w:p w:rsidR="00086D2B" w:rsidRPr="00C608F8" w:rsidRDefault="00086D2B" w:rsidP="004425CF">
            <w:pPr>
              <w:rPr>
                <w:b/>
              </w:rPr>
            </w:pPr>
            <w:r w:rsidRPr="00C608F8">
              <w:rPr>
                <w:b/>
              </w:rPr>
              <w:t>Troškovnik aktivnosti</w:t>
            </w:r>
          </w:p>
        </w:tc>
        <w:tc>
          <w:tcPr>
            <w:tcW w:w="6906" w:type="dxa"/>
          </w:tcPr>
          <w:p w:rsidR="00086D2B" w:rsidRPr="00C608F8" w:rsidRDefault="00086D2B" w:rsidP="00307994">
            <w:pPr>
              <w:pStyle w:val="Odlomakpopisa2"/>
              <w:numPr>
                <w:ilvl w:val="0"/>
                <w:numId w:val="33"/>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 xml:space="preserve">Papir, hamer, kolaž-papir, selotejp, ljepilo, knjižni  listići </w:t>
            </w:r>
          </w:p>
        </w:tc>
      </w:tr>
      <w:tr w:rsidR="00086D2B" w:rsidRPr="00C608F8" w:rsidTr="000863D6">
        <w:trPr>
          <w:trHeight w:val="553"/>
        </w:trPr>
        <w:tc>
          <w:tcPr>
            <w:tcW w:w="3294" w:type="dxa"/>
            <w:shd w:val="clear" w:color="auto" w:fill="CCFFCC"/>
          </w:tcPr>
          <w:p w:rsidR="00086D2B" w:rsidRPr="00C608F8" w:rsidRDefault="00086D2B" w:rsidP="004425CF">
            <w:pPr>
              <w:spacing w:line="360" w:lineRule="auto"/>
              <w:ind w:left="-2" w:right="30"/>
              <w:rPr>
                <w:b/>
              </w:rPr>
            </w:pPr>
            <w:r w:rsidRPr="00C608F8">
              <w:rPr>
                <w:b/>
              </w:rPr>
              <w:t xml:space="preserve">Vrednovanje  </w:t>
            </w:r>
          </w:p>
        </w:tc>
        <w:tc>
          <w:tcPr>
            <w:tcW w:w="6906" w:type="dxa"/>
          </w:tcPr>
          <w:p w:rsidR="00086D2B" w:rsidRPr="00C608F8" w:rsidRDefault="00086D2B" w:rsidP="00307994">
            <w:pPr>
              <w:pStyle w:val="Odlomakpopisa2"/>
              <w:numPr>
                <w:ilvl w:val="0"/>
                <w:numId w:val="29"/>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 xml:space="preserve">Redovitost i zalaganje učenika; izvješće o provedenim aktivnostima tijekom godine, razgovor s učenicima </w:t>
            </w:r>
          </w:p>
        </w:tc>
      </w:tr>
      <w:tr w:rsidR="00086D2B" w:rsidRPr="00C608F8" w:rsidTr="000863D6">
        <w:trPr>
          <w:trHeight w:val="70"/>
        </w:trPr>
        <w:tc>
          <w:tcPr>
            <w:tcW w:w="3294" w:type="dxa"/>
            <w:shd w:val="clear" w:color="auto" w:fill="CCFFCC"/>
          </w:tcPr>
          <w:p w:rsidR="00086D2B" w:rsidRPr="00C608F8" w:rsidRDefault="00086D2B" w:rsidP="004425CF">
            <w:pPr>
              <w:spacing w:line="360" w:lineRule="auto"/>
              <w:ind w:left="-2" w:right="30"/>
              <w:rPr>
                <w:b/>
              </w:rPr>
            </w:pPr>
            <w:r w:rsidRPr="00C608F8">
              <w:rPr>
                <w:b/>
              </w:rPr>
              <w:t>Način korištenja rezultata vrednovanja</w:t>
            </w:r>
          </w:p>
        </w:tc>
        <w:tc>
          <w:tcPr>
            <w:tcW w:w="6906" w:type="dxa"/>
          </w:tcPr>
          <w:p w:rsidR="00086D2B" w:rsidRPr="00C608F8" w:rsidRDefault="00086D2B" w:rsidP="00307994">
            <w:pPr>
              <w:pStyle w:val="Odlomakpopisa2"/>
              <w:numPr>
                <w:ilvl w:val="0"/>
                <w:numId w:val="29"/>
              </w:numPr>
              <w:spacing w:after="0" w:line="240" w:lineRule="auto"/>
              <w:contextualSpacing w:val="0"/>
              <w:jc w:val="both"/>
              <w:rPr>
                <w:rFonts w:ascii="Times New Roman" w:hAnsi="Times New Roman" w:cs="Times New Roman"/>
                <w:sz w:val="24"/>
                <w:szCs w:val="24"/>
              </w:rPr>
            </w:pPr>
            <w:r w:rsidRPr="00C608F8">
              <w:rPr>
                <w:rFonts w:ascii="Times New Roman" w:hAnsi="Times New Roman" w:cs="Times New Roman"/>
                <w:sz w:val="24"/>
                <w:szCs w:val="24"/>
              </w:rPr>
              <w:t>Smjernice za daljnji rad, prezentacija aktivnosti s ciljem širenja svijesti o važnosti i ulozi knjižnica, izvješće o radu u svrhu planiranja za sljedeću godinu</w:t>
            </w:r>
          </w:p>
        </w:tc>
      </w:tr>
      <w:tr w:rsidR="000863D6" w:rsidRPr="00C608F8" w:rsidTr="00394218">
        <w:trPr>
          <w:trHeight w:val="70"/>
        </w:trPr>
        <w:tc>
          <w:tcPr>
            <w:tcW w:w="3294" w:type="dxa"/>
            <w:tcBorders>
              <w:top w:val="single" w:sz="4" w:space="0" w:color="auto"/>
              <w:left w:val="single" w:sz="4" w:space="0" w:color="auto"/>
              <w:bottom w:val="single" w:sz="4" w:space="0" w:color="auto"/>
              <w:right w:val="single" w:sz="4" w:space="0" w:color="auto"/>
            </w:tcBorders>
            <w:shd w:val="clear" w:color="auto" w:fill="99FF99"/>
          </w:tcPr>
          <w:p w:rsidR="000863D6" w:rsidRPr="00C608F8" w:rsidRDefault="000863D6" w:rsidP="00FA47E7">
            <w:pPr>
              <w:rPr>
                <w:b/>
                <w:sz w:val="28"/>
                <w:szCs w:val="28"/>
              </w:rPr>
            </w:pPr>
            <w:r w:rsidRPr="00C608F8">
              <w:rPr>
                <w:b/>
              </w:rPr>
              <w:lastRenderedPageBreak/>
              <w:t>Aktivnost, program i/ili projekt</w:t>
            </w:r>
          </w:p>
          <w:p w:rsidR="000863D6" w:rsidRPr="00C608F8" w:rsidRDefault="000863D6" w:rsidP="000863D6">
            <w:pPr>
              <w:rPr>
                <w:b/>
                <w:sz w:val="28"/>
                <w:szCs w:val="28"/>
              </w:rPr>
            </w:pPr>
            <w:r w:rsidRPr="00C608F8">
              <w:rPr>
                <w:b/>
                <w:sz w:val="28"/>
                <w:szCs w:val="28"/>
              </w:rPr>
              <w:t xml:space="preserve">                                       </w:t>
            </w:r>
          </w:p>
          <w:p w:rsidR="000863D6" w:rsidRPr="00C608F8" w:rsidRDefault="000863D6" w:rsidP="000863D6">
            <w:pPr>
              <w:spacing w:line="360" w:lineRule="auto"/>
              <w:ind w:right="30"/>
              <w:rPr>
                <w:b/>
                <w:sz w:val="28"/>
                <w:szCs w:val="28"/>
              </w:rPr>
            </w:pPr>
            <w:r w:rsidRPr="00C608F8">
              <w:rPr>
                <w:b/>
                <w:sz w:val="28"/>
                <w:szCs w:val="28"/>
              </w:rPr>
              <w:t xml:space="preserve">                    </w:t>
            </w:r>
          </w:p>
        </w:tc>
        <w:tc>
          <w:tcPr>
            <w:tcW w:w="6906" w:type="dxa"/>
            <w:tcBorders>
              <w:top w:val="single" w:sz="4" w:space="0" w:color="auto"/>
              <w:left w:val="single" w:sz="4" w:space="0" w:color="auto"/>
              <w:bottom w:val="single" w:sz="4" w:space="0" w:color="auto"/>
              <w:right w:val="single" w:sz="4" w:space="0" w:color="auto"/>
            </w:tcBorders>
            <w:shd w:val="clear" w:color="auto" w:fill="auto"/>
          </w:tcPr>
          <w:p w:rsidR="000863D6" w:rsidRPr="00C608F8" w:rsidRDefault="00875DBC">
            <w:pPr>
              <w:rPr>
                <w:b/>
                <w:sz w:val="28"/>
                <w:szCs w:val="28"/>
              </w:rPr>
            </w:pPr>
            <w:r w:rsidRPr="00C608F8">
              <w:rPr>
                <w:noProof/>
                <w:lang w:eastAsia="hr-HR"/>
              </w:rPr>
              <w:drawing>
                <wp:anchor distT="0" distB="0" distL="114300" distR="114300" simplePos="0" relativeHeight="251676160" behindDoc="0" locked="0" layoutInCell="1" allowOverlap="1">
                  <wp:simplePos x="0" y="0"/>
                  <wp:positionH relativeFrom="margin">
                    <wp:posOffset>2741930</wp:posOffset>
                  </wp:positionH>
                  <wp:positionV relativeFrom="margin">
                    <wp:posOffset>62230</wp:posOffset>
                  </wp:positionV>
                  <wp:extent cx="828040" cy="892175"/>
                  <wp:effectExtent l="0" t="0" r="0" b="0"/>
                  <wp:wrapSquare wrapText="bothSides"/>
                  <wp:docPr id="425" name="Slika 425" descr="Slikovni rezultat za likovna gr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Slikovni rezultat za likovna grupa"/>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828040"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3D6" w:rsidRPr="00C608F8" w:rsidRDefault="000863D6" w:rsidP="00657AFE">
            <w:pPr>
              <w:spacing w:line="360" w:lineRule="auto"/>
              <w:ind w:right="30"/>
              <w:rPr>
                <w:b/>
                <w:sz w:val="28"/>
                <w:szCs w:val="28"/>
              </w:rPr>
            </w:pPr>
            <w:r w:rsidRPr="00C608F8">
              <w:rPr>
                <w:b/>
                <w:sz w:val="28"/>
                <w:szCs w:val="28"/>
              </w:rPr>
              <w:t xml:space="preserve">                 LIKOVNA GRUPA</w:t>
            </w:r>
          </w:p>
        </w:tc>
      </w:tr>
      <w:tr w:rsidR="00086D2B" w:rsidRPr="00C608F8" w:rsidTr="000863D6">
        <w:trPr>
          <w:trHeight w:val="70"/>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086D2B" w:rsidRPr="00C608F8" w:rsidRDefault="00086D2B" w:rsidP="00985D9E">
            <w:pPr>
              <w:spacing w:line="360" w:lineRule="auto"/>
              <w:ind w:left="-2" w:right="30"/>
              <w:rPr>
                <w:b/>
              </w:rPr>
            </w:pPr>
            <w:r w:rsidRPr="00C608F8">
              <w:rPr>
                <w:b/>
              </w:rPr>
              <w:t>Nositelji aktivnosti</w:t>
            </w:r>
          </w:p>
        </w:tc>
        <w:tc>
          <w:tcPr>
            <w:tcW w:w="6906" w:type="dxa"/>
            <w:tcBorders>
              <w:top w:val="single" w:sz="4" w:space="0" w:color="auto"/>
              <w:left w:val="single" w:sz="4" w:space="0" w:color="auto"/>
              <w:bottom w:val="single" w:sz="4" w:space="0" w:color="auto"/>
              <w:right w:val="single" w:sz="4" w:space="0" w:color="auto"/>
            </w:tcBorders>
          </w:tcPr>
          <w:p w:rsidR="00086D2B" w:rsidRPr="00C608F8" w:rsidRDefault="00086D2B" w:rsidP="00657AFE">
            <w:pPr>
              <w:pStyle w:val="Odlomakpopisa2"/>
              <w:ind w:left="0"/>
              <w:rPr>
                <w:rFonts w:ascii="Times New Roman" w:hAnsi="Times New Roman" w:cs="Times New Roman"/>
                <w:sz w:val="24"/>
                <w:szCs w:val="24"/>
              </w:rPr>
            </w:pPr>
            <w:r w:rsidRPr="00C608F8">
              <w:rPr>
                <w:rFonts w:ascii="Times New Roman" w:hAnsi="Times New Roman" w:cs="Times New Roman"/>
                <w:sz w:val="24"/>
                <w:szCs w:val="24"/>
              </w:rPr>
              <w:t xml:space="preserve"> Učiteljica likovne kulture: Nevenka Mikulić i učenici (5.-8. razreda)</w:t>
            </w:r>
          </w:p>
        </w:tc>
      </w:tr>
      <w:tr w:rsidR="00086D2B" w:rsidRPr="00C608F8" w:rsidTr="000863D6">
        <w:trPr>
          <w:trHeight w:val="70"/>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086D2B" w:rsidRPr="00C608F8" w:rsidRDefault="00086D2B" w:rsidP="00985D9E">
            <w:pPr>
              <w:spacing w:line="360" w:lineRule="auto"/>
              <w:ind w:left="-2" w:right="30"/>
              <w:rPr>
                <w:b/>
              </w:rPr>
            </w:pPr>
            <w:r w:rsidRPr="00C608F8">
              <w:rPr>
                <w:b/>
              </w:rPr>
              <w:t>Ciljevi aktivnosti</w:t>
            </w:r>
          </w:p>
          <w:p w:rsidR="00086D2B" w:rsidRPr="00C608F8" w:rsidRDefault="00086D2B" w:rsidP="00985D9E">
            <w:pPr>
              <w:spacing w:line="360" w:lineRule="auto"/>
              <w:ind w:left="-2" w:right="30"/>
              <w:rPr>
                <w:b/>
              </w:rPr>
            </w:pPr>
          </w:p>
        </w:tc>
        <w:tc>
          <w:tcPr>
            <w:tcW w:w="6906" w:type="dxa"/>
            <w:tcBorders>
              <w:top w:val="single" w:sz="4" w:space="0" w:color="auto"/>
              <w:left w:val="single" w:sz="4" w:space="0" w:color="auto"/>
              <w:bottom w:val="single" w:sz="4" w:space="0" w:color="auto"/>
              <w:right w:val="single" w:sz="4" w:space="0" w:color="auto"/>
            </w:tcBorders>
          </w:tcPr>
          <w:p w:rsidR="00086D2B" w:rsidRPr="00C608F8" w:rsidRDefault="00086D2B" w:rsidP="00657AFE">
            <w:pPr>
              <w:pStyle w:val="Odlomakpopisa2"/>
              <w:ind w:left="0"/>
              <w:rPr>
                <w:rFonts w:ascii="Times New Roman" w:hAnsi="Times New Roman" w:cs="Times New Roman"/>
                <w:sz w:val="24"/>
                <w:szCs w:val="24"/>
              </w:rPr>
            </w:pPr>
            <w:r w:rsidRPr="00C608F8">
              <w:rPr>
                <w:rFonts w:ascii="Times New Roman" w:hAnsi="Times New Roman" w:cs="Times New Roman"/>
                <w:sz w:val="24"/>
                <w:szCs w:val="24"/>
              </w:rPr>
              <w:t>Približavanje i proširivanje znanja o likovnosti i likovnim umjetnostima te razvijanje kreativnog pristupa svakom likovnom radu i stvaralaštvu. Razvijanje vizualne percepciije, vizualnog mišljenja i likovnog stvaralaštva, promicati važnost odlaska u muzeje i galerije, kultivirati pogled i ukus, analizirati kulturnu i umjetničku baštinu. Pripremiti učenike za srednjoškolsko obrazovanje (Škola primijenjenih umjetnosti i dizajna, Grafička škola i sl.)</w:t>
            </w:r>
          </w:p>
        </w:tc>
      </w:tr>
      <w:tr w:rsidR="00086D2B" w:rsidRPr="00C608F8" w:rsidTr="000863D6">
        <w:trPr>
          <w:trHeight w:val="70"/>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086D2B" w:rsidRPr="00C608F8" w:rsidRDefault="00086D2B" w:rsidP="00985D9E">
            <w:pPr>
              <w:spacing w:line="360" w:lineRule="auto"/>
              <w:ind w:left="-2" w:right="30"/>
              <w:rPr>
                <w:b/>
              </w:rPr>
            </w:pPr>
            <w:r w:rsidRPr="00C608F8">
              <w:rPr>
                <w:b/>
              </w:rPr>
              <w:t>Namjena aktivnosti (sadržaj)</w:t>
            </w:r>
          </w:p>
          <w:p w:rsidR="00086D2B" w:rsidRPr="00C608F8" w:rsidRDefault="00086D2B" w:rsidP="00985D9E">
            <w:pPr>
              <w:spacing w:line="360" w:lineRule="auto"/>
              <w:ind w:left="-2" w:right="30"/>
              <w:rPr>
                <w:b/>
              </w:rPr>
            </w:pPr>
          </w:p>
        </w:tc>
        <w:tc>
          <w:tcPr>
            <w:tcW w:w="6906" w:type="dxa"/>
            <w:tcBorders>
              <w:top w:val="single" w:sz="4" w:space="0" w:color="auto"/>
              <w:left w:val="single" w:sz="4" w:space="0" w:color="auto"/>
              <w:bottom w:val="single" w:sz="4" w:space="0" w:color="auto"/>
              <w:right w:val="single" w:sz="4" w:space="0" w:color="auto"/>
            </w:tcBorders>
          </w:tcPr>
          <w:p w:rsidR="00086D2B" w:rsidRPr="00C608F8" w:rsidRDefault="00086D2B" w:rsidP="00657AFE">
            <w:pPr>
              <w:pStyle w:val="Odlomakpopisa2"/>
              <w:ind w:left="0"/>
              <w:rPr>
                <w:rFonts w:ascii="Times New Roman" w:hAnsi="Times New Roman" w:cs="Times New Roman"/>
                <w:sz w:val="24"/>
                <w:szCs w:val="24"/>
              </w:rPr>
            </w:pPr>
            <w:r w:rsidRPr="00C608F8">
              <w:rPr>
                <w:rFonts w:ascii="Times New Roman" w:hAnsi="Times New Roman" w:cs="Times New Roman"/>
                <w:sz w:val="24"/>
                <w:szCs w:val="24"/>
              </w:rPr>
              <w:t>Aktivnost je namijenjena učenicima s predispozicijom likovnih sposobnosti, znanja i vještina te znatiželjnim učenicima u kreativnim vještinama. Eksperimentiranje u kreativnim igrama crtanja, slikanja, građenja i oblikovanja. Sudjelovanje na likovnim natječajima u državi i izvan nje.</w:t>
            </w:r>
          </w:p>
        </w:tc>
      </w:tr>
      <w:tr w:rsidR="00086D2B" w:rsidRPr="00C608F8" w:rsidTr="000863D6">
        <w:trPr>
          <w:trHeight w:val="70"/>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086D2B" w:rsidRPr="00C608F8" w:rsidRDefault="00086D2B" w:rsidP="00985D9E">
            <w:pPr>
              <w:spacing w:line="360" w:lineRule="auto"/>
              <w:ind w:left="-2" w:right="30"/>
              <w:rPr>
                <w:b/>
              </w:rPr>
            </w:pPr>
            <w:r w:rsidRPr="00C608F8">
              <w:rPr>
                <w:b/>
              </w:rPr>
              <w:t>Način realizacije aktivnosti (organizacija i metode rada)</w:t>
            </w:r>
          </w:p>
          <w:p w:rsidR="00086D2B" w:rsidRPr="00C608F8" w:rsidRDefault="00086D2B" w:rsidP="00985D9E">
            <w:pPr>
              <w:spacing w:line="360" w:lineRule="auto"/>
              <w:ind w:left="-2" w:right="30"/>
              <w:rPr>
                <w:b/>
              </w:rPr>
            </w:pPr>
          </w:p>
        </w:tc>
        <w:tc>
          <w:tcPr>
            <w:tcW w:w="6906" w:type="dxa"/>
            <w:tcBorders>
              <w:top w:val="single" w:sz="4" w:space="0" w:color="auto"/>
              <w:left w:val="single" w:sz="4" w:space="0" w:color="auto"/>
              <w:bottom w:val="single" w:sz="4" w:space="0" w:color="auto"/>
              <w:right w:val="single" w:sz="4" w:space="0" w:color="auto"/>
            </w:tcBorders>
          </w:tcPr>
          <w:p w:rsidR="00086D2B" w:rsidRPr="00C608F8" w:rsidRDefault="00086D2B" w:rsidP="00657AFE">
            <w:pPr>
              <w:pStyle w:val="Odlomakpopisa2"/>
              <w:ind w:left="0"/>
              <w:rPr>
                <w:rFonts w:ascii="Times New Roman" w:hAnsi="Times New Roman" w:cs="Times New Roman"/>
                <w:sz w:val="24"/>
                <w:szCs w:val="24"/>
              </w:rPr>
            </w:pPr>
            <w:r w:rsidRPr="00C608F8">
              <w:rPr>
                <w:rFonts w:ascii="Times New Roman" w:hAnsi="Times New Roman" w:cs="Times New Roman"/>
                <w:sz w:val="24"/>
                <w:szCs w:val="24"/>
              </w:rPr>
              <w:t>Praktičnom estetskom i vizualnom komunikacijom osvijestiti likovni i vizualni svijet učenika, individualnom kreativnom realizacijom likovnog izričaja u svim likovnim tehnikama primjerenim dječjoj dobi, priprema likovnih materijala i reprodukcija, demonstrirati likovne tehnike i načine rada, individualno, u paru ili u grupi stvaraju likovne radove i rješavaju zadatke, organizacija izvanučioničke nastave, posjet muzejima i galerijama.</w:t>
            </w:r>
          </w:p>
        </w:tc>
      </w:tr>
      <w:tr w:rsidR="00086D2B" w:rsidRPr="00C608F8" w:rsidTr="000863D6">
        <w:trPr>
          <w:trHeight w:val="425"/>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086D2B" w:rsidRPr="00C608F8" w:rsidRDefault="00086D2B" w:rsidP="00B11B82">
            <w:pPr>
              <w:spacing w:line="360" w:lineRule="auto"/>
              <w:ind w:left="-2" w:right="30"/>
              <w:rPr>
                <w:b/>
              </w:rPr>
            </w:pPr>
            <w:r w:rsidRPr="00C608F8">
              <w:rPr>
                <w:b/>
              </w:rPr>
              <w:t>Vremenik aktivnosti</w:t>
            </w:r>
          </w:p>
        </w:tc>
        <w:tc>
          <w:tcPr>
            <w:tcW w:w="6906" w:type="dxa"/>
            <w:tcBorders>
              <w:top w:val="single" w:sz="4" w:space="0" w:color="auto"/>
              <w:left w:val="single" w:sz="4" w:space="0" w:color="auto"/>
              <w:bottom w:val="single" w:sz="4" w:space="0" w:color="auto"/>
              <w:right w:val="single" w:sz="4" w:space="0" w:color="auto"/>
            </w:tcBorders>
          </w:tcPr>
          <w:p w:rsidR="00086D2B" w:rsidRPr="00C608F8" w:rsidRDefault="00086D2B" w:rsidP="00657AFE">
            <w:pPr>
              <w:pStyle w:val="Odlomakpopisa2"/>
              <w:ind w:left="0"/>
              <w:rPr>
                <w:rFonts w:ascii="Times New Roman" w:hAnsi="Times New Roman" w:cs="Times New Roman"/>
                <w:sz w:val="24"/>
                <w:szCs w:val="24"/>
              </w:rPr>
            </w:pPr>
            <w:r w:rsidRPr="00C608F8">
              <w:rPr>
                <w:rFonts w:ascii="Times New Roman" w:hAnsi="Times New Roman" w:cs="Times New Roman"/>
                <w:sz w:val="24"/>
                <w:szCs w:val="24"/>
              </w:rPr>
              <w:t>Tijekom školske godine 2016./2017., 3 sata tjedno, tj. 105 sati godišnje.</w:t>
            </w:r>
          </w:p>
        </w:tc>
      </w:tr>
      <w:tr w:rsidR="00086D2B" w:rsidRPr="00C608F8" w:rsidTr="000863D6">
        <w:trPr>
          <w:trHeight w:val="1984"/>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086D2B" w:rsidRPr="00C608F8" w:rsidRDefault="00086D2B" w:rsidP="00657AFE">
            <w:pPr>
              <w:spacing w:line="360" w:lineRule="auto"/>
              <w:ind w:left="-2" w:right="30"/>
              <w:rPr>
                <w:b/>
              </w:rPr>
            </w:pPr>
            <w:r w:rsidRPr="00C608F8">
              <w:rPr>
                <w:b/>
              </w:rPr>
              <w:t>Troškovnik aktivnosti</w:t>
            </w:r>
          </w:p>
        </w:tc>
        <w:tc>
          <w:tcPr>
            <w:tcW w:w="6906" w:type="dxa"/>
            <w:tcBorders>
              <w:top w:val="single" w:sz="4" w:space="0" w:color="auto"/>
              <w:left w:val="single" w:sz="4" w:space="0" w:color="auto"/>
              <w:bottom w:val="single" w:sz="4" w:space="0" w:color="auto"/>
              <w:right w:val="single" w:sz="4" w:space="0" w:color="auto"/>
            </w:tcBorders>
          </w:tcPr>
          <w:p w:rsidR="00086D2B" w:rsidRPr="00C608F8" w:rsidRDefault="00086D2B" w:rsidP="00657AFE">
            <w:pPr>
              <w:pStyle w:val="Odlomakpopisa2"/>
              <w:spacing w:after="0" w:line="240" w:lineRule="auto"/>
              <w:ind w:left="0"/>
              <w:rPr>
                <w:rFonts w:ascii="Times New Roman" w:hAnsi="Times New Roman" w:cs="Times New Roman"/>
                <w:sz w:val="24"/>
                <w:szCs w:val="24"/>
              </w:rPr>
            </w:pPr>
            <w:r w:rsidRPr="00C608F8">
              <w:rPr>
                <w:rFonts w:ascii="Times New Roman" w:hAnsi="Times New Roman" w:cs="Times New Roman"/>
                <w:sz w:val="24"/>
                <w:szCs w:val="24"/>
              </w:rPr>
              <w:t>Financijska sredstva za terenski rad, ulaznice u muzeje i slično.</w:t>
            </w:r>
          </w:p>
          <w:p w:rsidR="00086D2B" w:rsidRPr="00C608F8" w:rsidRDefault="00086D2B" w:rsidP="00657AFE">
            <w:pPr>
              <w:pStyle w:val="Odlomakpopisa2"/>
              <w:spacing w:after="0" w:line="240" w:lineRule="auto"/>
              <w:ind w:left="0"/>
              <w:rPr>
                <w:rFonts w:ascii="Times New Roman" w:hAnsi="Times New Roman" w:cs="Times New Roman"/>
                <w:sz w:val="24"/>
                <w:szCs w:val="24"/>
              </w:rPr>
            </w:pPr>
            <w:r w:rsidRPr="00C608F8">
              <w:rPr>
                <w:rFonts w:ascii="Times New Roman" w:hAnsi="Times New Roman" w:cs="Times New Roman"/>
                <w:sz w:val="24"/>
                <w:szCs w:val="24"/>
              </w:rPr>
              <w:t>Financijska sredstva za dodatni likovni pribor i papir.</w:t>
            </w:r>
          </w:p>
          <w:p w:rsidR="00086D2B" w:rsidRPr="00C608F8" w:rsidRDefault="00086D2B" w:rsidP="00657AFE">
            <w:pPr>
              <w:pStyle w:val="Odlomakpopisa2"/>
              <w:spacing w:after="0" w:line="240" w:lineRule="auto"/>
              <w:ind w:left="0"/>
              <w:rPr>
                <w:rFonts w:ascii="Times New Roman" w:hAnsi="Times New Roman" w:cs="Times New Roman"/>
                <w:sz w:val="24"/>
                <w:szCs w:val="24"/>
              </w:rPr>
            </w:pPr>
            <w:r w:rsidRPr="00C608F8">
              <w:rPr>
                <w:rFonts w:ascii="Times New Roman" w:hAnsi="Times New Roman" w:cs="Times New Roman"/>
                <w:sz w:val="24"/>
                <w:szCs w:val="24"/>
              </w:rPr>
              <w:t xml:space="preserve">Financijska sredstva za pripremu izložbe: papir, ljepilo, špaga, kvačice i slično. </w:t>
            </w:r>
          </w:p>
          <w:p w:rsidR="00086D2B" w:rsidRPr="00C608F8" w:rsidRDefault="00086D2B" w:rsidP="00657AFE">
            <w:pPr>
              <w:pStyle w:val="Odlomakpopisa2"/>
              <w:spacing w:after="0" w:line="240" w:lineRule="auto"/>
              <w:ind w:left="0"/>
              <w:rPr>
                <w:rFonts w:ascii="Times New Roman" w:hAnsi="Times New Roman" w:cs="Times New Roman"/>
                <w:sz w:val="24"/>
                <w:szCs w:val="24"/>
              </w:rPr>
            </w:pPr>
            <w:r w:rsidRPr="00C608F8">
              <w:rPr>
                <w:rFonts w:ascii="Times New Roman" w:hAnsi="Times New Roman" w:cs="Times New Roman"/>
                <w:sz w:val="24"/>
                <w:szCs w:val="24"/>
              </w:rPr>
              <w:t>-cca.200 kn (hamer papiri, ljepila, različiti materijali...) , cca.15 kn po učeniku po posjetu izložbi.</w:t>
            </w:r>
          </w:p>
          <w:p w:rsidR="00086D2B" w:rsidRPr="00C608F8" w:rsidRDefault="00086D2B" w:rsidP="00657AFE">
            <w:pPr>
              <w:pStyle w:val="Odlomakpopisa2"/>
              <w:spacing w:after="0" w:line="240" w:lineRule="auto"/>
              <w:ind w:left="0"/>
              <w:rPr>
                <w:rFonts w:ascii="Times New Roman" w:hAnsi="Times New Roman" w:cs="Times New Roman"/>
                <w:sz w:val="24"/>
                <w:szCs w:val="24"/>
              </w:rPr>
            </w:pPr>
            <w:r w:rsidRPr="00C608F8">
              <w:rPr>
                <w:rFonts w:ascii="Times New Roman" w:hAnsi="Times New Roman" w:cs="Times New Roman"/>
                <w:sz w:val="24"/>
                <w:szCs w:val="24"/>
              </w:rPr>
              <w:t>Troškove snosi škola i roditelji.</w:t>
            </w:r>
          </w:p>
        </w:tc>
      </w:tr>
      <w:tr w:rsidR="00086D2B" w:rsidRPr="00C608F8" w:rsidTr="000863D6">
        <w:trPr>
          <w:trHeight w:val="70"/>
        </w:trPr>
        <w:tc>
          <w:tcPr>
            <w:tcW w:w="3294" w:type="dxa"/>
            <w:tcBorders>
              <w:top w:val="single" w:sz="4" w:space="0" w:color="auto"/>
              <w:left w:val="single" w:sz="4" w:space="0" w:color="auto"/>
              <w:bottom w:val="single" w:sz="4" w:space="0" w:color="auto"/>
              <w:right w:val="single" w:sz="4" w:space="0" w:color="auto"/>
            </w:tcBorders>
            <w:shd w:val="clear" w:color="auto" w:fill="CCFFCC"/>
          </w:tcPr>
          <w:p w:rsidR="00086D2B" w:rsidRPr="00C608F8" w:rsidRDefault="00086D2B" w:rsidP="00446EF7">
            <w:pPr>
              <w:spacing w:line="360" w:lineRule="auto"/>
              <w:ind w:left="-2" w:right="30"/>
              <w:rPr>
                <w:b/>
              </w:rPr>
            </w:pPr>
            <w:r w:rsidRPr="00C608F8">
              <w:rPr>
                <w:b/>
              </w:rPr>
              <w:t>Vrednovanje – način korištenja rezultata vrednovanja</w:t>
            </w:r>
          </w:p>
          <w:p w:rsidR="00086D2B" w:rsidRPr="00C608F8" w:rsidRDefault="00086D2B" w:rsidP="00985D9E">
            <w:pPr>
              <w:spacing w:line="360" w:lineRule="auto"/>
              <w:ind w:left="-2" w:right="30"/>
              <w:rPr>
                <w:b/>
              </w:rPr>
            </w:pPr>
          </w:p>
        </w:tc>
        <w:tc>
          <w:tcPr>
            <w:tcW w:w="6906" w:type="dxa"/>
            <w:tcBorders>
              <w:top w:val="single" w:sz="4" w:space="0" w:color="auto"/>
              <w:left w:val="single" w:sz="4" w:space="0" w:color="auto"/>
              <w:bottom w:val="single" w:sz="4" w:space="0" w:color="auto"/>
              <w:right w:val="single" w:sz="4" w:space="0" w:color="auto"/>
            </w:tcBorders>
          </w:tcPr>
          <w:p w:rsidR="00086D2B" w:rsidRPr="00C608F8" w:rsidRDefault="00086D2B" w:rsidP="00657AFE">
            <w:pPr>
              <w:pStyle w:val="Odlomakpopisa2"/>
              <w:ind w:left="0"/>
              <w:rPr>
                <w:rFonts w:ascii="Times New Roman" w:hAnsi="Times New Roman" w:cs="Times New Roman"/>
                <w:sz w:val="24"/>
                <w:szCs w:val="24"/>
              </w:rPr>
            </w:pPr>
            <w:r w:rsidRPr="00C608F8">
              <w:rPr>
                <w:rFonts w:ascii="Times New Roman" w:hAnsi="Times New Roman" w:cs="Times New Roman"/>
                <w:sz w:val="24"/>
                <w:szCs w:val="24"/>
              </w:rPr>
              <w:t>Sustavno praćenje ostvarivanja likovnih zadataka te sudjelovanja, zalaganja i truda u radu tijekom cijele školske godine, bilježenje redovitog pohađanja i individualno praćenje napretka učenika u dodatnim sadržajima, web-stranica škole, sudjelovanje na likovnim natječajima, likovni radovi izloženi u prostoru škole, na gradskom trgu, gradskim ustanovama i prostorima.</w:t>
            </w:r>
          </w:p>
        </w:tc>
      </w:tr>
      <w:tr w:rsidR="000863D6" w:rsidRPr="00C608F8" w:rsidTr="003942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9"/>
        </w:trPr>
        <w:tc>
          <w:tcPr>
            <w:tcW w:w="3294" w:type="dxa"/>
            <w:tcBorders>
              <w:top w:val="single" w:sz="1" w:space="0" w:color="000000"/>
              <w:left w:val="single" w:sz="1" w:space="0" w:color="000000"/>
              <w:bottom w:val="single" w:sz="1" w:space="0" w:color="000000"/>
              <w:right w:val="single" w:sz="4" w:space="0" w:color="auto"/>
            </w:tcBorders>
            <w:shd w:val="clear" w:color="auto" w:fill="99FF99"/>
            <w:vAlign w:val="center"/>
          </w:tcPr>
          <w:p w:rsidR="000863D6" w:rsidRPr="00C608F8" w:rsidRDefault="000863D6" w:rsidP="00FA47E7">
            <w:pPr>
              <w:rPr>
                <w:b/>
                <w:sz w:val="28"/>
                <w:szCs w:val="28"/>
              </w:rPr>
            </w:pPr>
            <w:r w:rsidRPr="00C608F8">
              <w:rPr>
                <w:b/>
              </w:rPr>
              <w:lastRenderedPageBreak/>
              <w:t>Aktivnost, program i/ili projekt</w:t>
            </w:r>
          </w:p>
          <w:p w:rsidR="000863D6" w:rsidRPr="00C608F8" w:rsidRDefault="000863D6" w:rsidP="009043D4">
            <w:pPr>
              <w:autoSpaceDE w:val="0"/>
              <w:snapToGrid w:val="0"/>
              <w:jc w:val="center"/>
              <w:rPr>
                <w:b/>
                <w:bCs/>
                <w:sz w:val="28"/>
                <w:szCs w:val="28"/>
                <w:lang w:val="it-IT"/>
              </w:rPr>
            </w:pPr>
          </w:p>
          <w:p w:rsidR="000863D6" w:rsidRPr="00C608F8" w:rsidRDefault="000863D6" w:rsidP="009043D4">
            <w:pPr>
              <w:autoSpaceDE w:val="0"/>
              <w:jc w:val="center"/>
              <w:rPr>
                <w:b/>
                <w:bCs/>
                <w:sz w:val="28"/>
                <w:szCs w:val="28"/>
                <w:lang w:val="en-US"/>
              </w:rPr>
            </w:pPr>
          </w:p>
          <w:p w:rsidR="000863D6" w:rsidRPr="00C608F8" w:rsidRDefault="000863D6" w:rsidP="000863D6">
            <w:pPr>
              <w:autoSpaceDE w:val="0"/>
              <w:rPr>
                <w:b/>
                <w:bCs/>
                <w:sz w:val="28"/>
                <w:szCs w:val="28"/>
              </w:rPr>
            </w:pPr>
          </w:p>
          <w:p w:rsidR="000863D6" w:rsidRPr="00C608F8" w:rsidRDefault="000863D6" w:rsidP="00657AFE">
            <w:pPr>
              <w:autoSpaceDE w:val="0"/>
              <w:rPr>
                <w:sz w:val="22"/>
                <w:szCs w:val="22"/>
                <w:lang w:val="en-US"/>
              </w:rPr>
            </w:pPr>
          </w:p>
        </w:tc>
        <w:tc>
          <w:tcPr>
            <w:tcW w:w="6906" w:type="dxa"/>
            <w:tcBorders>
              <w:top w:val="single" w:sz="1" w:space="0" w:color="000000"/>
              <w:left w:val="single" w:sz="4" w:space="0" w:color="auto"/>
              <w:bottom w:val="single" w:sz="1" w:space="0" w:color="000000"/>
              <w:right w:val="single" w:sz="1" w:space="0" w:color="000000"/>
            </w:tcBorders>
            <w:shd w:val="clear" w:color="auto" w:fill="FFFFFF"/>
            <w:vAlign w:val="center"/>
          </w:tcPr>
          <w:p w:rsidR="000863D6" w:rsidRPr="00C608F8" w:rsidRDefault="000863D6" w:rsidP="009043D4">
            <w:pPr>
              <w:autoSpaceDE w:val="0"/>
              <w:snapToGrid w:val="0"/>
              <w:jc w:val="center"/>
              <w:rPr>
                <w:b/>
                <w:bCs/>
                <w:sz w:val="28"/>
                <w:szCs w:val="28"/>
                <w:lang w:val="it-IT"/>
              </w:rPr>
            </w:pPr>
          </w:p>
          <w:p w:rsidR="000863D6" w:rsidRPr="00C608F8" w:rsidRDefault="000863D6" w:rsidP="009043D4">
            <w:pPr>
              <w:autoSpaceDE w:val="0"/>
              <w:jc w:val="center"/>
              <w:rPr>
                <w:b/>
                <w:bCs/>
                <w:sz w:val="28"/>
                <w:szCs w:val="28"/>
                <w:lang w:val="en-US"/>
              </w:rPr>
            </w:pPr>
          </w:p>
          <w:p w:rsidR="000863D6" w:rsidRPr="00C608F8" w:rsidRDefault="00875DBC" w:rsidP="000863D6">
            <w:pPr>
              <w:autoSpaceDE w:val="0"/>
              <w:jc w:val="center"/>
              <w:rPr>
                <w:b/>
                <w:bCs/>
                <w:sz w:val="28"/>
                <w:szCs w:val="28"/>
              </w:rPr>
            </w:pPr>
            <w:r w:rsidRPr="00C608F8">
              <w:rPr>
                <w:noProof/>
                <w:lang w:eastAsia="hr-HR"/>
              </w:rPr>
              <w:drawing>
                <wp:anchor distT="0" distB="0" distL="114300" distR="114300" simplePos="0" relativeHeight="251678208" behindDoc="0" locked="0" layoutInCell="1" allowOverlap="1">
                  <wp:simplePos x="0" y="0"/>
                  <wp:positionH relativeFrom="margin">
                    <wp:posOffset>3193415</wp:posOffset>
                  </wp:positionH>
                  <wp:positionV relativeFrom="margin">
                    <wp:posOffset>313055</wp:posOffset>
                  </wp:positionV>
                  <wp:extent cx="742950" cy="791845"/>
                  <wp:effectExtent l="0" t="0" r="0" b="0"/>
                  <wp:wrapSquare wrapText="bothSides"/>
                  <wp:docPr id="427" name="Slika 427" descr="Slikovni rezultat za crk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Slikovni rezultat za crkva"/>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74295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8F8">
              <w:rPr>
                <w:noProof/>
                <w:lang w:eastAsia="hr-HR"/>
              </w:rPr>
              <w:drawing>
                <wp:anchor distT="0" distB="0" distL="114300" distR="114300" simplePos="0" relativeHeight="251677184" behindDoc="0" locked="0" layoutInCell="1" allowOverlap="1">
                  <wp:simplePos x="0" y="0"/>
                  <wp:positionH relativeFrom="margin">
                    <wp:posOffset>2465070</wp:posOffset>
                  </wp:positionH>
                  <wp:positionV relativeFrom="margin">
                    <wp:posOffset>36830</wp:posOffset>
                  </wp:positionV>
                  <wp:extent cx="1720215" cy="473075"/>
                  <wp:effectExtent l="0" t="0" r="0" b="0"/>
                  <wp:wrapSquare wrapText="bothSides"/>
                  <wp:docPr id="426" name="Slika 426" descr="https://a2ua.com/film/film-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a2ua.com/film/film-012.jpg"/>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1720215" cy="47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3D6" w:rsidRPr="00C608F8">
              <w:rPr>
                <w:b/>
                <w:bCs/>
                <w:sz w:val="28"/>
                <w:szCs w:val="28"/>
                <w:lang w:val="en-US"/>
              </w:rPr>
              <w:t>VJERONAU</w:t>
            </w:r>
            <w:r w:rsidR="000863D6" w:rsidRPr="00C608F8">
              <w:rPr>
                <w:b/>
                <w:bCs/>
                <w:sz w:val="28"/>
                <w:szCs w:val="28"/>
              </w:rPr>
              <w:t>ČNA FILMSKO NOVINARSKA SKUPINA</w:t>
            </w:r>
          </w:p>
          <w:p w:rsidR="000863D6" w:rsidRPr="00C608F8" w:rsidRDefault="000863D6" w:rsidP="009043D4">
            <w:pPr>
              <w:autoSpaceDE w:val="0"/>
              <w:jc w:val="center"/>
              <w:rPr>
                <w:b/>
                <w:bCs/>
                <w:sz w:val="28"/>
                <w:szCs w:val="28"/>
                <w:lang w:val="en-US"/>
              </w:rPr>
            </w:pPr>
          </w:p>
          <w:p w:rsidR="000863D6" w:rsidRPr="00C608F8" w:rsidRDefault="000863D6" w:rsidP="00657AFE">
            <w:pPr>
              <w:autoSpaceDE w:val="0"/>
              <w:rPr>
                <w:sz w:val="22"/>
                <w:szCs w:val="22"/>
                <w:lang w:val="en-US"/>
              </w:rPr>
            </w:pP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6"/>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9043D4">
            <w:pPr>
              <w:autoSpaceDE w:val="0"/>
              <w:spacing w:line="360" w:lineRule="auto"/>
              <w:rPr>
                <w:lang w:val="en-US"/>
              </w:rPr>
            </w:pPr>
            <w:r w:rsidRPr="00C608F8">
              <w:rPr>
                <w:b/>
                <w:bCs/>
                <w:lang w:val="en-US"/>
              </w:rPr>
              <w:t>Nositelji aktivnosti</w:t>
            </w:r>
          </w:p>
        </w:tc>
        <w:tc>
          <w:tcPr>
            <w:tcW w:w="6906" w:type="dxa"/>
            <w:tcBorders>
              <w:top w:val="single" w:sz="1" w:space="0" w:color="000000"/>
              <w:left w:val="single" w:sz="1" w:space="0" w:color="000000"/>
              <w:bottom w:val="single" w:sz="1" w:space="0" w:color="000000"/>
              <w:right w:val="single" w:sz="1" w:space="0" w:color="000000"/>
            </w:tcBorders>
            <w:shd w:val="clear" w:color="auto" w:fill="FFFFFF"/>
          </w:tcPr>
          <w:p w:rsidR="00086D2B" w:rsidRPr="00C608F8" w:rsidRDefault="00086D2B" w:rsidP="009043D4">
            <w:pPr>
              <w:autoSpaceDE w:val="0"/>
              <w:spacing w:after="200" w:line="276" w:lineRule="auto"/>
            </w:pPr>
            <w:r w:rsidRPr="00C608F8">
              <w:rPr>
                <w:lang w:val="en-US"/>
              </w:rPr>
              <w:t>*Vjerou</w:t>
            </w:r>
            <w:r w:rsidRPr="00C608F8">
              <w:t>čitelj s učenicima dragovoljcima od 5. do 8. razreda</w:t>
            </w: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5"/>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9043D4">
            <w:pPr>
              <w:autoSpaceDE w:val="0"/>
              <w:snapToGrid w:val="0"/>
              <w:rPr>
                <w:b/>
                <w:bCs/>
                <w:lang w:val="en-US"/>
              </w:rPr>
            </w:pPr>
          </w:p>
          <w:p w:rsidR="00086D2B" w:rsidRPr="00C608F8" w:rsidRDefault="00086D2B" w:rsidP="009043D4">
            <w:pPr>
              <w:autoSpaceDE w:val="0"/>
              <w:rPr>
                <w:b/>
                <w:bCs/>
                <w:lang w:val="en-US"/>
              </w:rPr>
            </w:pPr>
            <w:r w:rsidRPr="00C608F8">
              <w:rPr>
                <w:b/>
                <w:bCs/>
                <w:lang w:val="en-US"/>
              </w:rPr>
              <w:t>Ciljevi aktivnosti</w:t>
            </w:r>
          </w:p>
          <w:p w:rsidR="00086D2B" w:rsidRPr="00C608F8" w:rsidRDefault="00086D2B" w:rsidP="009043D4">
            <w:pPr>
              <w:autoSpaceDE w:val="0"/>
              <w:rPr>
                <w:b/>
                <w:bCs/>
                <w:lang w:val="en-US"/>
              </w:rPr>
            </w:pPr>
          </w:p>
          <w:p w:rsidR="00086D2B" w:rsidRPr="00C608F8" w:rsidRDefault="00086D2B" w:rsidP="009043D4">
            <w:pPr>
              <w:autoSpaceDE w:val="0"/>
              <w:rPr>
                <w:lang w:val="en-US"/>
              </w:rPr>
            </w:pPr>
          </w:p>
        </w:tc>
        <w:tc>
          <w:tcPr>
            <w:tcW w:w="690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086D2B" w:rsidRPr="00C608F8" w:rsidRDefault="00086D2B" w:rsidP="009043D4">
            <w:pPr>
              <w:autoSpaceDE w:val="0"/>
              <w:rPr>
                <w:lang w:val="it-IT"/>
              </w:rPr>
            </w:pPr>
            <w:r w:rsidRPr="00C608F8">
              <w:rPr>
                <w:lang w:val="it-IT"/>
              </w:rPr>
              <w:t>* Razvijati sposobnosti za su</w:t>
            </w:r>
            <w:r w:rsidRPr="00C608F8">
              <w:t>čeljavanje, nastupanje i izlaganje;</w:t>
            </w:r>
          </w:p>
          <w:p w:rsidR="00086D2B" w:rsidRPr="00C608F8" w:rsidRDefault="00086D2B" w:rsidP="009043D4">
            <w:pPr>
              <w:autoSpaceDE w:val="0"/>
              <w:rPr>
                <w:lang w:val="it-IT"/>
              </w:rPr>
            </w:pPr>
            <w:r w:rsidRPr="00C608F8">
              <w:rPr>
                <w:lang w:val="it-IT"/>
              </w:rPr>
              <w:t>* Družiti se i razvijati stav prema drugačijem razmišljanju;</w:t>
            </w:r>
          </w:p>
          <w:p w:rsidR="00086D2B" w:rsidRPr="00C608F8" w:rsidRDefault="00086D2B" w:rsidP="009043D4">
            <w:pPr>
              <w:autoSpaceDE w:val="0"/>
              <w:rPr>
                <w:lang w:val="it-IT"/>
              </w:rPr>
            </w:pPr>
            <w:r w:rsidRPr="00C608F8">
              <w:rPr>
                <w:lang w:val="it-IT"/>
              </w:rPr>
              <w:t>* U</w:t>
            </w:r>
            <w:r w:rsidRPr="00C608F8">
              <w:t>čiti rješavati sukobe i probleme mirnim – dijaloškim putem;</w:t>
            </w:r>
          </w:p>
          <w:p w:rsidR="00086D2B" w:rsidRPr="00C608F8" w:rsidRDefault="00086D2B" w:rsidP="009043D4">
            <w:pPr>
              <w:autoSpaceDE w:val="0"/>
              <w:rPr>
                <w:lang w:val="it-IT"/>
              </w:rPr>
            </w:pPr>
            <w:r w:rsidRPr="00C608F8">
              <w:rPr>
                <w:lang w:val="it-IT"/>
              </w:rPr>
              <w:t xml:space="preserve">* Prezentirati i braniti prestiž, </w:t>
            </w:r>
            <w:r w:rsidRPr="00C608F8">
              <w:t>čast i dostojanstvo svoga rada</w:t>
            </w:r>
          </w:p>
          <w:p w:rsidR="00086D2B" w:rsidRPr="00C608F8" w:rsidRDefault="00086D2B" w:rsidP="009043D4">
            <w:pPr>
              <w:autoSpaceDE w:val="0"/>
              <w:rPr>
                <w:lang w:val="it-IT"/>
              </w:rPr>
            </w:pPr>
            <w:r w:rsidRPr="00C608F8">
              <w:rPr>
                <w:lang w:val="it-IT"/>
              </w:rPr>
              <w:t>* Razvijati kulturu sudjelovanja</w:t>
            </w:r>
          </w:p>
          <w:p w:rsidR="00086D2B" w:rsidRPr="00C608F8" w:rsidRDefault="00086D2B" w:rsidP="009043D4">
            <w:pPr>
              <w:autoSpaceDE w:val="0"/>
              <w:rPr>
                <w:lang w:val="it-IT"/>
              </w:rPr>
            </w:pPr>
            <w:r w:rsidRPr="00C608F8">
              <w:rPr>
                <w:lang w:val="it-IT"/>
              </w:rPr>
              <w:t>* Njegovati samopoštovanje prema vlastitim sposobnostima.</w:t>
            </w:r>
          </w:p>
          <w:p w:rsidR="00086D2B" w:rsidRPr="00C608F8" w:rsidRDefault="00086D2B" w:rsidP="009043D4">
            <w:pPr>
              <w:autoSpaceDE w:val="0"/>
              <w:rPr>
                <w:lang w:val="it-IT"/>
              </w:rPr>
            </w:pPr>
            <w:r w:rsidRPr="00C608F8">
              <w:rPr>
                <w:lang w:val="it-IT"/>
              </w:rPr>
              <w:t>* Poštivati tu</w:t>
            </w:r>
            <w:r w:rsidRPr="00C608F8">
              <w:t>đe sposobnosti i hrabro se i korektno suprostaviti.</w:t>
            </w:r>
          </w:p>
          <w:p w:rsidR="00086D2B" w:rsidRPr="00C608F8" w:rsidRDefault="00086D2B" w:rsidP="009043D4">
            <w:pPr>
              <w:autoSpaceDE w:val="0"/>
            </w:pPr>
            <w:r w:rsidRPr="00C608F8">
              <w:rPr>
                <w:lang w:val="it-IT"/>
              </w:rPr>
              <w:t>* A sve, kvalitetno se pripremaju</w:t>
            </w:r>
            <w:r w:rsidRPr="00C608F8">
              <w:t xml:space="preserve">ći za život. </w:t>
            </w: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9043D4">
            <w:pPr>
              <w:autoSpaceDE w:val="0"/>
              <w:snapToGrid w:val="0"/>
              <w:rPr>
                <w:b/>
                <w:bCs/>
                <w:lang w:val="it-IT"/>
              </w:rPr>
            </w:pPr>
          </w:p>
          <w:p w:rsidR="00086D2B" w:rsidRPr="00C608F8" w:rsidRDefault="00086D2B" w:rsidP="009043D4">
            <w:pPr>
              <w:autoSpaceDE w:val="0"/>
              <w:rPr>
                <w:lang w:val="en-US"/>
              </w:rPr>
            </w:pPr>
            <w:r w:rsidRPr="00C608F8">
              <w:rPr>
                <w:b/>
                <w:bCs/>
                <w:lang w:val="en-US"/>
              </w:rPr>
              <w:t>Namjena aktivnosti (sadržaj)</w:t>
            </w:r>
          </w:p>
          <w:p w:rsidR="00086D2B" w:rsidRPr="00C608F8" w:rsidRDefault="00086D2B" w:rsidP="009043D4">
            <w:pPr>
              <w:autoSpaceDE w:val="0"/>
              <w:rPr>
                <w:lang w:val="en-US"/>
              </w:rPr>
            </w:pPr>
          </w:p>
        </w:tc>
        <w:tc>
          <w:tcPr>
            <w:tcW w:w="690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086D2B" w:rsidRPr="00C608F8" w:rsidRDefault="00086D2B" w:rsidP="009043D4">
            <w:pPr>
              <w:autoSpaceDE w:val="0"/>
              <w:rPr>
                <w:lang w:val="en-US"/>
              </w:rPr>
            </w:pPr>
            <w:r w:rsidRPr="00C608F8">
              <w:rPr>
                <w:lang w:val="en-US"/>
              </w:rPr>
              <w:t>* Sudjelovanje u novinama “</w:t>
            </w:r>
            <w:r w:rsidRPr="00C608F8">
              <w:rPr>
                <w:bCs/>
                <w:lang w:val="en-US"/>
              </w:rPr>
              <w:t>7 novih izvora”, MAK</w:t>
            </w: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9043D4">
            <w:pPr>
              <w:autoSpaceDE w:val="0"/>
              <w:snapToGrid w:val="0"/>
              <w:rPr>
                <w:b/>
                <w:bCs/>
                <w:lang w:val="en-US"/>
              </w:rPr>
            </w:pPr>
          </w:p>
          <w:p w:rsidR="00086D2B" w:rsidRPr="00C608F8" w:rsidRDefault="00086D2B" w:rsidP="009043D4">
            <w:pPr>
              <w:autoSpaceDE w:val="0"/>
              <w:rPr>
                <w:lang w:val="it-IT"/>
              </w:rPr>
            </w:pPr>
            <w:r w:rsidRPr="00C608F8">
              <w:rPr>
                <w:b/>
                <w:bCs/>
                <w:lang w:val="it-IT"/>
              </w:rPr>
              <w:t>Na</w:t>
            </w:r>
            <w:r w:rsidRPr="00C608F8">
              <w:rPr>
                <w:b/>
                <w:bCs/>
              </w:rPr>
              <w:t>čin realizacije aktivnosti (metode rada)</w:t>
            </w:r>
          </w:p>
          <w:p w:rsidR="00086D2B" w:rsidRPr="00C608F8" w:rsidRDefault="00086D2B" w:rsidP="009043D4">
            <w:pPr>
              <w:autoSpaceDE w:val="0"/>
              <w:rPr>
                <w:lang w:val="it-IT"/>
              </w:rPr>
            </w:pPr>
          </w:p>
        </w:tc>
        <w:tc>
          <w:tcPr>
            <w:tcW w:w="690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086D2B" w:rsidRPr="00C608F8" w:rsidRDefault="00086D2B" w:rsidP="009043D4">
            <w:pPr>
              <w:autoSpaceDE w:val="0"/>
              <w:rPr>
                <w:lang w:val="it-IT"/>
              </w:rPr>
            </w:pPr>
            <w:r w:rsidRPr="00C608F8">
              <w:rPr>
                <w:lang w:val="it-IT"/>
              </w:rPr>
              <w:t>* Individualne i kolektivne pripreme od po</w:t>
            </w:r>
            <w:r w:rsidRPr="00C608F8">
              <w:t xml:space="preserve">četka rujna do kraja </w:t>
            </w:r>
            <w:r w:rsidRPr="00C608F8">
              <w:rPr>
                <w:lang w:val="it-IT"/>
              </w:rPr>
              <w:t xml:space="preserve">ove školske godine, kroz </w:t>
            </w:r>
            <w:r w:rsidRPr="00C608F8">
              <w:t>čitanje i tumačenje tekstova, gledanja vjerskih filmova, uspoređivanja te davanja i izražavanja svog kritičkog stava</w:t>
            </w:r>
            <w:r w:rsidRPr="00C608F8">
              <w:rPr>
                <w:lang w:val="it-IT"/>
              </w:rPr>
              <w:t xml:space="preserve"> </w:t>
            </w:r>
          </w:p>
          <w:p w:rsidR="00086D2B" w:rsidRPr="00C608F8" w:rsidRDefault="00086D2B" w:rsidP="009043D4">
            <w:pPr>
              <w:autoSpaceDE w:val="0"/>
            </w:pPr>
            <w:r w:rsidRPr="00C608F8">
              <w:rPr>
                <w:lang w:val="it-IT"/>
              </w:rPr>
              <w:t>* Zajedni</w:t>
            </w:r>
            <w:r w:rsidRPr="00C608F8">
              <w:t>čko učenje, istraživanje, razvijanje vlastitih sposobnosti</w:t>
            </w: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9043D4">
            <w:pPr>
              <w:autoSpaceDE w:val="0"/>
              <w:rPr>
                <w:lang w:val="en-US"/>
              </w:rPr>
            </w:pPr>
            <w:r w:rsidRPr="00C608F8">
              <w:rPr>
                <w:b/>
                <w:bCs/>
                <w:lang w:val="en-US"/>
              </w:rPr>
              <w:t>Vremenik aktivnosti</w:t>
            </w:r>
          </w:p>
        </w:tc>
        <w:tc>
          <w:tcPr>
            <w:tcW w:w="690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086D2B" w:rsidRPr="00C608F8" w:rsidRDefault="00086D2B" w:rsidP="009043D4">
            <w:pPr>
              <w:autoSpaceDE w:val="0"/>
            </w:pPr>
            <w:r w:rsidRPr="00C608F8">
              <w:rPr>
                <w:lang w:val="it-IT"/>
              </w:rPr>
              <w:t>*Od po</w:t>
            </w:r>
            <w:r w:rsidRPr="00C608F8">
              <w:t xml:space="preserve">četka rujna do kraja ove školske godine. </w:t>
            </w: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9043D4">
            <w:pPr>
              <w:autoSpaceDE w:val="0"/>
              <w:rPr>
                <w:lang w:val="en-US"/>
              </w:rPr>
            </w:pPr>
            <w:r w:rsidRPr="00C608F8">
              <w:rPr>
                <w:b/>
                <w:bCs/>
                <w:lang w:val="en-US"/>
              </w:rPr>
              <w:t>Troškovnik aktivnosti</w:t>
            </w:r>
          </w:p>
        </w:tc>
        <w:tc>
          <w:tcPr>
            <w:tcW w:w="690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086D2B" w:rsidRPr="00C608F8" w:rsidRDefault="00086D2B" w:rsidP="009043D4">
            <w:pPr>
              <w:autoSpaceDE w:val="0"/>
            </w:pPr>
            <w:r w:rsidRPr="00C608F8">
              <w:rPr>
                <w:lang w:val="en-US"/>
              </w:rPr>
              <w:t xml:space="preserve">* </w:t>
            </w:r>
            <w:r w:rsidRPr="00C608F8">
              <w:t>Nema troškova (rad u informatičkoj i/ili drugoj učionici)</w:t>
            </w: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9043D4">
            <w:pPr>
              <w:autoSpaceDE w:val="0"/>
              <w:spacing w:line="360" w:lineRule="auto"/>
              <w:ind w:left="-2" w:right="30"/>
              <w:rPr>
                <w:b/>
                <w:bCs/>
                <w:lang w:val="en-US"/>
              </w:rPr>
            </w:pPr>
            <w:r w:rsidRPr="00C608F8">
              <w:rPr>
                <w:b/>
                <w:bCs/>
                <w:lang w:val="en-US"/>
              </w:rPr>
              <w:t xml:space="preserve">Vrjednovanje – </w:t>
            </w:r>
          </w:p>
          <w:p w:rsidR="00086D2B" w:rsidRPr="00C608F8" w:rsidRDefault="00086D2B" w:rsidP="009043D4">
            <w:pPr>
              <w:autoSpaceDE w:val="0"/>
              <w:spacing w:line="360" w:lineRule="auto"/>
              <w:ind w:left="-2" w:right="30"/>
              <w:rPr>
                <w:b/>
                <w:bCs/>
                <w:lang w:val="en-US"/>
              </w:rPr>
            </w:pPr>
            <w:r w:rsidRPr="00C608F8">
              <w:rPr>
                <w:b/>
                <w:bCs/>
                <w:lang w:val="en-US"/>
              </w:rPr>
              <w:t>na</w:t>
            </w:r>
            <w:r w:rsidRPr="00C608F8">
              <w:rPr>
                <w:b/>
                <w:bCs/>
              </w:rPr>
              <w:t xml:space="preserve">čin korištenja </w:t>
            </w:r>
          </w:p>
          <w:p w:rsidR="00086D2B" w:rsidRPr="00C608F8" w:rsidRDefault="00086D2B" w:rsidP="009043D4">
            <w:pPr>
              <w:autoSpaceDE w:val="0"/>
              <w:spacing w:line="360" w:lineRule="auto"/>
              <w:ind w:left="-2" w:right="30"/>
            </w:pPr>
            <w:r w:rsidRPr="00C608F8">
              <w:rPr>
                <w:b/>
                <w:bCs/>
                <w:lang w:val="en-US"/>
              </w:rPr>
              <w:t>rezultata vrednovanja</w:t>
            </w:r>
          </w:p>
        </w:tc>
        <w:tc>
          <w:tcPr>
            <w:tcW w:w="690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086D2B" w:rsidRPr="00C608F8" w:rsidRDefault="00086D2B" w:rsidP="009043D4">
            <w:pPr>
              <w:autoSpaceDE w:val="0"/>
              <w:rPr>
                <w:lang w:val="en-US"/>
              </w:rPr>
            </w:pPr>
            <w:r w:rsidRPr="00C608F8">
              <w:rPr>
                <w:lang w:val="en-US"/>
              </w:rPr>
              <w:t>U</w:t>
            </w:r>
            <w:r w:rsidRPr="00C608F8">
              <w:t>čitelj vrjednuje pojedinačni rad učenika u pripremama; osobnu samoinicijativu, stvaralaštvo, suradnju, timski rad kroz vježbe i radne testove, a razne komisije vrjednuju rezultate na natjecanjima.</w:t>
            </w:r>
          </w:p>
          <w:p w:rsidR="00086D2B" w:rsidRPr="00C608F8" w:rsidRDefault="00086D2B" w:rsidP="009043D4">
            <w:pPr>
              <w:autoSpaceDE w:val="0"/>
            </w:pPr>
            <w:r w:rsidRPr="00C608F8">
              <w:rPr>
                <w:lang w:val="en-US"/>
              </w:rPr>
              <w:t xml:space="preserve">* Radio Mrežnica i časopisi MAK i “Sedam novih izvora” medijski prati sudjelovanja </w:t>
            </w:r>
            <w:r w:rsidRPr="00C608F8">
              <w:t>učeničkih radova.</w:t>
            </w:r>
          </w:p>
        </w:tc>
      </w:tr>
      <w:tr w:rsidR="00086D2B" w:rsidRPr="00C608F8" w:rsidTr="003942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294" w:type="dxa"/>
            <w:tcBorders>
              <w:top w:val="single" w:sz="1" w:space="0" w:color="000000"/>
              <w:left w:val="single" w:sz="1" w:space="0" w:color="000000"/>
              <w:bottom w:val="single" w:sz="1" w:space="0" w:color="000000"/>
            </w:tcBorders>
            <w:shd w:val="clear" w:color="auto" w:fill="99FF99"/>
          </w:tcPr>
          <w:p w:rsidR="00086D2B" w:rsidRPr="00C608F8" w:rsidRDefault="00086D2B" w:rsidP="00DC6374">
            <w:pPr>
              <w:autoSpaceDE w:val="0"/>
              <w:spacing w:line="360" w:lineRule="auto"/>
              <w:ind w:left="-2" w:right="30"/>
              <w:rPr>
                <w:b/>
                <w:bCs/>
                <w:lang w:val="en-US"/>
              </w:rPr>
            </w:pPr>
          </w:p>
          <w:p w:rsidR="00086D2B" w:rsidRPr="00C608F8" w:rsidRDefault="00086D2B" w:rsidP="00DC6374">
            <w:pPr>
              <w:autoSpaceDE w:val="0"/>
              <w:spacing w:line="360" w:lineRule="auto"/>
              <w:ind w:left="-2" w:right="30"/>
              <w:rPr>
                <w:b/>
                <w:bCs/>
                <w:lang w:val="en-US"/>
              </w:rPr>
            </w:pPr>
            <w:r w:rsidRPr="00C608F8">
              <w:rPr>
                <w:b/>
                <w:bCs/>
                <w:lang w:val="en-US"/>
              </w:rPr>
              <w:t>Aktivnost, program i/ili projekt</w:t>
            </w:r>
          </w:p>
          <w:p w:rsidR="00086D2B" w:rsidRPr="00C608F8" w:rsidRDefault="00086D2B" w:rsidP="00DC6374">
            <w:pPr>
              <w:autoSpaceDE w:val="0"/>
              <w:spacing w:line="360" w:lineRule="auto"/>
              <w:ind w:left="-2" w:right="30"/>
              <w:rPr>
                <w:b/>
                <w:bCs/>
                <w:lang w:val="en-US"/>
              </w:rPr>
            </w:pPr>
            <w:r w:rsidRPr="00C608F8">
              <w:rPr>
                <w:b/>
                <w:bCs/>
                <w:lang w:val="en-US"/>
              </w:rPr>
              <w:t xml:space="preserve">                                   </w:t>
            </w:r>
          </w:p>
        </w:tc>
        <w:tc>
          <w:tcPr>
            <w:tcW w:w="690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FB0934" w:rsidRPr="00C608F8" w:rsidRDefault="00FB0934" w:rsidP="00086D2B">
            <w:pPr>
              <w:autoSpaceDE w:val="0"/>
              <w:jc w:val="center"/>
              <w:rPr>
                <w:b/>
                <w:sz w:val="28"/>
                <w:szCs w:val="28"/>
                <w:lang w:val="en-US"/>
              </w:rPr>
            </w:pPr>
          </w:p>
          <w:p w:rsidR="00086D2B" w:rsidRPr="00C608F8" w:rsidRDefault="00FB0934" w:rsidP="001A2FD2">
            <w:pPr>
              <w:autoSpaceDE w:val="0"/>
              <w:spacing w:before="240" w:after="120"/>
              <w:jc w:val="center"/>
              <w:rPr>
                <w:b/>
                <w:sz w:val="28"/>
                <w:szCs w:val="28"/>
                <w:lang w:val="en-US"/>
              </w:rPr>
            </w:pPr>
            <w:r w:rsidRPr="00C608F8">
              <w:rPr>
                <w:b/>
                <w:sz w:val="28"/>
                <w:szCs w:val="28"/>
                <w:lang w:val="en-US"/>
              </w:rPr>
              <w:t xml:space="preserve">       </w:t>
            </w:r>
            <w:r w:rsidR="00086D2B" w:rsidRPr="00C608F8">
              <w:rPr>
                <w:b/>
                <w:sz w:val="28"/>
                <w:szCs w:val="28"/>
                <w:lang w:val="en-US"/>
              </w:rPr>
              <w:t>MALI POVJESNIČARI</w:t>
            </w:r>
          </w:p>
          <w:p w:rsidR="00086D2B" w:rsidRPr="00C608F8" w:rsidRDefault="00875DBC" w:rsidP="00DC6374">
            <w:pPr>
              <w:autoSpaceDE w:val="0"/>
              <w:rPr>
                <w:sz w:val="28"/>
                <w:szCs w:val="28"/>
                <w:lang w:val="en-US"/>
              </w:rPr>
            </w:pPr>
            <w:r w:rsidRPr="00C608F8">
              <w:rPr>
                <w:noProof/>
                <w:lang w:eastAsia="hr-HR"/>
              </w:rPr>
              <w:drawing>
                <wp:anchor distT="0" distB="0" distL="114300" distR="114300" simplePos="0" relativeHeight="251648512" behindDoc="0" locked="0" layoutInCell="1" allowOverlap="1">
                  <wp:simplePos x="0" y="0"/>
                  <wp:positionH relativeFrom="margin">
                    <wp:posOffset>2787650</wp:posOffset>
                  </wp:positionH>
                  <wp:positionV relativeFrom="margin">
                    <wp:posOffset>26670</wp:posOffset>
                  </wp:positionV>
                  <wp:extent cx="957580" cy="920115"/>
                  <wp:effectExtent l="0" t="0" r="0" b="0"/>
                  <wp:wrapSquare wrapText="bothSides"/>
                  <wp:docPr id="382" name="Slika 382" descr="Slikovni rezultat za cast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Slikovni rezultat za castle clipart"/>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957580" cy="920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DC6374">
            <w:pPr>
              <w:autoSpaceDE w:val="0"/>
              <w:spacing w:line="360" w:lineRule="auto"/>
              <w:ind w:left="-2" w:right="30"/>
              <w:rPr>
                <w:b/>
                <w:bCs/>
                <w:lang w:val="en-US"/>
              </w:rPr>
            </w:pPr>
            <w:r w:rsidRPr="00C608F8">
              <w:rPr>
                <w:b/>
                <w:bCs/>
                <w:lang w:val="en-US"/>
              </w:rPr>
              <w:t>Nositelji aktivnosti</w:t>
            </w:r>
          </w:p>
        </w:tc>
        <w:tc>
          <w:tcPr>
            <w:tcW w:w="690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086D2B" w:rsidRPr="00C608F8" w:rsidRDefault="00086D2B" w:rsidP="00DC6374">
            <w:pPr>
              <w:autoSpaceDE w:val="0"/>
              <w:rPr>
                <w:lang w:val="en-US"/>
              </w:rPr>
            </w:pPr>
            <w:r w:rsidRPr="00C608F8">
              <w:rPr>
                <w:lang w:val="en-US"/>
              </w:rPr>
              <w:t>Učenici 6.-ih razreda</w:t>
            </w:r>
            <w:r w:rsidR="00242863">
              <w:rPr>
                <w:lang w:val="en-US"/>
              </w:rPr>
              <w:t xml:space="preserve"> I učiteljica Nikolina Tržok Boldin</w:t>
            </w: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DC6374">
            <w:pPr>
              <w:autoSpaceDE w:val="0"/>
              <w:spacing w:line="360" w:lineRule="auto"/>
              <w:ind w:left="-2" w:right="30"/>
              <w:rPr>
                <w:b/>
                <w:bCs/>
                <w:lang w:val="en-US"/>
              </w:rPr>
            </w:pPr>
            <w:r w:rsidRPr="00C608F8">
              <w:rPr>
                <w:b/>
                <w:bCs/>
                <w:lang w:val="en-US"/>
              </w:rPr>
              <w:t>Ciljevi aktivnosti</w:t>
            </w:r>
          </w:p>
          <w:p w:rsidR="00086D2B" w:rsidRPr="00C608F8" w:rsidRDefault="00086D2B" w:rsidP="00DC6374">
            <w:pPr>
              <w:autoSpaceDE w:val="0"/>
              <w:spacing w:line="360" w:lineRule="auto"/>
              <w:ind w:left="-2" w:right="30"/>
              <w:rPr>
                <w:b/>
                <w:bCs/>
                <w:lang w:val="en-US"/>
              </w:rPr>
            </w:pPr>
          </w:p>
        </w:tc>
        <w:tc>
          <w:tcPr>
            <w:tcW w:w="690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086D2B" w:rsidRPr="00C608F8" w:rsidRDefault="00086D2B" w:rsidP="00DC6374">
            <w:pPr>
              <w:autoSpaceDE w:val="0"/>
              <w:rPr>
                <w:lang w:val="en-US"/>
              </w:rPr>
            </w:pPr>
            <w:r w:rsidRPr="00C608F8">
              <w:rPr>
                <w:lang w:val="en-US"/>
              </w:rPr>
              <w:t>Potaknuti u učenicima interes za zavičajnu povijest, zainteresirati ih za istraživanje povijesti i povijesnih znamenitosti (dvoraca, crkava, osoba, događaja…)</w:t>
            </w: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FB0934">
            <w:pPr>
              <w:autoSpaceDE w:val="0"/>
              <w:spacing w:line="360" w:lineRule="auto"/>
              <w:ind w:left="-2" w:right="30"/>
              <w:rPr>
                <w:b/>
                <w:bCs/>
                <w:lang w:val="en-US"/>
              </w:rPr>
            </w:pPr>
            <w:r w:rsidRPr="00C608F8">
              <w:rPr>
                <w:b/>
                <w:bCs/>
                <w:lang w:val="en-US"/>
              </w:rPr>
              <w:t>Namjena aktivnosti (sadržaj)</w:t>
            </w:r>
          </w:p>
        </w:tc>
        <w:tc>
          <w:tcPr>
            <w:tcW w:w="690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086D2B" w:rsidRPr="00C608F8" w:rsidRDefault="00086D2B" w:rsidP="00DC6374">
            <w:pPr>
              <w:autoSpaceDE w:val="0"/>
              <w:rPr>
                <w:lang w:val="en-US"/>
              </w:rPr>
            </w:pPr>
            <w:r w:rsidRPr="00C608F8">
              <w:rPr>
                <w:lang w:val="en-US"/>
              </w:rPr>
              <w:t>Istraživati o povijesnim znamenitostima: osobama, građevinama, događajima koji su poznati u Karlovačkoj županiji.</w:t>
            </w: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DC6374">
            <w:pPr>
              <w:autoSpaceDE w:val="0"/>
              <w:spacing w:line="360" w:lineRule="auto"/>
              <w:ind w:left="-2" w:right="30"/>
              <w:rPr>
                <w:b/>
                <w:bCs/>
                <w:lang w:val="en-US"/>
              </w:rPr>
            </w:pPr>
            <w:r w:rsidRPr="00C608F8">
              <w:rPr>
                <w:b/>
                <w:bCs/>
                <w:lang w:val="en-US"/>
              </w:rPr>
              <w:t>Način realizacije aktivnosti (organizacija i metode rada)</w:t>
            </w:r>
          </w:p>
        </w:tc>
        <w:tc>
          <w:tcPr>
            <w:tcW w:w="690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086D2B" w:rsidRPr="00C608F8" w:rsidRDefault="00086D2B" w:rsidP="00DC6374">
            <w:pPr>
              <w:autoSpaceDE w:val="0"/>
              <w:rPr>
                <w:lang w:val="en-US"/>
              </w:rPr>
            </w:pPr>
            <w:r w:rsidRPr="00C608F8">
              <w:rPr>
                <w:lang w:val="en-US"/>
              </w:rPr>
              <w:t>Praktični rad, rad u knjižnici, na Internetu, eventualni posjet jednom od dvoraca Karlovačke županije.</w:t>
            </w: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DC6374">
            <w:pPr>
              <w:autoSpaceDE w:val="0"/>
              <w:spacing w:line="360" w:lineRule="auto"/>
              <w:ind w:left="-2" w:right="30"/>
              <w:rPr>
                <w:b/>
                <w:bCs/>
                <w:lang w:val="en-US"/>
              </w:rPr>
            </w:pPr>
            <w:r w:rsidRPr="00C608F8">
              <w:rPr>
                <w:b/>
                <w:bCs/>
                <w:lang w:val="en-US"/>
              </w:rPr>
              <w:t>Vremenik aktivnosti</w:t>
            </w:r>
          </w:p>
        </w:tc>
        <w:tc>
          <w:tcPr>
            <w:tcW w:w="690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086D2B" w:rsidRPr="00C608F8" w:rsidRDefault="00086D2B" w:rsidP="00DC6374">
            <w:pPr>
              <w:autoSpaceDE w:val="0"/>
              <w:rPr>
                <w:lang w:val="en-US"/>
              </w:rPr>
            </w:pPr>
            <w:r w:rsidRPr="00C608F8">
              <w:rPr>
                <w:lang w:val="en-US"/>
              </w:rPr>
              <w:t>Jednom tjedno po dva školska sata.</w:t>
            </w: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DC6374">
            <w:pPr>
              <w:autoSpaceDE w:val="0"/>
              <w:spacing w:line="360" w:lineRule="auto"/>
              <w:ind w:left="-2" w:right="30"/>
              <w:rPr>
                <w:b/>
                <w:bCs/>
                <w:lang w:val="en-US"/>
              </w:rPr>
            </w:pPr>
            <w:r w:rsidRPr="00C608F8">
              <w:rPr>
                <w:b/>
                <w:bCs/>
                <w:lang w:val="en-US"/>
              </w:rPr>
              <w:t>Troškovnik aktivnosti</w:t>
            </w:r>
          </w:p>
        </w:tc>
        <w:tc>
          <w:tcPr>
            <w:tcW w:w="690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086D2B" w:rsidRPr="00C608F8" w:rsidRDefault="00086D2B" w:rsidP="00DC6374">
            <w:pPr>
              <w:autoSpaceDE w:val="0"/>
              <w:rPr>
                <w:lang w:val="en-US"/>
              </w:rPr>
            </w:pPr>
            <w:r w:rsidRPr="00C608F8">
              <w:rPr>
                <w:lang w:val="en-US"/>
              </w:rPr>
              <w:t>Hamer papir, troškovi prijevoza do dvorca.</w:t>
            </w: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DC6374">
            <w:pPr>
              <w:autoSpaceDE w:val="0"/>
              <w:spacing w:line="360" w:lineRule="auto"/>
              <w:ind w:left="-2" w:right="30"/>
              <w:rPr>
                <w:b/>
                <w:bCs/>
                <w:lang w:val="en-US"/>
              </w:rPr>
            </w:pPr>
            <w:r w:rsidRPr="00C608F8">
              <w:rPr>
                <w:b/>
                <w:bCs/>
                <w:lang w:val="en-US"/>
              </w:rPr>
              <w:lastRenderedPageBreak/>
              <w:t>Vrednovanje – način korištenja rezultata vrednovanja</w:t>
            </w:r>
          </w:p>
        </w:tc>
        <w:tc>
          <w:tcPr>
            <w:tcW w:w="690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086D2B" w:rsidRPr="00C608F8" w:rsidRDefault="00086D2B" w:rsidP="00DC6374">
            <w:pPr>
              <w:autoSpaceDE w:val="0"/>
              <w:rPr>
                <w:lang w:val="en-US"/>
              </w:rPr>
            </w:pPr>
            <w:r w:rsidRPr="00C608F8">
              <w:rPr>
                <w:lang w:val="en-US"/>
              </w:rPr>
              <w:t>Praćenje učeničkih postignuća od strane učitelja tijekom školske godine, izlaganje plakata, fotografija…</w:t>
            </w:r>
          </w:p>
        </w:tc>
      </w:tr>
      <w:tr w:rsidR="00086D2B" w:rsidRPr="00C608F8" w:rsidTr="003942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294" w:type="dxa"/>
            <w:tcBorders>
              <w:top w:val="single" w:sz="1" w:space="0" w:color="000000"/>
              <w:left w:val="single" w:sz="1" w:space="0" w:color="000000"/>
              <w:bottom w:val="single" w:sz="1" w:space="0" w:color="000000"/>
            </w:tcBorders>
            <w:shd w:val="clear" w:color="auto" w:fill="99FF99"/>
          </w:tcPr>
          <w:p w:rsidR="00086D2B" w:rsidRPr="00C608F8" w:rsidRDefault="00086D2B" w:rsidP="00F0087F">
            <w:pPr>
              <w:autoSpaceDE w:val="0"/>
              <w:spacing w:line="360" w:lineRule="auto"/>
              <w:ind w:left="-2" w:right="30"/>
              <w:rPr>
                <w:b/>
                <w:bCs/>
                <w:lang w:val="en-US"/>
              </w:rPr>
            </w:pPr>
          </w:p>
          <w:p w:rsidR="00086D2B" w:rsidRPr="00C608F8" w:rsidRDefault="00086D2B" w:rsidP="00F0087F">
            <w:pPr>
              <w:autoSpaceDE w:val="0"/>
              <w:spacing w:line="360" w:lineRule="auto"/>
              <w:ind w:left="-2" w:right="30"/>
              <w:rPr>
                <w:b/>
                <w:bCs/>
                <w:lang w:val="en-US"/>
              </w:rPr>
            </w:pPr>
            <w:r w:rsidRPr="00C608F8">
              <w:rPr>
                <w:b/>
                <w:bCs/>
                <w:lang w:val="en-US"/>
              </w:rPr>
              <w:t>Aktivnost, program i/ili projekt</w:t>
            </w:r>
          </w:p>
          <w:p w:rsidR="00086D2B" w:rsidRPr="00C608F8" w:rsidRDefault="00086D2B" w:rsidP="00F0087F">
            <w:pPr>
              <w:autoSpaceDE w:val="0"/>
              <w:spacing w:line="360" w:lineRule="auto"/>
              <w:ind w:left="-2" w:right="30"/>
              <w:rPr>
                <w:b/>
                <w:bCs/>
                <w:lang w:val="en-US"/>
              </w:rPr>
            </w:pPr>
            <w:r w:rsidRPr="00C608F8">
              <w:rPr>
                <w:b/>
                <w:bCs/>
                <w:lang w:val="en-US"/>
              </w:rPr>
              <w:t xml:space="preserve">                                   </w:t>
            </w:r>
          </w:p>
        </w:tc>
        <w:tc>
          <w:tcPr>
            <w:tcW w:w="690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800A41" w:rsidRPr="00C608F8" w:rsidRDefault="00875DBC" w:rsidP="00307994">
            <w:pPr>
              <w:jc w:val="center"/>
              <w:rPr>
                <w:b/>
                <w:sz w:val="28"/>
                <w:szCs w:val="28"/>
              </w:rPr>
            </w:pPr>
            <w:r w:rsidRPr="00C608F8">
              <w:rPr>
                <w:noProof/>
                <w:lang w:eastAsia="hr-HR"/>
              </w:rPr>
              <w:drawing>
                <wp:anchor distT="0" distB="0" distL="114300" distR="114300" simplePos="0" relativeHeight="251649536" behindDoc="0" locked="0" layoutInCell="1" allowOverlap="1">
                  <wp:simplePos x="0" y="0"/>
                  <wp:positionH relativeFrom="margin">
                    <wp:posOffset>2641600</wp:posOffset>
                  </wp:positionH>
                  <wp:positionV relativeFrom="margin">
                    <wp:posOffset>75565</wp:posOffset>
                  </wp:positionV>
                  <wp:extent cx="1024255" cy="822325"/>
                  <wp:effectExtent l="0" t="0" r="0" b="0"/>
                  <wp:wrapSquare wrapText="bothSides"/>
                  <wp:docPr id="383" name="Slika 383" descr="Slikovni rezultat za ribo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Slikovni rezultat za ribolov"/>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1024255" cy="82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A41" w:rsidRPr="00C608F8" w:rsidRDefault="00800A41" w:rsidP="00800A41">
            <w:pPr>
              <w:rPr>
                <w:b/>
                <w:sz w:val="28"/>
                <w:szCs w:val="28"/>
              </w:rPr>
            </w:pPr>
          </w:p>
          <w:p w:rsidR="00086D2B" w:rsidRPr="00C608F8" w:rsidRDefault="001A2FD2" w:rsidP="00800A41">
            <w:pPr>
              <w:rPr>
                <w:b/>
                <w:sz w:val="28"/>
                <w:szCs w:val="28"/>
              </w:rPr>
            </w:pPr>
            <w:r w:rsidRPr="00C608F8">
              <w:rPr>
                <w:b/>
                <w:sz w:val="28"/>
                <w:szCs w:val="28"/>
              </w:rPr>
              <w:t xml:space="preserve">  </w:t>
            </w:r>
            <w:r w:rsidR="00800A41" w:rsidRPr="00C608F8">
              <w:rPr>
                <w:b/>
                <w:sz w:val="28"/>
                <w:szCs w:val="28"/>
              </w:rPr>
              <w:t xml:space="preserve"> </w:t>
            </w:r>
            <w:r w:rsidR="00086D2B" w:rsidRPr="00C608F8">
              <w:rPr>
                <w:b/>
                <w:sz w:val="28"/>
                <w:szCs w:val="28"/>
              </w:rPr>
              <w:t>MALA ŠKOLA RIBOLOVA</w:t>
            </w:r>
          </w:p>
          <w:p w:rsidR="00086D2B" w:rsidRPr="00C608F8" w:rsidRDefault="00086D2B" w:rsidP="00F0087F">
            <w:pPr>
              <w:autoSpaceDE w:val="0"/>
              <w:rPr>
                <w:sz w:val="28"/>
                <w:szCs w:val="28"/>
                <w:lang w:val="en-US"/>
              </w:rPr>
            </w:pP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F0087F">
            <w:pPr>
              <w:autoSpaceDE w:val="0"/>
              <w:spacing w:line="360" w:lineRule="auto"/>
              <w:ind w:left="-2" w:right="30"/>
              <w:rPr>
                <w:b/>
                <w:bCs/>
                <w:lang w:val="en-US"/>
              </w:rPr>
            </w:pPr>
            <w:r w:rsidRPr="00C608F8">
              <w:rPr>
                <w:b/>
                <w:bCs/>
                <w:lang w:val="en-US"/>
              </w:rPr>
              <w:t>Nositelji aktivnosti</w:t>
            </w:r>
          </w:p>
        </w:tc>
        <w:tc>
          <w:tcPr>
            <w:tcW w:w="6906" w:type="dxa"/>
            <w:tcBorders>
              <w:top w:val="single" w:sz="1" w:space="0" w:color="000000"/>
              <w:left w:val="single" w:sz="1" w:space="0" w:color="000000"/>
              <w:bottom w:val="single" w:sz="1" w:space="0" w:color="000000"/>
              <w:right w:val="single" w:sz="1" w:space="0" w:color="000000"/>
            </w:tcBorders>
            <w:shd w:val="clear" w:color="auto" w:fill="FFFFFF"/>
          </w:tcPr>
          <w:p w:rsidR="00086D2B" w:rsidRPr="00C608F8" w:rsidRDefault="00086D2B" w:rsidP="00F0087F">
            <w:r w:rsidRPr="00C608F8">
              <w:t>Antun Kučić i učenici od 5. do 8. razreda</w:t>
            </w: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B11B82">
            <w:pPr>
              <w:autoSpaceDE w:val="0"/>
              <w:spacing w:line="360" w:lineRule="auto"/>
              <w:ind w:left="-2" w:right="30"/>
              <w:rPr>
                <w:b/>
                <w:bCs/>
                <w:lang w:val="en-US"/>
              </w:rPr>
            </w:pPr>
            <w:r w:rsidRPr="00C608F8">
              <w:rPr>
                <w:b/>
                <w:bCs/>
                <w:lang w:val="en-US"/>
              </w:rPr>
              <w:t>Ciljevi aktivnosti</w:t>
            </w:r>
          </w:p>
        </w:tc>
        <w:tc>
          <w:tcPr>
            <w:tcW w:w="690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086D2B" w:rsidRPr="00C608F8" w:rsidRDefault="00086D2B" w:rsidP="00F0087F">
            <w:pPr>
              <w:pStyle w:val="Tijeloteksta"/>
              <w:rPr>
                <w:rFonts w:ascii="Times New Roman" w:hAnsi="Times New Roman"/>
                <w:color w:val="auto"/>
                <w:sz w:val="24"/>
                <w:szCs w:val="24"/>
              </w:rPr>
            </w:pPr>
            <w:r w:rsidRPr="00C608F8">
              <w:rPr>
                <w:rFonts w:ascii="Times New Roman" w:hAnsi="Times New Roman"/>
                <w:color w:val="auto"/>
                <w:sz w:val="24"/>
                <w:szCs w:val="24"/>
              </w:rPr>
              <w:t>- bavljenje športskim ribolovom, ekologija, boravak u prirodi</w:t>
            </w: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B11B82">
            <w:pPr>
              <w:autoSpaceDE w:val="0"/>
              <w:spacing w:line="360" w:lineRule="auto"/>
              <w:ind w:left="-2" w:right="30"/>
              <w:rPr>
                <w:b/>
                <w:bCs/>
                <w:lang w:val="en-US"/>
              </w:rPr>
            </w:pPr>
            <w:r w:rsidRPr="00C608F8">
              <w:rPr>
                <w:b/>
                <w:bCs/>
                <w:lang w:val="en-US"/>
              </w:rPr>
              <w:t>Namjena aktivnosti (sadržaj)</w:t>
            </w:r>
          </w:p>
        </w:tc>
        <w:tc>
          <w:tcPr>
            <w:tcW w:w="6906" w:type="dxa"/>
            <w:tcBorders>
              <w:top w:val="single" w:sz="1" w:space="0" w:color="000000"/>
              <w:left w:val="single" w:sz="1" w:space="0" w:color="000000"/>
              <w:bottom w:val="single" w:sz="1" w:space="0" w:color="000000"/>
              <w:right w:val="single" w:sz="1" w:space="0" w:color="000000"/>
            </w:tcBorders>
            <w:shd w:val="clear" w:color="auto" w:fill="FFFFFF"/>
          </w:tcPr>
          <w:p w:rsidR="00086D2B" w:rsidRPr="00C608F8" w:rsidRDefault="00086D2B" w:rsidP="00F0087F">
            <w:pPr>
              <w:pStyle w:val="Odlomakpopisa2"/>
              <w:spacing w:after="0" w:line="240" w:lineRule="auto"/>
              <w:ind w:left="0"/>
              <w:jc w:val="both"/>
              <w:rPr>
                <w:rFonts w:ascii="Times New Roman" w:hAnsi="Times New Roman" w:cs="Times New Roman"/>
                <w:sz w:val="24"/>
                <w:szCs w:val="24"/>
              </w:rPr>
            </w:pPr>
            <w:r w:rsidRPr="00C608F8">
              <w:rPr>
                <w:rFonts w:ascii="Times New Roman" w:hAnsi="Times New Roman" w:cs="Times New Roman"/>
                <w:sz w:val="24"/>
                <w:szCs w:val="24"/>
              </w:rPr>
              <w:t>- potaknuti radost otkrivanja, istraživanja i stvaranja te snalaženja u prirodi</w:t>
            </w: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F0087F">
            <w:pPr>
              <w:autoSpaceDE w:val="0"/>
              <w:spacing w:line="360" w:lineRule="auto"/>
              <w:ind w:left="-2" w:right="30"/>
              <w:rPr>
                <w:b/>
                <w:bCs/>
                <w:lang w:val="en-US"/>
              </w:rPr>
            </w:pPr>
            <w:r w:rsidRPr="00C608F8">
              <w:rPr>
                <w:b/>
                <w:bCs/>
                <w:lang w:val="en-US"/>
              </w:rPr>
              <w:t>Način realizacije aktivnosti (organizacija i metode rada)</w:t>
            </w:r>
          </w:p>
        </w:tc>
        <w:tc>
          <w:tcPr>
            <w:tcW w:w="6906" w:type="dxa"/>
            <w:tcBorders>
              <w:top w:val="single" w:sz="1" w:space="0" w:color="000000"/>
              <w:left w:val="single" w:sz="1" w:space="0" w:color="000000"/>
              <w:bottom w:val="single" w:sz="1" w:space="0" w:color="000000"/>
              <w:right w:val="single" w:sz="1" w:space="0" w:color="000000"/>
            </w:tcBorders>
            <w:shd w:val="clear" w:color="auto" w:fill="FFFFFF"/>
          </w:tcPr>
          <w:p w:rsidR="00086D2B" w:rsidRPr="00C608F8" w:rsidRDefault="00086D2B" w:rsidP="00F0087F">
            <w:pPr>
              <w:pStyle w:val="Odlomakpopisa2"/>
              <w:spacing w:after="0" w:line="240" w:lineRule="auto"/>
              <w:ind w:left="0"/>
              <w:jc w:val="both"/>
              <w:rPr>
                <w:rFonts w:ascii="Times New Roman" w:hAnsi="Times New Roman" w:cs="Times New Roman"/>
                <w:sz w:val="24"/>
                <w:szCs w:val="24"/>
              </w:rPr>
            </w:pPr>
            <w:r w:rsidRPr="00C608F8">
              <w:rPr>
                <w:rFonts w:ascii="Times New Roman" w:hAnsi="Times New Roman" w:cs="Times New Roman"/>
                <w:sz w:val="24"/>
                <w:szCs w:val="24"/>
              </w:rPr>
              <w:t xml:space="preserve">- promatranje, istraživanje, praktičan rad (ribolov), </w:t>
            </w: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F0087F">
            <w:pPr>
              <w:autoSpaceDE w:val="0"/>
              <w:spacing w:line="360" w:lineRule="auto"/>
              <w:ind w:left="-2" w:right="30"/>
              <w:rPr>
                <w:b/>
                <w:bCs/>
                <w:lang w:val="en-US"/>
              </w:rPr>
            </w:pPr>
            <w:r w:rsidRPr="00C608F8">
              <w:rPr>
                <w:b/>
                <w:bCs/>
                <w:lang w:val="en-US"/>
              </w:rPr>
              <w:t>Vremenik aktivnosti</w:t>
            </w:r>
          </w:p>
        </w:tc>
        <w:tc>
          <w:tcPr>
            <w:tcW w:w="6906" w:type="dxa"/>
            <w:tcBorders>
              <w:top w:val="single" w:sz="1" w:space="0" w:color="000000"/>
              <w:left w:val="single" w:sz="1" w:space="0" w:color="000000"/>
              <w:bottom w:val="single" w:sz="1" w:space="0" w:color="000000"/>
              <w:right w:val="single" w:sz="1" w:space="0" w:color="000000"/>
            </w:tcBorders>
            <w:shd w:val="clear" w:color="auto" w:fill="FFFFFF"/>
          </w:tcPr>
          <w:p w:rsidR="00086D2B" w:rsidRPr="00C608F8" w:rsidRDefault="00086D2B" w:rsidP="00F0087F">
            <w:pPr>
              <w:pStyle w:val="Odlomakpopisa2"/>
              <w:spacing w:after="0" w:line="240" w:lineRule="auto"/>
              <w:ind w:left="0"/>
              <w:jc w:val="both"/>
              <w:rPr>
                <w:rFonts w:ascii="Times New Roman" w:hAnsi="Times New Roman" w:cs="Times New Roman"/>
                <w:sz w:val="24"/>
                <w:szCs w:val="24"/>
              </w:rPr>
            </w:pPr>
            <w:r w:rsidRPr="00C608F8">
              <w:rPr>
                <w:rFonts w:ascii="Times New Roman" w:hAnsi="Times New Roman" w:cs="Times New Roman"/>
                <w:sz w:val="24"/>
                <w:szCs w:val="24"/>
              </w:rPr>
              <w:t>- tijekom školske godine</w:t>
            </w: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294" w:type="dxa"/>
            <w:tcBorders>
              <w:top w:val="single" w:sz="1" w:space="0" w:color="000000"/>
              <w:left w:val="single" w:sz="1" w:space="0" w:color="000000"/>
              <w:bottom w:val="single" w:sz="1" w:space="0" w:color="000000"/>
            </w:tcBorders>
            <w:shd w:val="clear" w:color="auto" w:fill="CCFFCC"/>
          </w:tcPr>
          <w:p w:rsidR="00086D2B" w:rsidRPr="00C608F8" w:rsidRDefault="00086D2B" w:rsidP="00F0087F">
            <w:pPr>
              <w:autoSpaceDE w:val="0"/>
              <w:spacing w:line="360" w:lineRule="auto"/>
              <w:ind w:left="-2" w:right="30"/>
              <w:rPr>
                <w:b/>
                <w:bCs/>
                <w:lang w:val="en-US"/>
              </w:rPr>
            </w:pPr>
            <w:r w:rsidRPr="00C608F8">
              <w:rPr>
                <w:b/>
                <w:bCs/>
                <w:lang w:val="en-US"/>
              </w:rPr>
              <w:t>Troškovnik aktivnosti</w:t>
            </w:r>
          </w:p>
        </w:tc>
        <w:tc>
          <w:tcPr>
            <w:tcW w:w="690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086D2B" w:rsidRPr="00C608F8" w:rsidRDefault="00086D2B" w:rsidP="00F0087F">
            <w:r w:rsidRPr="00C608F8">
              <w:t>- nema troškova</w:t>
            </w:r>
          </w:p>
        </w:tc>
      </w:tr>
      <w:tr w:rsidR="00086D2B" w:rsidRPr="00C608F8" w:rsidTr="00086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3"/>
        </w:trPr>
        <w:tc>
          <w:tcPr>
            <w:tcW w:w="3294" w:type="dxa"/>
            <w:tcBorders>
              <w:top w:val="single" w:sz="1" w:space="0" w:color="000000"/>
              <w:left w:val="single" w:sz="1" w:space="0" w:color="000000"/>
              <w:bottom w:val="single" w:sz="4" w:space="0" w:color="auto"/>
            </w:tcBorders>
            <w:shd w:val="clear" w:color="auto" w:fill="CCFFCC"/>
          </w:tcPr>
          <w:p w:rsidR="00086D2B" w:rsidRPr="00C608F8" w:rsidRDefault="00086D2B" w:rsidP="00F0087F">
            <w:pPr>
              <w:autoSpaceDE w:val="0"/>
              <w:spacing w:line="360" w:lineRule="auto"/>
              <w:ind w:left="-2" w:right="30"/>
              <w:rPr>
                <w:b/>
                <w:bCs/>
                <w:lang w:val="en-US"/>
              </w:rPr>
            </w:pPr>
            <w:r w:rsidRPr="00C608F8">
              <w:rPr>
                <w:b/>
                <w:bCs/>
                <w:lang w:val="en-US"/>
              </w:rPr>
              <w:t>Vrednovanje – način korištenja rezultata vrednovanja</w:t>
            </w:r>
          </w:p>
        </w:tc>
        <w:tc>
          <w:tcPr>
            <w:tcW w:w="6906" w:type="dxa"/>
            <w:tcBorders>
              <w:top w:val="single" w:sz="1" w:space="0" w:color="000000"/>
              <w:left w:val="single" w:sz="1" w:space="0" w:color="000000"/>
              <w:bottom w:val="single" w:sz="4" w:space="0" w:color="auto"/>
              <w:right w:val="single" w:sz="1" w:space="0" w:color="000000"/>
            </w:tcBorders>
            <w:shd w:val="clear" w:color="auto" w:fill="FFFFFF"/>
          </w:tcPr>
          <w:p w:rsidR="00086D2B" w:rsidRPr="00C608F8" w:rsidRDefault="00086D2B" w:rsidP="00F0087F">
            <w:pPr>
              <w:pStyle w:val="Odlomakpopisa2"/>
              <w:spacing w:after="0" w:line="240" w:lineRule="auto"/>
              <w:ind w:left="0"/>
              <w:jc w:val="both"/>
              <w:rPr>
                <w:rFonts w:ascii="Times New Roman" w:hAnsi="Times New Roman" w:cs="Times New Roman"/>
                <w:sz w:val="24"/>
                <w:szCs w:val="24"/>
              </w:rPr>
            </w:pPr>
            <w:r w:rsidRPr="00C608F8">
              <w:rPr>
                <w:rFonts w:ascii="Times New Roman" w:hAnsi="Times New Roman" w:cs="Times New Roman"/>
                <w:sz w:val="24"/>
                <w:szCs w:val="24"/>
              </w:rPr>
              <w:t xml:space="preserve">- natjecanja, praktičan rad, izrada plakata, </w:t>
            </w:r>
          </w:p>
          <w:p w:rsidR="00086D2B" w:rsidRPr="00C608F8" w:rsidRDefault="00086D2B" w:rsidP="00F0087F">
            <w:pPr>
              <w:pStyle w:val="Odlomakpopisa2"/>
              <w:ind w:left="0"/>
              <w:jc w:val="both"/>
              <w:rPr>
                <w:rFonts w:ascii="Times New Roman" w:hAnsi="Times New Roman" w:cs="Times New Roman"/>
                <w:sz w:val="24"/>
                <w:szCs w:val="24"/>
              </w:rPr>
            </w:pPr>
            <w:r w:rsidRPr="00C608F8">
              <w:rPr>
                <w:rFonts w:ascii="Times New Roman" w:hAnsi="Times New Roman" w:cs="Times New Roman"/>
                <w:sz w:val="24"/>
                <w:szCs w:val="24"/>
              </w:rPr>
              <w:t>- razgovor, demonstracija, izrada plakata, prezentacija</w:t>
            </w:r>
          </w:p>
        </w:tc>
      </w:tr>
    </w:tbl>
    <w:p w:rsidR="003917F9" w:rsidRPr="00C608F8" w:rsidRDefault="003917F9" w:rsidP="003917F9">
      <w:pPr>
        <w:tabs>
          <w:tab w:val="left" w:pos="1047"/>
        </w:tabs>
        <w:rPr>
          <w:sz w:val="28"/>
          <w:szCs w:val="28"/>
        </w:rPr>
      </w:pPr>
    </w:p>
    <w:p w:rsidR="00B11B82" w:rsidRPr="00C608F8" w:rsidRDefault="00B11B82" w:rsidP="003917F9">
      <w:pPr>
        <w:tabs>
          <w:tab w:val="left" w:pos="1047"/>
        </w:tabs>
        <w:rPr>
          <w:sz w:val="28"/>
          <w:szCs w:val="28"/>
        </w:rPr>
      </w:pPr>
    </w:p>
    <w:p w:rsidR="00B11B82" w:rsidRPr="00C608F8" w:rsidRDefault="00B11B82" w:rsidP="003917F9">
      <w:pPr>
        <w:tabs>
          <w:tab w:val="left" w:pos="1047"/>
        </w:tabs>
        <w:rPr>
          <w:sz w:val="28"/>
          <w:szCs w:val="28"/>
        </w:rPr>
      </w:pPr>
    </w:p>
    <w:p w:rsidR="00B11B82" w:rsidRPr="00C608F8" w:rsidRDefault="00B11B82" w:rsidP="003917F9">
      <w:pPr>
        <w:tabs>
          <w:tab w:val="left" w:pos="1047"/>
        </w:tabs>
        <w:rPr>
          <w:sz w:val="28"/>
          <w:szCs w:val="28"/>
        </w:rPr>
      </w:pPr>
    </w:p>
    <w:p w:rsidR="00B11B82" w:rsidRPr="00C608F8" w:rsidRDefault="00B11B82" w:rsidP="003917F9">
      <w:pPr>
        <w:tabs>
          <w:tab w:val="left" w:pos="1047"/>
        </w:tabs>
        <w:rPr>
          <w:sz w:val="28"/>
          <w:szCs w:val="28"/>
        </w:rPr>
      </w:pPr>
    </w:p>
    <w:p w:rsidR="00B11B82" w:rsidRPr="00C608F8" w:rsidRDefault="00B11B82" w:rsidP="003917F9">
      <w:pPr>
        <w:tabs>
          <w:tab w:val="left" w:pos="1047"/>
        </w:tabs>
        <w:rPr>
          <w:sz w:val="28"/>
          <w:szCs w:val="28"/>
        </w:rPr>
      </w:pPr>
    </w:p>
    <w:p w:rsidR="00B11B82" w:rsidRPr="00C608F8" w:rsidRDefault="00B11B82" w:rsidP="003917F9">
      <w:pPr>
        <w:tabs>
          <w:tab w:val="left" w:pos="1047"/>
        </w:tabs>
        <w:rPr>
          <w:sz w:val="28"/>
          <w:szCs w:val="28"/>
        </w:rPr>
      </w:pPr>
    </w:p>
    <w:p w:rsidR="00B11B82" w:rsidRPr="00C608F8" w:rsidRDefault="00B11B82" w:rsidP="003917F9">
      <w:pPr>
        <w:tabs>
          <w:tab w:val="left" w:pos="1047"/>
        </w:tabs>
        <w:rPr>
          <w:sz w:val="28"/>
          <w:szCs w:val="28"/>
        </w:rPr>
      </w:pPr>
    </w:p>
    <w:p w:rsidR="00B11B82" w:rsidRPr="00C608F8" w:rsidRDefault="00B11B82" w:rsidP="003917F9">
      <w:pPr>
        <w:tabs>
          <w:tab w:val="left" w:pos="1047"/>
        </w:tabs>
        <w:rPr>
          <w:sz w:val="28"/>
          <w:szCs w:val="28"/>
        </w:rPr>
      </w:pPr>
    </w:p>
    <w:p w:rsidR="00B11B82" w:rsidRPr="00C608F8" w:rsidRDefault="00B11B82" w:rsidP="003917F9">
      <w:pPr>
        <w:tabs>
          <w:tab w:val="left" w:pos="1047"/>
        </w:tabs>
        <w:rPr>
          <w:sz w:val="28"/>
          <w:szCs w:val="28"/>
        </w:rPr>
      </w:pPr>
    </w:p>
    <w:p w:rsidR="003B65B3" w:rsidRPr="00C608F8" w:rsidRDefault="003B65B3" w:rsidP="007115D8">
      <w:pPr>
        <w:tabs>
          <w:tab w:val="left" w:pos="1047"/>
        </w:tabs>
        <w:rPr>
          <w:b/>
          <w:sz w:val="28"/>
          <w:szCs w:val="28"/>
        </w:rPr>
      </w:pPr>
    </w:p>
    <w:p w:rsidR="00086D2B" w:rsidRPr="00C608F8" w:rsidRDefault="00086D2B" w:rsidP="007115D8">
      <w:pPr>
        <w:tabs>
          <w:tab w:val="left" w:pos="1047"/>
        </w:tabs>
        <w:rPr>
          <w:b/>
          <w:sz w:val="28"/>
          <w:szCs w:val="28"/>
        </w:rPr>
      </w:pPr>
    </w:p>
    <w:p w:rsidR="00086D2B" w:rsidRPr="00C608F8" w:rsidRDefault="00086D2B" w:rsidP="007115D8">
      <w:pPr>
        <w:tabs>
          <w:tab w:val="left" w:pos="1047"/>
        </w:tabs>
        <w:rPr>
          <w:b/>
          <w:sz w:val="28"/>
          <w:szCs w:val="28"/>
        </w:rPr>
      </w:pPr>
    </w:p>
    <w:p w:rsidR="00086D2B" w:rsidRPr="00C608F8" w:rsidRDefault="00086D2B" w:rsidP="007115D8">
      <w:pPr>
        <w:tabs>
          <w:tab w:val="left" w:pos="1047"/>
        </w:tabs>
        <w:rPr>
          <w:b/>
          <w:sz w:val="28"/>
          <w:szCs w:val="28"/>
        </w:rPr>
      </w:pPr>
    </w:p>
    <w:p w:rsidR="001A2FD2" w:rsidRPr="00C608F8" w:rsidRDefault="001A2FD2" w:rsidP="007115D8">
      <w:pPr>
        <w:tabs>
          <w:tab w:val="left" w:pos="1047"/>
        </w:tabs>
        <w:rPr>
          <w:b/>
          <w:sz w:val="28"/>
          <w:szCs w:val="28"/>
        </w:rPr>
      </w:pPr>
    </w:p>
    <w:p w:rsidR="001A2FD2" w:rsidRPr="00C608F8" w:rsidRDefault="001A2FD2" w:rsidP="007115D8">
      <w:pPr>
        <w:tabs>
          <w:tab w:val="left" w:pos="1047"/>
        </w:tabs>
        <w:rPr>
          <w:b/>
          <w:sz w:val="28"/>
          <w:szCs w:val="28"/>
        </w:rPr>
      </w:pPr>
    </w:p>
    <w:p w:rsidR="001A2FD2" w:rsidRPr="00C608F8" w:rsidRDefault="001A2FD2" w:rsidP="007115D8">
      <w:pPr>
        <w:tabs>
          <w:tab w:val="left" w:pos="1047"/>
        </w:tabs>
        <w:rPr>
          <w:b/>
          <w:sz w:val="28"/>
          <w:szCs w:val="28"/>
        </w:rPr>
      </w:pPr>
    </w:p>
    <w:p w:rsidR="001A2FD2" w:rsidRPr="00C608F8" w:rsidRDefault="001A2FD2" w:rsidP="007115D8">
      <w:pPr>
        <w:tabs>
          <w:tab w:val="left" w:pos="1047"/>
        </w:tabs>
        <w:rPr>
          <w:b/>
          <w:sz w:val="28"/>
          <w:szCs w:val="28"/>
        </w:rPr>
      </w:pPr>
    </w:p>
    <w:p w:rsidR="001A2FD2" w:rsidRPr="00C608F8" w:rsidRDefault="001A2FD2" w:rsidP="007115D8">
      <w:pPr>
        <w:tabs>
          <w:tab w:val="left" w:pos="1047"/>
        </w:tabs>
        <w:rPr>
          <w:b/>
          <w:sz w:val="28"/>
          <w:szCs w:val="28"/>
        </w:rPr>
      </w:pPr>
    </w:p>
    <w:p w:rsidR="001A2FD2" w:rsidRPr="00C608F8" w:rsidRDefault="001A2FD2" w:rsidP="007115D8">
      <w:pPr>
        <w:tabs>
          <w:tab w:val="left" w:pos="1047"/>
        </w:tabs>
        <w:rPr>
          <w:b/>
          <w:sz w:val="28"/>
          <w:szCs w:val="28"/>
        </w:rPr>
      </w:pPr>
    </w:p>
    <w:p w:rsidR="001A2FD2" w:rsidRPr="00C608F8" w:rsidRDefault="001A2FD2" w:rsidP="007115D8">
      <w:pPr>
        <w:tabs>
          <w:tab w:val="left" w:pos="1047"/>
        </w:tabs>
        <w:rPr>
          <w:b/>
          <w:sz w:val="28"/>
          <w:szCs w:val="28"/>
        </w:rPr>
      </w:pPr>
    </w:p>
    <w:p w:rsidR="001A2FD2" w:rsidRPr="00C608F8" w:rsidRDefault="001A2FD2" w:rsidP="007115D8">
      <w:pPr>
        <w:tabs>
          <w:tab w:val="left" w:pos="1047"/>
        </w:tabs>
        <w:rPr>
          <w:b/>
          <w:sz w:val="28"/>
          <w:szCs w:val="28"/>
        </w:rPr>
      </w:pPr>
    </w:p>
    <w:p w:rsidR="001A2FD2" w:rsidRPr="00C608F8" w:rsidRDefault="001A2FD2" w:rsidP="007115D8">
      <w:pPr>
        <w:tabs>
          <w:tab w:val="left" w:pos="1047"/>
        </w:tabs>
        <w:rPr>
          <w:b/>
          <w:sz w:val="28"/>
          <w:szCs w:val="28"/>
        </w:rPr>
      </w:pPr>
    </w:p>
    <w:p w:rsidR="001A2FD2" w:rsidRPr="00C608F8" w:rsidRDefault="001A2FD2" w:rsidP="007115D8">
      <w:pPr>
        <w:tabs>
          <w:tab w:val="left" w:pos="1047"/>
        </w:tabs>
        <w:rPr>
          <w:b/>
          <w:sz w:val="28"/>
          <w:szCs w:val="28"/>
        </w:rPr>
      </w:pPr>
    </w:p>
    <w:p w:rsidR="001A2FD2" w:rsidRPr="00C608F8" w:rsidRDefault="001A2FD2" w:rsidP="007115D8">
      <w:pPr>
        <w:tabs>
          <w:tab w:val="left" w:pos="1047"/>
        </w:tabs>
        <w:rPr>
          <w:b/>
          <w:sz w:val="28"/>
          <w:szCs w:val="28"/>
        </w:rPr>
      </w:pPr>
    </w:p>
    <w:p w:rsidR="001A2FD2" w:rsidRPr="00C608F8" w:rsidRDefault="001A2FD2" w:rsidP="007115D8">
      <w:pPr>
        <w:tabs>
          <w:tab w:val="left" w:pos="1047"/>
        </w:tabs>
        <w:rPr>
          <w:b/>
          <w:sz w:val="28"/>
          <w:szCs w:val="28"/>
        </w:rPr>
      </w:pPr>
    </w:p>
    <w:p w:rsidR="001A2FD2" w:rsidRPr="00C608F8" w:rsidRDefault="001A2FD2" w:rsidP="007115D8">
      <w:pPr>
        <w:tabs>
          <w:tab w:val="left" w:pos="1047"/>
        </w:tabs>
        <w:rPr>
          <w:b/>
          <w:sz w:val="28"/>
          <w:szCs w:val="28"/>
        </w:rPr>
      </w:pPr>
    </w:p>
    <w:p w:rsidR="001A2FD2" w:rsidRPr="00C608F8" w:rsidRDefault="001A2FD2" w:rsidP="007115D8">
      <w:pPr>
        <w:tabs>
          <w:tab w:val="left" w:pos="1047"/>
        </w:tabs>
        <w:rPr>
          <w:b/>
          <w:sz w:val="28"/>
          <w:szCs w:val="28"/>
        </w:rPr>
      </w:pPr>
    </w:p>
    <w:p w:rsidR="001A2FD2" w:rsidRPr="00C608F8" w:rsidRDefault="001A2FD2" w:rsidP="007115D8">
      <w:pPr>
        <w:tabs>
          <w:tab w:val="left" w:pos="1047"/>
        </w:tabs>
        <w:rPr>
          <w:b/>
          <w:sz w:val="28"/>
          <w:szCs w:val="28"/>
        </w:rPr>
      </w:pPr>
    </w:p>
    <w:p w:rsidR="000863D6" w:rsidRPr="00C608F8" w:rsidRDefault="000863D6" w:rsidP="007115D8">
      <w:pPr>
        <w:tabs>
          <w:tab w:val="left" w:pos="1047"/>
        </w:tabs>
        <w:rPr>
          <w:b/>
          <w:sz w:val="28"/>
          <w:szCs w:val="28"/>
        </w:rPr>
      </w:pPr>
    </w:p>
    <w:p w:rsidR="001A2FD2" w:rsidRPr="00C608F8" w:rsidRDefault="001A2FD2" w:rsidP="007115D8">
      <w:pPr>
        <w:tabs>
          <w:tab w:val="left" w:pos="1047"/>
        </w:tabs>
        <w:rPr>
          <w:b/>
          <w:sz w:val="28"/>
          <w:szCs w:val="28"/>
        </w:rPr>
      </w:pPr>
    </w:p>
    <w:p w:rsidR="00086D2B" w:rsidRPr="00C608F8" w:rsidRDefault="00086D2B" w:rsidP="007115D8">
      <w:pPr>
        <w:tabs>
          <w:tab w:val="left" w:pos="1047"/>
        </w:tabs>
        <w:rPr>
          <w:b/>
          <w:sz w:val="28"/>
          <w:szCs w:val="28"/>
        </w:rPr>
      </w:pPr>
    </w:p>
    <w:p w:rsidR="003B05D3" w:rsidRPr="00FA47E7" w:rsidRDefault="003B05D3" w:rsidP="007115D8">
      <w:pPr>
        <w:tabs>
          <w:tab w:val="left" w:pos="1047"/>
        </w:tabs>
        <w:rPr>
          <w:b/>
          <w:sz w:val="28"/>
          <w:szCs w:val="28"/>
        </w:rPr>
      </w:pPr>
      <w:r w:rsidRPr="00FA47E7">
        <w:rPr>
          <w:b/>
          <w:sz w:val="28"/>
          <w:szCs w:val="28"/>
        </w:rPr>
        <w:t>5. Izvanučionička nastava</w:t>
      </w:r>
    </w:p>
    <w:p w:rsidR="003B05D3" w:rsidRPr="00C608F8" w:rsidRDefault="003B05D3" w:rsidP="007115D8">
      <w:pPr>
        <w:tabs>
          <w:tab w:val="left" w:pos="1047"/>
        </w:tabs>
      </w:pPr>
    </w:p>
    <w:p w:rsidR="003B05D3" w:rsidRPr="00C608F8" w:rsidRDefault="003B05D3" w:rsidP="003B05D3">
      <w:pPr>
        <w:autoSpaceDE w:val="0"/>
        <w:autoSpaceDN w:val="0"/>
        <w:adjustRightInd w:val="0"/>
        <w:jc w:val="both"/>
        <w:rPr>
          <w:rFonts w:eastAsia="ComicSansMS"/>
        </w:rPr>
      </w:pPr>
      <w:r w:rsidRPr="00C608F8">
        <w:rPr>
          <w:rFonts w:eastAsia="ComicSansMS"/>
        </w:rPr>
        <w:t>Izvanučionička nastava je oblik nastave koji podrazumijeva ostvarivanje planiranih programskih sadržaja izvan škole. Rad izvan škole potiče radost otkrivanja, istraživanja i stvaranja, pogodan je za timski rad, utječe na stvaranje kvalitetnih odnosa unutar odgojno-obrazovne skupine te potiče intelektualni razvoj. Na taj način učenicima se omogućava stjecanje znanja kroz raznovrsnije i zanimljivije oblike nastave.</w:t>
      </w:r>
    </w:p>
    <w:p w:rsidR="003B05D3" w:rsidRPr="00C608F8" w:rsidRDefault="003B05D3" w:rsidP="003B05D3">
      <w:pPr>
        <w:autoSpaceDE w:val="0"/>
        <w:autoSpaceDN w:val="0"/>
        <w:adjustRightInd w:val="0"/>
        <w:jc w:val="both"/>
        <w:rPr>
          <w:rFonts w:eastAsia="ComicSansMS"/>
        </w:rPr>
      </w:pPr>
      <w:r w:rsidRPr="00C608F8">
        <w:rPr>
          <w:rFonts w:eastAsia="ComicSansMS"/>
        </w:rPr>
        <w:t>Za ovu školsku godinu planiraju se jednodnevni izleti, maturalno putovanje, škola u prirodi, integrirani dan, terenska nastava.</w:t>
      </w:r>
    </w:p>
    <w:p w:rsidR="003B05D3" w:rsidRPr="00C608F8" w:rsidRDefault="003B05D3" w:rsidP="003B05D3">
      <w:pPr>
        <w:tabs>
          <w:tab w:val="left" w:pos="1047"/>
        </w:tabs>
        <w:jc w:val="both"/>
        <w:rPr>
          <w:sz w:val="28"/>
          <w:szCs w:val="28"/>
        </w:rPr>
      </w:pPr>
    </w:p>
    <w:p w:rsidR="003B05D3" w:rsidRPr="00C608F8" w:rsidRDefault="003B05D3" w:rsidP="003B05D3">
      <w:pPr>
        <w:tabs>
          <w:tab w:val="left" w:pos="1047"/>
        </w:tabs>
        <w:jc w:val="center"/>
        <w:rPr>
          <w:b/>
          <w:sz w:val="28"/>
          <w:szCs w:val="28"/>
        </w:rPr>
      </w:pPr>
      <w:r w:rsidRPr="00C608F8">
        <w:rPr>
          <w:b/>
          <w:sz w:val="28"/>
          <w:szCs w:val="28"/>
        </w:rPr>
        <w:t>Razredna nastava</w:t>
      </w:r>
    </w:p>
    <w:p w:rsidR="003B05D3" w:rsidRPr="00C608F8" w:rsidRDefault="003B05D3" w:rsidP="003B05D3">
      <w:pPr>
        <w:tabs>
          <w:tab w:val="left" w:pos="1047"/>
        </w:tabs>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2"/>
        <w:gridCol w:w="1684"/>
        <w:gridCol w:w="4096"/>
      </w:tblGrid>
      <w:tr w:rsidR="003B05D3" w:rsidRPr="00C608F8" w:rsidTr="00242863">
        <w:tc>
          <w:tcPr>
            <w:tcW w:w="3369" w:type="dxa"/>
            <w:shd w:val="clear" w:color="auto" w:fill="99FF99"/>
          </w:tcPr>
          <w:p w:rsidR="003B05D3" w:rsidRPr="00C608F8" w:rsidRDefault="003B05D3" w:rsidP="00603F69">
            <w:pPr>
              <w:tabs>
                <w:tab w:val="left" w:pos="1047"/>
              </w:tabs>
              <w:jc w:val="center"/>
              <w:rPr>
                <w:sz w:val="28"/>
                <w:szCs w:val="28"/>
              </w:rPr>
            </w:pPr>
            <w:r w:rsidRPr="00C608F8">
              <w:rPr>
                <w:sz w:val="28"/>
                <w:szCs w:val="28"/>
              </w:rPr>
              <w:t>NAZIV</w:t>
            </w:r>
          </w:p>
        </w:tc>
        <w:tc>
          <w:tcPr>
            <w:tcW w:w="1701" w:type="dxa"/>
            <w:shd w:val="clear" w:color="auto" w:fill="99FF99"/>
          </w:tcPr>
          <w:p w:rsidR="003B05D3" w:rsidRPr="00C608F8" w:rsidRDefault="003B05D3" w:rsidP="00603F69">
            <w:pPr>
              <w:tabs>
                <w:tab w:val="left" w:pos="1047"/>
              </w:tabs>
              <w:jc w:val="center"/>
              <w:rPr>
                <w:sz w:val="28"/>
                <w:szCs w:val="28"/>
              </w:rPr>
            </w:pPr>
            <w:r w:rsidRPr="00C608F8">
              <w:rPr>
                <w:sz w:val="28"/>
                <w:szCs w:val="28"/>
              </w:rPr>
              <w:t>RAZRED</w:t>
            </w:r>
          </w:p>
        </w:tc>
        <w:tc>
          <w:tcPr>
            <w:tcW w:w="4218" w:type="dxa"/>
            <w:shd w:val="clear" w:color="auto" w:fill="99FF99"/>
          </w:tcPr>
          <w:p w:rsidR="003B05D3" w:rsidRPr="00C608F8" w:rsidRDefault="003B05D3" w:rsidP="00603F69">
            <w:pPr>
              <w:tabs>
                <w:tab w:val="left" w:pos="1047"/>
              </w:tabs>
              <w:jc w:val="center"/>
              <w:rPr>
                <w:sz w:val="28"/>
                <w:szCs w:val="28"/>
              </w:rPr>
            </w:pPr>
            <w:r w:rsidRPr="00C608F8">
              <w:rPr>
                <w:sz w:val="28"/>
                <w:szCs w:val="28"/>
              </w:rPr>
              <w:t>NOSITELJ</w:t>
            </w:r>
          </w:p>
        </w:tc>
      </w:tr>
      <w:tr w:rsidR="002E4854" w:rsidRPr="00C608F8" w:rsidTr="00242863">
        <w:tc>
          <w:tcPr>
            <w:tcW w:w="3369" w:type="dxa"/>
          </w:tcPr>
          <w:p w:rsidR="002E4854" w:rsidRPr="00C608F8" w:rsidRDefault="002E4854" w:rsidP="00603F69">
            <w:pPr>
              <w:tabs>
                <w:tab w:val="left" w:pos="1047"/>
              </w:tabs>
              <w:jc w:val="center"/>
            </w:pPr>
            <w:r w:rsidRPr="00C608F8">
              <w:t>Ekopark Kraš</w:t>
            </w:r>
          </w:p>
        </w:tc>
        <w:tc>
          <w:tcPr>
            <w:tcW w:w="1701" w:type="dxa"/>
          </w:tcPr>
          <w:p w:rsidR="002E4854" w:rsidRPr="00C608F8" w:rsidRDefault="002E4854" w:rsidP="00603F69">
            <w:pPr>
              <w:tabs>
                <w:tab w:val="left" w:pos="1047"/>
              </w:tabs>
              <w:jc w:val="center"/>
            </w:pPr>
            <w:r w:rsidRPr="00C608F8">
              <w:t>1.a</w:t>
            </w:r>
          </w:p>
          <w:p w:rsidR="002E4854" w:rsidRPr="00C608F8" w:rsidRDefault="002E4854" w:rsidP="00603F69">
            <w:pPr>
              <w:tabs>
                <w:tab w:val="left" w:pos="1047"/>
              </w:tabs>
              <w:jc w:val="center"/>
            </w:pPr>
            <w:r w:rsidRPr="00C608F8">
              <w:t>1.b</w:t>
            </w:r>
          </w:p>
        </w:tc>
        <w:tc>
          <w:tcPr>
            <w:tcW w:w="4218" w:type="dxa"/>
          </w:tcPr>
          <w:p w:rsidR="002E4854" w:rsidRPr="00C608F8" w:rsidRDefault="002E4854" w:rsidP="002E4854">
            <w:pPr>
              <w:tabs>
                <w:tab w:val="left" w:pos="1047"/>
              </w:tabs>
              <w:jc w:val="center"/>
            </w:pPr>
            <w:r w:rsidRPr="00C608F8">
              <w:t>Marina Polović</w:t>
            </w:r>
          </w:p>
          <w:p w:rsidR="002E4854" w:rsidRPr="00C608F8" w:rsidRDefault="002E4854" w:rsidP="002E4854">
            <w:pPr>
              <w:tabs>
                <w:tab w:val="left" w:pos="1047"/>
              </w:tabs>
              <w:jc w:val="center"/>
            </w:pPr>
            <w:r w:rsidRPr="00C608F8">
              <w:t>Mirjana Mamić Mateša</w:t>
            </w:r>
          </w:p>
        </w:tc>
      </w:tr>
      <w:tr w:rsidR="00136B85" w:rsidRPr="00C608F8" w:rsidTr="00242863">
        <w:tc>
          <w:tcPr>
            <w:tcW w:w="3369" w:type="dxa"/>
          </w:tcPr>
          <w:p w:rsidR="00136B85" w:rsidRPr="00C608F8" w:rsidRDefault="002E4854" w:rsidP="00603F69">
            <w:pPr>
              <w:tabs>
                <w:tab w:val="left" w:pos="1047"/>
              </w:tabs>
              <w:jc w:val="center"/>
            </w:pPr>
            <w:r w:rsidRPr="00C608F8">
              <w:t>U voćnjaku</w:t>
            </w:r>
          </w:p>
        </w:tc>
        <w:tc>
          <w:tcPr>
            <w:tcW w:w="1701" w:type="dxa"/>
          </w:tcPr>
          <w:p w:rsidR="00136B85" w:rsidRPr="00C608F8" w:rsidRDefault="00136B85" w:rsidP="00603F69">
            <w:pPr>
              <w:tabs>
                <w:tab w:val="left" w:pos="1047"/>
              </w:tabs>
              <w:jc w:val="center"/>
            </w:pPr>
            <w:r w:rsidRPr="00C608F8">
              <w:t>1.a</w:t>
            </w:r>
          </w:p>
          <w:p w:rsidR="005F470B" w:rsidRPr="00C608F8" w:rsidRDefault="00136B85" w:rsidP="002E4854">
            <w:pPr>
              <w:tabs>
                <w:tab w:val="left" w:pos="1047"/>
              </w:tabs>
              <w:jc w:val="center"/>
            </w:pPr>
            <w:r w:rsidRPr="00C608F8">
              <w:t>1.b</w:t>
            </w:r>
          </w:p>
        </w:tc>
        <w:tc>
          <w:tcPr>
            <w:tcW w:w="4218" w:type="dxa"/>
          </w:tcPr>
          <w:p w:rsidR="002E4854" w:rsidRPr="00C608F8" w:rsidRDefault="002E4854" w:rsidP="002E4854">
            <w:pPr>
              <w:tabs>
                <w:tab w:val="left" w:pos="1047"/>
              </w:tabs>
              <w:jc w:val="center"/>
            </w:pPr>
            <w:r w:rsidRPr="00C608F8">
              <w:t>Marina Polović</w:t>
            </w:r>
          </w:p>
          <w:p w:rsidR="005F470B" w:rsidRPr="00C608F8" w:rsidRDefault="002E4854" w:rsidP="002E4854">
            <w:pPr>
              <w:tabs>
                <w:tab w:val="left" w:pos="1047"/>
              </w:tabs>
              <w:jc w:val="center"/>
            </w:pPr>
            <w:r w:rsidRPr="00C608F8">
              <w:t>Mirjana Mamić Mateša</w:t>
            </w:r>
          </w:p>
        </w:tc>
      </w:tr>
      <w:tr w:rsidR="003B05D3" w:rsidRPr="00C608F8" w:rsidTr="00242863">
        <w:tc>
          <w:tcPr>
            <w:tcW w:w="3369" w:type="dxa"/>
          </w:tcPr>
          <w:p w:rsidR="003B05D3" w:rsidRPr="00C608F8" w:rsidRDefault="00ED7ABA" w:rsidP="00E612BC">
            <w:pPr>
              <w:tabs>
                <w:tab w:val="left" w:pos="1047"/>
              </w:tabs>
              <w:jc w:val="center"/>
            </w:pPr>
            <w:r w:rsidRPr="00C608F8">
              <w:t>Promet u mojem mjestu</w:t>
            </w:r>
          </w:p>
        </w:tc>
        <w:tc>
          <w:tcPr>
            <w:tcW w:w="1701" w:type="dxa"/>
          </w:tcPr>
          <w:p w:rsidR="003B05D3" w:rsidRPr="00C608F8" w:rsidRDefault="00ED7ABA" w:rsidP="00603F69">
            <w:pPr>
              <w:tabs>
                <w:tab w:val="left" w:pos="1047"/>
              </w:tabs>
              <w:jc w:val="center"/>
            </w:pPr>
            <w:r w:rsidRPr="00C608F8">
              <w:t>1</w:t>
            </w:r>
            <w:r w:rsidR="003B05D3" w:rsidRPr="00C608F8">
              <w:t>.a</w:t>
            </w:r>
          </w:p>
          <w:p w:rsidR="003B05D3" w:rsidRPr="00C608F8" w:rsidRDefault="00ED7ABA" w:rsidP="00603F69">
            <w:pPr>
              <w:tabs>
                <w:tab w:val="left" w:pos="1047"/>
              </w:tabs>
              <w:jc w:val="center"/>
            </w:pPr>
            <w:r w:rsidRPr="00C608F8">
              <w:t>1</w:t>
            </w:r>
            <w:r w:rsidR="003B05D3" w:rsidRPr="00C608F8">
              <w:t>.b</w:t>
            </w:r>
          </w:p>
        </w:tc>
        <w:tc>
          <w:tcPr>
            <w:tcW w:w="4218" w:type="dxa"/>
          </w:tcPr>
          <w:p w:rsidR="002E4854" w:rsidRPr="00C608F8" w:rsidRDefault="002E4854" w:rsidP="002E4854">
            <w:pPr>
              <w:tabs>
                <w:tab w:val="left" w:pos="1047"/>
              </w:tabs>
              <w:jc w:val="center"/>
            </w:pPr>
            <w:r w:rsidRPr="00C608F8">
              <w:t>Marina Polović</w:t>
            </w:r>
          </w:p>
          <w:p w:rsidR="003B05D3" w:rsidRPr="00C608F8" w:rsidRDefault="002E4854" w:rsidP="002E4854">
            <w:pPr>
              <w:tabs>
                <w:tab w:val="left" w:pos="1047"/>
              </w:tabs>
              <w:jc w:val="center"/>
            </w:pPr>
            <w:r w:rsidRPr="00C608F8">
              <w:t>Mirjana Mamić Mateša</w:t>
            </w:r>
          </w:p>
        </w:tc>
      </w:tr>
      <w:tr w:rsidR="002E4854" w:rsidRPr="00C608F8" w:rsidTr="00242863">
        <w:tc>
          <w:tcPr>
            <w:tcW w:w="3369" w:type="dxa"/>
          </w:tcPr>
          <w:p w:rsidR="002E4854" w:rsidRPr="00C608F8" w:rsidRDefault="002E4854" w:rsidP="00E612BC">
            <w:pPr>
              <w:tabs>
                <w:tab w:val="left" w:pos="1047"/>
              </w:tabs>
              <w:jc w:val="center"/>
            </w:pPr>
            <w:r w:rsidRPr="00C608F8">
              <w:t>Prometni znakovi</w:t>
            </w:r>
          </w:p>
        </w:tc>
        <w:tc>
          <w:tcPr>
            <w:tcW w:w="1701" w:type="dxa"/>
          </w:tcPr>
          <w:p w:rsidR="002E4854" w:rsidRPr="00C608F8" w:rsidRDefault="002E4854" w:rsidP="00603F69">
            <w:pPr>
              <w:tabs>
                <w:tab w:val="left" w:pos="1047"/>
              </w:tabs>
              <w:jc w:val="center"/>
            </w:pPr>
            <w:r w:rsidRPr="00C608F8">
              <w:t>2.a</w:t>
            </w:r>
          </w:p>
          <w:p w:rsidR="002E4854" w:rsidRPr="00C608F8" w:rsidRDefault="002E4854" w:rsidP="00603F69">
            <w:pPr>
              <w:tabs>
                <w:tab w:val="left" w:pos="1047"/>
              </w:tabs>
              <w:jc w:val="center"/>
            </w:pPr>
            <w:r w:rsidRPr="00C608F8">
              <w:t>2.b</w:t>
            </w:r>
          </w:p>
        </w:tc>
        <w:tc>
          <w:tcPr>
            <w:tcW w:w="4218" w:type="dxa"/>
          </w:tcPr>
          <w:p w:rsidR="002E4854" w:rsidRPr="00C608F8" w:rsidRDefault="002E4854" w:rsidP="002E4854">
            <w:pPr>
              <w:tabs>
                <w:tab w:val="left" w:pos="1047"/>
              </w:tabs>
              <w:jc w:val="center"/>
            </w:pPr>
            <w:r w:rsidRPr="00C608F8">
              <w:t>Gordana Krstulić</w:t>
            </w:r>
          </w:p>
          <w:p w:rsidR="002E4854" w:rsidRPr="00C608F8" w:rsidRDefault="002E4854" w:rsidP="002E4854">
            <w:pPr>
              <w:tabs>
                <w:tab w:val="left" w:pos="1047"/>
              </w:tabs>
              <w:jc w:val="center"/>
            </w:pPr>
            <w:r w:rsidRPr="00C608F8">
              <w:t>Sanda Halovanić</w:t>
            </w:r>
          </w:p>
        </w:tc>
      </w:tr>
      <w:tr w:rsidR="002E4854" w:rsidRPr="00C608F8" w:rsidTr="00242863">
        <w:tc>
          <w:tcPr>
            <w:tcW w:w="3369" w:type="dxa"/>
          </w:tcPr>
          <w:p w:rsidR="002E4854" w:rsidRPr="00C608F8" w:rsidRDefault="002E4854" w:rsidP="00E612BC">
            <w:pPr>
              <w:tabs>
                <w:tab w:val="left" w:pos="1047"/>
              </w:tabs>
              <w:jc w:val="center"/>
            </w:pPr>
            <w:r w:rsidRPr="00C608F8">
              <w:t>Moj grad</w:t>
            </w:r>
          </w:p>
        </w:tc>
        <w:tc>
          <w:tcPr>
            <w:tcW w:w="1701" w:type="dxa"/>
          </w:tcPr>
          <w:p w:rsidR="002E4854" w:rsidRPr="00C608F8" w:rsidRDefault="002E4854" w:rsidP="00603F69">
            <w:pPr>
              <w:tabs>
                <w:tab w:val="left" w:pos="1047"/>
              </w:tabs>
              <w:jc w:val="center"/>
            </w:pPr>
            <w:r w:rsidRPr="00C608F8">
              <w:t>2.a</w:t>
            </w:r>
          </w:p>
          <w:p w:rsidR="002E4854" w:rsidRPr="00C608F8" w:rsidRDefault="002E4854" w:rsidP="00603F69">
            <w:pPr>
              <w:tabs>
                <w:tab w:val="left" w:pos="1047"/>
              </w:tabs>
              <w:jc w:val="center"/>
            </w:pPr>
            <w:r w:rsidRPr="00C608F8">
              <w:t>2.b</w:t>
            </w:r>
          </w:p>
        </w:tc>
        <w:tc>
          <w:tcPr>
            <w:tcW w:w="4218" w:type="dxa"/>
          </w:tcPr>
          <w:p w:rsidR="002E4854" w:rsidRPr="00C608F8" w:rsidRDefault="002E4854" w:rsidP="002E4854">
            <w:pPr>
              <w:tabs>
                <w:tab w:val="left" w:pos="1047"/>
              </w:tabs>
              <w:jc w:val="center"/>
            </w:pPr>
            <w:r w:rsidRPr="00C608F8">
              <w:t>Gordana Krstulić</w:t>
            </w:r>
          </w:p>
          <w:p w:rsidR="002E4854" w:rsidRPr="00C608F8" w:rsidRDefault="002E4854" w:rsidP="002E4854">
            <w:pPr>
              <w:tabs>
                <w:tab w:val="left" w:pos="1047"/>
              </w:tabs>
              <w:jc w:val="center"/>
            </w:pPr>
            <w:r w:rsidRPr="00C608F8">
              <w:t>Sanda Halovanić</w:t>
            </w:r>
          </w:p>
        </w:tc>
      </w:tr>
      <w:tr w:rsidR="003B05D3" w:rsidRPr="00C608F8" w:rsidTr="00242863">
        <w:tc>
          <w:tcPr>
            <w:tcW w:w="3369" w:type="dxa"/>
          </w:tcPr>
          <w:p w:rsidR="003B05D3" w:rsidRPr="00C608F8" w:rsidRDefault="005F470B" w:rsidP="00603F69">
            <w:pPr>
              <w:tabs>
                <w:tab w:val="left" w:pos="1047"/>
              </w:tabs>
              <w:jc w:val="center"/>
            </w:pPr>
            <w:r w:rsidRPr="00C608F8">
              <w:t xml:space="preserve">Astronomski centar Rijeka </w:t>
            </w:r>
            <w:r w:rsidR="002E4854" w:rsidRPr="00C608F8">
              <w:t>, more</w:t>
            </w:r>
          </w:p>
        </w:tc>
        <w:tc>
          <w:tcPr>
            <w:tcW w:w="1701" w:type="dxa"/>
          </w:tcPr>
          <w:p w:rsidR="003B05D3" w:rsidRPr="00C608F8" w:rsidRDefault="003B05D3" w:rsidP="00603F69">
            <w:pPr>
              <w:tabs>
                <w:tab w:val="left" w:pos="1047"/>
              </w:tabs>
              <w:jc w:val="center"/>
            </w:pPr>
            <w:r w:rsidRPr="00C608F8">
              <w:t>2.a</w:t>
            </w:r>
          </w:p>
          <w:p w:rsidR="003B05D3" w:rsidRPr="00C608F8" w:rsidRDefault="003B05D3" w:rsidP="00603F69">
            <w:pPr>
              <w:tabs>
                <w:tab w:val="left" w:pos="1047"/>
              </w:tabs>
              <w:jc w:val="center"/>
            </w:pPr>
            <w:r w:rsidRPr="00C608F8">
              <w:t>2.b</w:t>
            </w:r>
          </w:p>
          <w:p w:rsidR="002E4854" w:rsidRPr="00C608F8" w:rsidRDefault="002E4854" w:rsidP="00603F69">
            <w:pPr>
              <w:tabs>
                <w:tab w:val="left" w:pos="1047"/>
              </w:tabs>
              <w:jc w:val="center"/>
            </w:pPr>
            <w:r w:rsidRPr="00C608F8">
              <w:t>PŠ Zvečaj</w:t>
            </w:r>
          </w:p>
        </w:tc>
        <w:tc>
          <w:tcPr>
            <w:tcW w:w="4218" w:type="dxa"/>
          </w:tcPr>
          <w:p w:rsidR="00B5113A" w:rsidRPr="00C608F8" w:rsidRDefault="002E4854" w:rsidP="00E612BC">
            <w:pPr>
              <w:tabs>
                <w:tab w:val="left" w:pos="1047"/>
              </w:tabs>
              <w:jc w:val="center"/>
            </w:pPr>
            <w:r w:rsidRPr="00C608F8">
              <w:t>Gordana Krstulić</w:t>
            </w:r>
          </w:p>
          <w:p w:rsidR="002E4854" w:rsidRPr="00C608F8" w:rsidRDefault="002E4854" w:rsidP="00E612BC">
            <w:pPr>
              <w:tabs>
                <w:tab w:val="left" w:pos="1047"/>
              </w:tabs>
              <w:jc w:val="center"/>
            </w:pPr>
            <w:r w:rsidRPr="00C608F8">
              <w:t>Sanda Halovanić</w:t>
            </w:r>
          </w:p>
          <w:p w:rsidR="002E4854" w:rsidRPr="00C608F8" w:rsidRDefault="002E4854" w:rsidP="00E612BC">
            <w:pPr>
              <w:tabs>
                <w:tab w:val="left" w:pos="1047"/>
              </w:tabs>
              <w:jc w:val="center"/>
            </w:pPr>
            <w:r w:rsidRPr="00C608F8">
              <w:t>Božica Barešić</w:t>
            </w:r>
          </w:p>
        </w:tc>
      </w:tr>
      <w:tr w:rsidR="00136B85" w:rsidRPr="00C608F8" w:rsidTr="00242863">
        <w:tc>
          <w:tcPr>
            <w:tcW w:w="3369" w:type="dxa"/>
          </w:tcPr>
          <w:p w:rsidR="00280B7D" w:rsidRPr="00C608F8" w:rsidRDefault="002E4854" w:rsidP="00280B7D">
            <w:pPr>
              <w:tabs>
                <w:tab w:val="left" w:pos="1047"/>
              </w:tabs>
              <w:jc w:val="center"/>
              <w:rPr>
                <w:kern w:val="1"/>
                <w:lang w:eastAsia="ar-SA"/>
              </w:rPr>
            </w:pPr>
            <w:r w:rsidRPr="00C608F8">
              <w:rPr>
                <w:kern w:val="1"/>
                <w:lang w:eastAsia="ar-SA"/>
              </w:rPr>
              <w:t>Županijsko središte Karlovac</w:t>
            </w:r>
          </w:p>
        </w:tc>
        <w:tc>
          <w:tcPr>
            <w:tcW w:w="1701" w:type="dxa"/>
          </w:tcPr>
          <w:p w:rsidR="00136B85" w:rsidRPr="00C608F8" w:rsidRDefault="00136B85" w:rsidP="00280B7D">
            <w:pPr>
              <w:tabs>
                <w:tab w:val="left" w:pos="1047"/>
              </w:tabs>
              <w:jc w:val="center"/>
            </w:pPr>
            <w:r w:rsidRPr="00C608F8">
              <w:t>3.a</w:t>
            </w:r>
          </w:p>
          <w:p w:rsidR="00136B85" w:rsidRPr="00C608F8" w:rsidRDefault="00136B85" w:rsidP="00603F69">
            <w:pPr>
              <w:tabs>
                <w:tab w:val="left" w:pos="1047"/>
              </w:tabs>
              <w:jc w:val="center"/>
            </w:pPr>
            <w:r w:rsidRPr="00C608F8">
              <w:t>3.b</w:t>
            </w:r>
          </w:p>
        </w:tc>
        <w:tc>
          <w:tcPr>
            <w:tcW w:w="4218" w:type="dxa"/>
          </w:tcPr>
          <w:p w:rsidR="00136B85" w:rsidRPr="00C608F8" w:rsidRDefault="002E4854" w:rsidP="00280B7D">
            <w:pPr>
              <w:tabs>
                <w:tab w:val="left" w:pos="1047"/>
              </w:tabs>
              <w:jc w:val="center"/>
            </w:pPr>
            <w:r w:rsidRPr="00C608F8">
              <w:t>Sandra Protulipac Tarabić</w:t>
            </w:r>
          </w:p>
          <w:p w:rsidR="002E4854" w:rsidRPr="00C608F8" w:rsidRDefault="002E4854" w:rsidP="00280B7D">
            <w:pPr>
              <w:tabs>
                <w:tab w:val="left" w:pos="1047"/>
              </w:tabs>
              <w:jc w:val="center"/>
            </w:pPr>
            <w:r w:rsidRPr="00C608F8">
              <w:t>Dubravka Maradin</w:t>
            </w:r>
          </w:p>
        </w:tc>
      </w:tr>
      <w:tr w:rsidR="00E612BC" w:rsidRPr="00C608F8" w:rsidTr="00242863">
        <w:tc>
          <w:tcPr>
            <w:tcW w:w="3369" w:type="dxa"/>
          </w:tcPr>
          <w:p w:rsidR="00E612BC" w:rsidRPr="00C608F8" w:rsidRDefault="002E4854" w:rsidP="002E4854">
            <w:pPr>
              <w:tabs>
                <w:tab w:val="left" w:pos="1047"/>
              </w:tabs>
              <w:jc w:val="center"/>
            </w:pPr>
            <w:r w:rsidRPr="00C608F8">
              <w:t xml:space="preserve">Hrvatsko zagorje - </w:t>
            </w:r>
            <w:r w:rsidR="00280B7D" w:rsidRPr="00C608F8">
              <w:t xml:space="preserve"> Trakošćan</w:t>
            </w:r>
            <w:r w:rsidRPr="00C608F8">
              <w:t>, Krapina</w:t>
            </w:r>
          </w:p>
        </w:tc>
        <w:tc>
          <w:tcPr>
            <w:tcW w:w="1701" w:type="dxa"/>
          </w:tcPr>
          <w:p w:rsidR="00E612BC" w:rsidRPr="00C608F8" w:rsidRDefault="00280B7D" w:rsidP="00603F69">
            <w:pPr>
              <w:tabs>
                <w:tab w:val="left" w:pos="1047"/>
              </w:tabs>
              <w:jc w:val="center"/>
            </w:pPr>
            <w:r w:rsidRPr="00C608F8">
              <w:t>3</w:t>
            </w:r>
            <w:r w:rsidR="00E612BC" w:rsidRPr="00C608F8">
              <w:t>.a</w:t>
            </w:r>
          </w:p>
          <w:p w:rsidR="00E612BC" w:rsidRPr="00C608F8" w:rsidRDefault="00280B7D" w:rsidP="00603F69">
            <w:pPr>
              <w:tabs>
                <w:tab w:val="left" w:pos="1047"/>
              </w:tabs>
              <w:jc w:val="center"/>
            </w:pPr>
            <w:r w:rsidRPr="00C608F8">
              <w:t>3</w:t>
            </w:r>
            <w:r w:rsidR="00E612BC" w:rsidRPr="00C608F8">
              <w:t>.b</w:t>
            </w:r>
          </w:p>
        </w:tc>
        <w:tc>
          <w:tcPr>
            <w:tcW w:w="4218" w:type="dxa"/>
          </w:tcPr>
          <w:p w:rsidR="002E4854" w:rsidRPr="00C608F8" w:rsidRDefault="002E4854" w:rsidP="002E4854">
            <w:pPr>
              <w:tabs>
                <w:tab w:val="left" w:pos="1047"/>
              </w:tabs>
              <w:jc w:val="center"/>
            </w:pPr>
            <w:r w:rsidRPr="00C608F8">
              <w:t>Sandra Protulipac Tarabić</w:t>
            </w:r>
          </w:p>
          <w:p w:rsidR="00E612BC" w:rsidRPr="00C608F8" w:rsidRDefault="002E4854" w:rsidP="002E4854">
            <w:pPr>
              <w:tabs>
                <w:tab w:val="left" w:pos="1047"/>
              </w:tabs>
              <w:jc w:val="center"/>
            </w:pPr>
            <w:r w:rsidRPr="00C608F8">
              <w:t>Dubravka Maradin</w:t>
            </w:r>
          </w:p>
        </w:tc>
      </w:tr>
      <w:tr w:rsidR="002E4854" w:rsidRPr="00C608F8" w:rsidTr="00242863">
        <w:tc>
          <w:tcPr>
            <w:tcW w:w="3369" w:type="dxa"/>
          </w:tcPr>
          <w:p w:rsidR="002E4854" w:rsidRPr="00C608F8" w:rsidRDefault="002E4854" w:rsidP="002E4854">
            <w:pPr>
              <w:tabs>
                <w:tab w:val="left" w:pos="1047"/>
              </w:tabs>
              <w:jc w:val="center"/>
            </w:pPr>
            <w:r w:rsidRPr="00C608F8">
              <w:t>Škola u prirodi</w:t>
            </w:r>
          </w:p>
        </w:tc>
        <w:tc>
          <w:tcPr>
            <w:tcW w:w="1701" w:type="dxa"/>
          </w:tcPr>
          <w:p w:rsidR="002E4854" w:rsidRPr="00C608F8" w:rsidRDefault="002E4854" w:rsidP="00603F69">
            <w:pPr>
              <w:tabs>
                <w:tab w:val="left" w:pos="1047"/>
              </w:tabs>
              <w:jc w:val="center"/>
            </w:pPr>
            <w:r w:rsidRPr="00C608F8">
              <w:t>4.a</w:t>
            </w:r>
          </w:p>
          <w:p w:rsidR="002E4854" w:rsidRPr="00C608F8" w:rsidRDefault="002E4854" w:rsidP="00603F69">
            <w:pPr>
              <w:tabs>
                <w:tab w:val="left" w:pos="1047"/>
              </w:tabs>
              <w:jc w:val="center"/>
            </w:pPr>
            <w:r w:rsidRPr="00C608F8">
              <w:t>4.b</w:t>
            </w:r>
          </w:p>
        </w:tc>
        <w:tc>
          <w:tcPr>
            <w:tcW w:w="4218" w:type="dxa"/>
          </w:tcPr>
          <w:p w:rsidR="002E4854" w:rsidRPr="00C608F8" w:rsidRDefault="002E4854" w:rsidP="002E4854">
            <w:pPr>
              <w:tabs>
                <w:tab w:val="left" w:pos="1047"/>
              </w:tabs>
              <w:jc w:val="center"/>
            </w:pPr>
            <w:r w:rsidRPr="00C608F8">
              <w:t>Ivana Požek Malobabić</w:t>
            </w:r>
          </w:p>
          <w:p w:rsidR="002E4854" w:rsidRPr="00C608F8" w:rsidRDefault="002E4854" w:rsidP="002E4854">
            <w:pPr>
              <w:tabs>
                <w:tab w:val="left" w:pos="1047"/>
              </w:tabs>
              <w:jc w:val="center"/>
            </w:pPr>
            <w:r w:rsidRPr="00C608F8">
              <w:t>Blaženka Čunović</w:t>
            </w:r>
          </w:p>
        </w:tc>
      </w:tr>
      <w:tr w:rsidR="007F3C16" w:rsidRPr="00C608F8" w:rsidTr="00242863">
        <w:trPr>
          <w:trHeight w:val="623"/>
        </w:trPr>
        <w:tc>
          <w:tcPr>
            <w:tcW w:w="3369" w:type="dxa"/>
          </w:tcPr>
          <w:p w:rsidR="007F3C16" w:rsidRPr="00C608F8" w:rsidRDefault="002E4854" w:rsidP="00967913">
            <w:pPr>
              <w:tabs>
                <w:tab w:val="left" w:pos="1047"/>
              </w:tabs>
              <w:jc w:val="center"/>
            </w:pPr>
            <w:r w:rsidRPr="00C608F8">
              <w:t>Šuma-životna zajednica biljaka i životinja</w:t>
            </w:r>
          </w:p>
        </w:tc>
        <w:tc>
          <w:tcPr>
            <w:tcW w:w="1701" w:type="dxa"/>
          </w:tcPr>
          <w:p w:rsidR="007F3C16" w:rsidRPr="00C608F8" w:rsidRDefault="002E4854" w:rsidP="00967913">
            <w:pPr>
              <w:tabs>
                <w:tab w:val="left" w:pos="1047"/>
              </w:tabs>
              <w:jc w:val="center"/>
            </w:pPr>
            <w:r w:rsidRPr="00C608F8">
              <w:t>4.a</w:t>
            </w:r>
          </w:p>
          <w:p w:rsidR="002E4854" w:rsidRPr="00C608F8" w:rsidRDefault="002E4854" w:rsidP="00967913">
            <w:pPr>
              <w:tabs>
                <w:tab w:val="left" w:pos="1047"/>
              </w:tabs>
              <w:jc w:val="center"/>
            </w:pPr>
            <w:r w:rsidRPr="00C608F8">
              <w:t>4.b</w:t>
            </w:r>
          </w:p>
        </w:tc>
        <w:tc>
          <w:tcPr>
            <w:tcW w:w="4218" w:type="dxa"/>
          </w:tcPr>
          <w:p w:rsidR="002E4854" w:rsidRPr="00C608F8" w:rsidRDefault="002E4854" w:rsidP="002E4854">
            <w:pPr>
              <w:tabs>
                <w:tab w:val="left" w:pos="1047"/>
              </w:tabs>
              <w:jc w:val="center"/>
            </w:pPr>
            <w:r w:rsidRPr="00C608F8">
              <w:t>Ivana Požek Malobabić</w:t>
            </w:r>
          </w:p>
          <w:p w:rsidR="007F3C16" w:rsidRPr="00C608F8" w:rsidRDefault="002E4854" w:rsidP="002E4854">
            <w:pPr>
              <w:tabs>
                <w:tab w:val="left" w:pos="1047"/>
              </w:tabs>
              <w:jc w:val="center"/>
            </w:pPr>
            <w:r w:rsidRPr="00C608F8">
              <w:t>Blaženka Čunović</w:t>
            </w:r>
          </w:p>
        </w:tc>
      </w:tr>
      <w:tr w:rsidR="00242863" w:rsidRPr="00C608F8" w:rsidTr="00242863">
        <w:trPr>
          <w:trHeight w:val="623"/>
        </w:trPr>
        <w:tc>
          <w:tcPr>
            <w:tcW w:w="3369" w:type="dxa"/>
          </w:tcPr>
          <w:p w:rsidR="00242863" w:rsidRPr="00C608F8" w:rsidRDefault="00242863" w:rsidP="00967913">
            <w:pPr>
              <w:tabs>
                <w:tab w:val="left" w:pos="1047"/>
              </w:tabs>
              <w:jc w:val="center"/>
            </w:pPr>
            <w:r>
              <w:lastRenderedPageBreak/>
              <w:t>Zagreb-glavni grad RH</w:t>
            </w:r>
          </w:p>
        </w:tc>
        <w:tc>
          <w:tcPr>
            <w:tcW w:w="1701" w:type="dxa"/>
          </w:tcPr>
          <w:p w:rsidR="00242863" w:rsidRDefault="00242863" w:rsidP="00967913">
            <w:pPr>
              <w:tabs>
                <w:tab w:val="left" w:pos="1047"/>
              </w:tabs>
              <w:jc w:val="center"/>
            </w:pPr>
            <w:r>
              <w:t>4.a</w:t>
            </w:r>
          </w:p>
          <w:p w:rsidR="00242863" w:rsidRPr="00C608F8" w:rsidRDefault="00242863" w:rsidP="00967913">
            <w:pPr>
              <w:tabs>
                <w:tab w:val="left" w:pos="1047"/>
              </w:tabs>
              <w:jc w:val="center"/>
            </w:pPr>
            <w:r>
              <w:t>4.b</w:t>
            </w:r>
          </w:p>
        </w:tc>
        <w:tc>
          <w:tcPr>
            <w:tcW w:w="4218" w:type="dxa"/>
          </w:tcPr>
          <w:p w:rsidR="00242863" w:rsidRPr="00C608F8" w:rsidRDefault="00242863" w:rsidP="00242863">
            <w:pPr>
              <w:tabs>
                <w:tab w:val="left" w:pos="1047"/>
              </w:tabs>
              <w:jc w:val="center"/>
            </w:pPr>
            <w:r w:rsidRPr="00C608F8">
              <w:t>Ivana Požek Malobabić</w:t>
            </w:r>
          </w:p>
          <w:p w:rsidR="00242863" w:rsidRPr="00C608F8" w:rsidRDefault="00242863" w:rsidP="00242863">
            <w:pPr>
              <w:tabs>
                <w:tab w:val="left" w:pos="1047"/>
              </w:tabs>
              <w:jc w:val="center"/>
            </w:pPr>
            <w:r w:rsidRPr="00C608F8">
              <w:t>Blaženka Čunović</w:t>
            </w:r>
          </w:p>
        </w:tc>
      </w:tr>
      <w:tr w:rsidR="007F3C16" w:rsidRPr="00C608F8" w:rsidTr="00242863">
        <w:trPr>
          <w:trHeight w:val="623"/>
        </w:trPr>
        <w:tc>
          <w:tcPr>
            <w:tcW w:w="3369" w:type="dxa"/>
          </w:tcPr>
          <w:p w:rsidR="007F3C16" w:rsidRPr="00C608F8" w:rsidRDefault="002E4854" w:rsidP="00967913">
            <w:pPr>
              <w:tabs>
                <w:tab w:val="left" w:pos="1047"/>
              </w:tabs>
              <w:jc w:val="center"/>
            </w:pPr>
            <w:r w:rsidRPr="00C608F8">
              <w:t>Jesen u prirodi</w:t>
            </w:r>
          </w:p>
        </w:tc>
        <w:tc>
          <w:tcPr>
            <w:tcW w:w="1701" w:type="dxa"/>
          </w:tcPr>
          <w:p w:rsidR="007F3C16" w:rsidRPr="00C608F8" w:rsidRDefault="00E81CF5" w:rsidP="00967913">
            <w:pPr>
              <w:tabs>
                <w:tab w:val="left" w:pos="1047"/>
              </w:tabs>
              <w:jc w:val="center"/>
            </w:pPr>
            <w:r w:rsidRPr="00C608F8">
              <w:t>1-4</w:t>
            </w:r>
            <w:r w:rsidR="007F3C16" w:rsidRPr="00C608F8">
              <w:t>razred</w:t>
            </w:r>
          </w:p>
        </w:tc>
        <w:tc>
          <w:tcPr>
            <w:tcW w:w="4218" w:type="dxa"/>
          </w:tcPr>
          <w:p w:rsidR="007F3C16" w:rsidRPr="00C608F8" w:rsidRDefault="007F3C16" w:rsidP="00967913">
            <w:pPr>
              <w:tabs>
                <w:tab w:val="left" w:pos="1047"/>
              </w:tabs>
              <w:jc w:val="center"/>
            </w:pPr>
            <w:r w:rsidRPr="00C608F8">
              <w:t>Razredna nastava</w:t>
            </w:r>
          </w:p>
        </w:tc>
      </w:tr>
      <w:tr w:rsidR="002E4854" w:rsidRPr="00C608F8" w:rsidTr="00242863">
        <w:trPr>
          <w:trHeight w:val="623"/>
        </w:trPr>
        <w:tc>
          <w:tcPr>
            <w:tcW w:w="3369" w:type="dxa"/>
          </w:tcPr>
          <w:p w:rsidR="002E4854" w:rsidRPr="00C608F8" w:rsidRDefault="002E4854" w:rsidP="00967913">
            <w:pPr>
              <w:tabs>
                <w:tab w:val="left" w:pos="1047"/>
              </w:tabs>
              <w:jc w:val="center"/>
            </w:pPr>
            <w:r w:rsidRPr="00C608F8">
              <w:t>Posjet kazalištu i kinu</w:t>
            </w:r>
          </w:p>
        </w:tc>
        <w:tc>
          <w:tcPr>
            <w:tcW w:w="1701" w:type="dxa"/>
          </w:tcPr>
          <w:p w:rsidR="002E4854" w:rsidRPr="00C608F8" w:rsidRDefault="002E4854" w:rsidP="00B72995">
            <w:pPr>
              <w:tabs>
                <w:tab w:val="left" w:pos="1047"/>
              </w:tabs>
              <w:jc w:val="center"/>
            </w:pPr>
            <w:r w:rsidRPr="00C608F8">
              <w:t>1-4razred</w:t>
            </w:r>
          </w:p>
        </w:tc>
        <w:tc>
          <w:tcPr>
            <w:tcW w:w="4218" w:type="dxa"/>
          </w:tcPr>
          <w:p w:rsidR="002E4854" w:rsidRPr="00C608F8" w:rsidRDefault="002E4854" w:rsidP="00B72995">
            <w:pPr>
              <w:tabs>
                <w:tab w:val="left" w:pos="1047"/>
              </w:tabs>
              <w:jc w:val="center"/>
            </w:pPr>
            <w:r w:rsidRPr="00C608F8">
              <w:t>Razredna nastava</w:t>
            </w:r>
          </w:p>
        </w:tc>
      </w:tr>
      <w:tr w:rsidR="00976543" w:rsidRPr="00C608F8" w:rsidTr="00242863">
        <w:trPr>
          <w:trHeight w:val="623"/>
        </w:trPr>
        <w:tc>
          <w:tcPr>
            <w:tcW w:w="3369" w:type="dxa"/>
          </w:tcPr>
          <w:p w:rsidR="00976543" w:rsidRPr="00C608F8" w:rsidRDefault="00976543" w:rsidP="00A35620">
            <w:pPr>
              <w:tabs>
                <w:tab w:val="left" w:pos="1047"/>
              </w:tabs>
              <w:jc w:val="center"/>
            </w:pPr>
            <w:r w:rsidRPr="00C608F8">
              <w:t>Posjet župnoj crkvi (kapeli) Svetog Antuna Padovanskog, susret sa župnikom i blagoslov</w:t>
            </w:r>
          </w:p>
        </w:tc>
        <w:tc>
          <w:tcPr>
            <w:tcW w:w="1701" w:type="dxa"/>
          </w:tcPr>
          <w:p w:rsidR="00976543" w:rsidRPr="00C608F8" w:rsidRDefault="00976543" w:rsidP="00976543">
            <w:pPr>
              <w:tabs>
                <w:tab w:val="left" w:pos="1047"/>
              </w:tabs>
            </w:pPr>
            <w:r w:rsidRPr="00C608F8">
              <w:t xml:space="preserve">    1. i 2. razred</w:t>
            </w:r>
          </w:p>
        </w:tc>
        <w:tc>
          <w:tcPr>
            <w:tcW w:w="4218" w:type="dxa"/>
          </w:tcPr>
          <w:p w:rsidR="00976543" w:rsidRPr="00C608F8" w:rsidRDefault="00976543" w:rsidP="00A35620">
            <w:pPr>
              <w:tabs>
                <w:tab w:val="left" w:pos="1047"/>
              </w:tabs>
              <w:jc w:val="center"/>
            </w:pPr>
            <w:r w:rsidRPr="00C608F8">
              <w:t>Vjeroučiteljica Jelena Bosiljevac</w:t>
            </w:r>
          </w:p>
          <w:p w:rsidR="00976543" w:rsidRPr="00C608F8" w:rsidRDefault="00976543" w:rsidP="00A35620">
            <w:pPr>
              <w:tabs>
                <w:tab w:val="left" w:pos="1047"/>
              </w:tabs>
              <w:jc w:val="center"/>
            </w:pPr>
            <w:r w:rsidRPr="00C608F8">
              <w:t>i učenici razredne nastave</w:t>
            </w:r>
          </w:p>
        </w:tc>
      </w:tr>
      <w:tr w:rsidR="00976543" w:rsidRPr="00C608F8" w:rsidTr="00242863">
        <w:trPr>
          <w:trHeight w:val="623"/>
        </w:trPr>
        <w:tc>
          <w:tcPr>
            <w:tcW w:w="3369" w:type="dxa"/>
          </w:tcPr>
          <w:p w:rsidR="00976543" w:rsidRPr="00C608F8" w:rsidRDefault="00976543" w:rsidP="00A35620">
            <w:pPr>
              <w:tabs>
                <w:tab w:val="left" w:pos="1047"/>
              </w:tabs>
              <w:jc w:val="center"/>
            </w:pPr>
            <w:r w:rsidRPr="00C608F8">
              <w:t>Sveta misa u crkvi Svetog Antuna Padovanskog</w:t>
            </w:r>
          </w:p>
        </w:tc>
        <w:tc>
          <w:tcPr>
            <w:tcW w:w="1701" w:type="dxa"/>
          </w:tcPr>
          <w:p w:rsidR="00976543" w:rsidRPr="00C608F8" w:rsidRDefault="00976543" w:rsidP="00A35620">
            <w:pPr>
              <w:tabs>
                <w:tab w:val="left" w:pos="1047"/>
              </w:tabs>
              <w:jc w:val="center"/>
            </w:pPr>
            <w:r w:rsidRPr="00C608F8">
              <w:t>4. razred</w:t>
            </w:r>
          </w:p>
        </w:tc>
        <w:tc>
          <w:tcPr>
            <w:tcW w:w="4218" w:type="dxa"/>
          </w:tcPr>
          <w:p w:rsidR="00976543" w:rsidRPr="00C608F8" w:rsidRDefault="00976543" w:rsidP="00A35620">
            <w:pPr>
              <w:tabs>
                <w:tab w:val="left" w:pos="1047"/>
              </w:tabs>
              <w:jc w:val="center"/>
            </w:pPr>
            <w:r w:rsidRPr="00C608F8">
              <w:t>Vjeroučiteljica Jelena Bosiljevac</w:t>
            </w:r>
          </w:p>
          <w:p w:rsidR="00976543" w:rsidRPr="00C608F8" w:rsidRDefault="00976543" w:rsidP="00A35620">
            <w:pPr>
              <w:tabs>
                <w:tab w:val="left" w:pos="1047"/>
              </w:tabs>
              <w:jc w:val="center"/>
            </w:pPr>
            <w:r w:rsidRPr="00C608F8">
              <w:t>i učenici razredne nastave</w:t>
            </w:r>
          </w:p>
        </w:tc>
      </w:tr>
      <w:tr w:rsidR="00976543" w:rsidRPr="00C608F8" w:rsidTr="00242863">
        <w:trPr>
          <w:trHeight w:val="623"/>
        </w:trPr>
        <w:tc>
          <w:tcPr>
            <w:tcW w:w="3369" w:type="dxa"/>
          </w:tcPr>
          <w:p w:rsidR="00976543" w:rsidRPr="00C608F8" w:rsidRDefault="00976543" w:rsidP="00A35620">
            <w:pPr>
              <w:tabs>
                <w:tab w:val="left" w:pos="1047"/>
              </w:tabs>
              <w:jc w:val="center"/>
            </w:pPr>
            <w:r w:rsidRPr="00C608F8">
              <w:t>Križni put u crkvi Svetog Antuna Padovanskog</w:t>
            </w:r>
          </w:p>
        </w:tc>
        <w:tc>
          <w:tcPr>
            <w:tcW w:w="1701" w:type="dxa"/>
          </w:tcPr>
          <w:p w:rsidR="00976543" w:rsidRPr="00C608F8" w:rsidRDefault="00976543" w:rsidP="00A35620">
            <w:pPr>
              <w:tabs>
                <w:tab w:val="left" w:pos="1047"/>
              </w:tabs>
              <w:jc w:val="center"/>
            </w:pPr>
            <w:r w:rsidRPr="00C608F8">
              <w:t>3. razred</w:t>
            </w:r>
          </w:p>
        </w:tc>
        <w:tc>
          <w:tcPr>
            <w:tcW w:w="4218" w:type="dxa"/>
          </w:tcPr>
          <w:p w:rsidR="00976543" w:rsidRPr="00C608F8" w:rsidRDefault="00976543" w:rsidP="00A35620">
            <w:pPr>
              <w:tabs>
                <w:tab w:val="left" w:pos="1047"/>
              </w:tabs>
              <w:jc w:val="center"/>
            </w:pPr>
            <w:r w:rsidRPr="00C608F8">
              <w:t>Vjeroučiteljica Jelena Bosiljevac</w:t>
            </w:r>
          </w:p>
          <w:p w:rsidR="00976543" w:rsidRPr="00C608F8" w:rsidRDefault="00976543" w:rsidP="00A35620">
            <w:pPr>
              <w:tabs>
                <w:tab w:val="left" w:pos="1047"/>
              </w:tabs>
              <w:jc w:val="center"/>
            </w:pPr>
            <w:r w:rsidRPr="00C608F8">
              <w:t>i učenici razredne nastave</w:t>
            </w:r>
          </w:p>
        </w:tc>
      </w:tr>
    </w:tbl>
    <w:p w:rsidR="00976543" w:rsidRPr="00C608F8" w:rsidRDefault="00875DBC" w:rsidP="00242863">
      <w:pPr>
        <w:tabs>
          <w:tab w:val="left" w:pos="1047"/>
        </w:tabs>
        <w:rPr>
          <w:sz w:val="28"/>
          <w:szCs w:val="28"/>
        </w:rPr>
      </w:pPr>
      <w:r w:rsidRPr="00C608F8">
        <w:rPr>
          <w:noProof/>
          <w:lang w:eastAsia="hr-HR"/>
        </w:rPr>
        <w:drawing>
          <wp:anchor distT="0" distB="0" distL="114300" distR="114300" simplePos="0" relativeHeight="251627008" behindDoc="0" locked="0" layoutInCell="1" allowOverlap="1">
            <wp:simplePos x="0" y="0"/>
            <wp:positionH relativeFrom="column">
              <wp:posOffset>2177415</wp:posOffset>
            </wp:positionH>
            <wp:positionV relativeFrom="paragraph">
              <wp:posOffset>-110490</wp:posOffset>
            </wp:positionV>
            <wp:extent cx="1501775" cy="935990"/>
            <wp:effectExtent l="0" t="0" r="0" b="0"/>
            <wp:wrapNone/>
            <wp:docPr id="204" name="Slika 204"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bu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01775" cy="93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543" w:rsidRPr="00C608F8" w:rsidRDefault="00976543" w:rsidP="008F3206">
      <w:pPr>
        <w:tabs>
          <w:tab w:val="left" w:pos="1047"/>
        </w:tabs>
        <w:jc w:val="center"/>
        <w:rPr>
          <w:sz w:val="28"/>
          <w:szCs w:val="28"/>
        </w:rPr>
      </w:pPr>
    </w:p>
    <w:p w:rsidR="00976543" w:rsidRPr="00C608F8" w:rsidRDefault="00976543" w:rsidP="008F3206">
      <w:pPr>
        <w:tabs>
          <w:tab w:val="left" w:pos="1047"/>
        </w:tabs>
        <w:jc w:val="center"/>
        <w:rPr>
          <w:sz w:val="28"/>
          <w:szCs w:val="28"/>
        </w:rPr>
      </w:pPr>
    </w:p>
    <w:p w:rsidR="00976543" w:rsidRPr="00C608F8" w:rsidRDefault="00976543" w:rsidP="00242863">
      <w:pPr>
        <w:tabs>
          <w:tab w:val="left" w:pos="1047"/>
        </w:tabs>
        <w:rPr>
          <w:sz w:val="28"/>
          <w:szCs w:val="28"/>
        </w:rPr>
      </w:pPr>
    </w:p>
    <w:p w:rsidR="008925C5" w:rsidRPr="00C608F8" w:rsidRDefault="008925C5" w:rsidP="008F3206">
      <w:pPr>
        <w:tabs>
          <w:tab w:val="left" w:pos="1047"/>
        </w:tabs>
        <w:jc w:val="center"/>
        <w:rPr>
          <w:sz w:val="28"/>
          <w:szCs w:val="28"/>
        </w:rPr>
      </w:pPr>
    </w:p>
    <w:tbl>
      <w:tblPr>
        <w:tblW w:w="10069" w:type="dxa"/>
        <w:tblInd w:w="-463" w:type="dxa"/>
        <w:tblLayout w:type="fixed"/>
        <w:tblLook w:val="0000" w:firstRow="0" w:lastRow="0" w:firstColumn="0" w:lastColumn="0" w:noHBand="0" w:noVBand="0"/>
      </w:tblPr>
      <w:tblGrid>
        <w:gridCol w:w="3262"/>
        <w:gridCol w:w="63"/>
        <w:gridCol w:w="81"/>
        <w:gridCol w:w="2265"/>
        <w:gridCol w:w="996"/>
        <w:gridCol w:w="138"/>
        <w:gridCol w:w="993"/>
        <w:gridCol w:w="2271"/>
      </w:tblGrid>
      <w:tr w:rsidR="000863D6" w:rsidRPr="00C608F8" w:rsidTr="00394218">
        <w:trPr>
          <w:trHeight w:val="689"/>
        </w:trPr>
        <w:tc>
          <w:tcPr>
            <w:tcW w:w="3262" w:type="dxa"/>
            <w:tcBorders>
              <w:top w:val="single" w:sz="4" w:space="0" w:color="000000"/>
              <w:left w:val="single" w:sz="4" w:space="0" w:color="000000"/>
              <w:bottom w:val="single" w:sz="4" w:space="0" w:color="000000"/>
              <w:right w:val="single" w:sz="4" w:space="0" w:color="auto"/>
            </w:tcBorders>
            <w:shd w:val="clear" w:color="auto" w:fill="99FF99"/>
          </w:tcPr>
          <w:p w:rsidR="000863D6" w:rsidRPr="00C608F8" w:rsidRDefault="000863D6" w:rsidP="000863D6">
            <w:pPr>
              <w:autoSpaceDE w:val="0"/>
              <w:spacing w:line="360" w:lineRule="auto"/>
              <w:ind w:left="-2" w:right="30"/>
              <w:rPr>
                <w:b/>
                <w:bCs/>
                <w:lang w:val="en-US"/>
              </w:rPr>
            </w:pPr>
            <w:r w:rsidRPr="00C608F8">
              <w:rPr>
                <w:b/>
                <w:bCs/>
                <w:lang w:val="en-US"/>
              </w:rPr>
              <w:t>Aktivnost, program i/ili projekt</w:t>
            </w:r>
          </w:p>
        </w:tc>
        <w:tc>
          <w:tcPr>
            <w:tcW w:w="6807" w:type="dxa"/>
            <w:gridSpan w:val="7"/>
            <w:tcBorders>
              <w:top w:val="single" w:sz="4" w:space="0" w:color="000000"/>
              <w:left w:val="single" w:sz="4" w:space="0" w:color="auto"/>
              <w:bottom w:val="single" w:sz="4" w:space="0" w:color="000000"/>
              <w:right w:val="single" w:sz="4" w:space="0" w:color="000000"/>
            </w:tcBorders>
            <w:shd w:val="clear" w:color="auto" w:fill="FFFFFF"/>
          </w:tcPr>
          <w:p w:rsidR="000863D6" w:rsidRPr="00C608F8" w:rsidRDefault="00875DBC" w:rsidP="000863D6">
            <w:pPr>
              <w:snapToGrid w:val="0"/>
              <w:spacing w:before="720" w:after="720"/>
              <w:rPr>
                <w:b/>
                <w:sz w:val="28"/>
                <w:szCs w:val="28"/>
              </w:rPr>
            </w:pPr>
            <w:r w:rsidRPr="00C608F8">
              <w:rPr>
                <w:noProof/>
                <w:lang w:eastAsia="hr-HR"/>
              </w:rPr>
              <w:drawing>
                <wp:anchor distT="0" distB="0" distL="114300" distR="114300" simplePos="0" relativeHeight="251679232" behindDoc="0" locked="0" layoutInCell="1" allowOverlap="1">
                  <wp:simplePos x="0" y="0"/>
                  <wp:positionH relativeFrom="margin">
                    <wp:posOffset>2217420</wp:posOffset>
                  </wp:positionH>
                  <wp:positionV relativeFrom="margin">
                    <wp:posOffset>26035</wp:posOffset>
                  </wp:positionV>
                  <wp:extent cx="1075055" cy="962025"/>
                  <wp:effectExtent l="0" t="0" r="0" b="0"/>
                  <wp:wrapSquare wrapText="bothSides"/>
                  <wp:docPr id="428" name="Slika 428" descr="Slikovni rezultat za orch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Slikovni rezultat za orchard clipart"/>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107505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3D6" w:rsidRPr="00C608F8">
              <w:rPr>
                <w:b/>
                <w:sz w:val="28"/>
                <w:szCs w:val="28"/>
              </w:rPr>
              <w:t xml:space="preserve">                 U VOĆNJAKU                                       </w:t>
            </w: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3262" w:type="dxa"/>
            <w:shd w:val="clear" w:color="auto" w:fill="CCFFCC"/>
          </w:tcPr>
          <w:p w:rsidR="003B65B3" w:rsidRPr="00C608F8" w:rsidRDefault="003B65B3" w:rsidP="002864AD">
            <w:pPr>
              <w:spacing w:line="360" w:lineRule="auto"/>
              <w:rPr>
                <w:b/>
              </w:rPr>
            </w:pPr>
            <w:r w:rsidRPr="00C608F8">
              <w:rPr>
                <w:b/>
              </w:rPr>
              <w:t>Nositelji aktivnosti</w:t>
            </w:r>
          </w:p>
        </w:tc>
        <w:tc>
          <w:tcPr>
            <w:tcW w:w="6807" w:type="dxa"/>
            <w:gridSpan w:val="7"/>
          </w:tcPr>
          <w:p w:rsidR="003B65B3" w:rsidRPr="00C608F8" w:rsidRDefault="003B65B3" w:rsidP="00B31C00">
            <w:pPr>
              <w:snapToGrid w:val="0"/>
            </w:pPr>
            <w:r w:rsidRPr="00C608F8">
              <w:t>1.a i 1.b</w:t>
            </w:r>
          </w:p>
          <w:p w:rsidR="003B65B3" w:rsidRPr="00C608F8" w:rsidRDefault="003B65B3" w:rsidP="003B65B3"/>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1"/>
        </w:trPr>
        <w:tc>
          <w:tcPr>
            <w:tcW w:w="3262" w:type="dxa"/>
            <w:shd w:val="clear" w:color="auto" w:fill="CCFFCC"/>
          </w:tcPr>
          <w:p w:rsidR="003B65B3" w:rsidRPr="00C608F8" w:rsidRDefault="003B65B3" w:rsidP="002864AD">
            <w:pPr>
              <w:rPr>
                <w:b/>
              </w:rPr>
            </w:pPr>
            <w:r w:rsidRPr="00C608F8">
              <w:rPr>
                <w:b/>
              </w:rPr>
              <w:t>Ciljevi aktivnosti</w:t>
            </w:r>
          </w:p>
        </w:tc>
        <w:tc>
          <w:tcPr>
            <w:tcW w:w="6807" w:type="dxa"/>
            <w:gridSpan w:val="7"/>
            <w:vAlign w:val="center"/>
          </w:tcPr>
          <w:p w:rsidR="003B65B3" w:rsidRPr="00C608F8" w:rsidRDefault="003B65B3" w:rsidP="00B31C00">
            <w:pPr>
              <w:autoSpaceDE w:val="0"/>
              <w:autoSpaceDN w:val="0"/>
              <w:adjustRightInd w:val="0"/>
              <w:rPr>
                <w:lang w:val="it-IT" w:bidi="en-US"/>
              </w:rPr>
            </w:pPr>
            <w:r w:rsidRPr="00C608F8">
              <w:t xml:space="preserve">Usvojiti znanja o jesenskim radovima u voćnjaku, o važnosti uzgajanja voća </w:t>
            </w: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262" w:type="dxa"/>
            <w:shd w:val="clear" w:color="auto" w:fill="CCFFCC"/>
          </w:tcPr>
          <w:p w:rsidR="003B65B3" w:rsidRPr="00C608F8" w:rsidRDefault="003B65B3" w:rsidP="002864AD">
            <w:pPr>
              <w:rPr>
                <w:b/>
              </w:rPr>
            </w:pPr>
            <w:r w:rsidRPr="00C608F8">
              <w:rPr>
                <w:b/>
              </w:rPr>
              <w:t>Namjena aktivnosti (sadržaj)</w:t>
            </w:r>
          </w:p>
        </w:tc>
        <w:tc>
          <w:tcPr>
            <w:tcW w:w="6807" w:type="dxa"/>
            <w:gridSpan w:val="7"/>
            <w:vAlign w:val="center"/>
          </w:tcPr>
          <w:p w:rsidR="003B65B3" w:rsidRPr="00C608F8" w:rsidRDefault="003B65B3" w:rsidP="00B31C00">
            <w:pPr>
              <w:spacing w:before="40" w:after="40"/>
            </w:pPr>
            <w:r w:rsidRPr="00C608F8">
              <w:t>Uočavanje i razvijanje svijesti o važnosti voća u prehrani ljudi.</w:t>
            </w: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262" w:type="dxa"/>
            <w:shd w:val="clear" w:color="auto" w:fill="CCFFCC"/>
          </w:tcPr>
          <w:p w:rsidR="003B65B3" w:rsidRPr="00C608F8" w:rsidRDefault="003B65B3" w:rsidP="002864AD">
            <w:pPr>
              <w:rPr>
                <w:b/>
              </w:rPr>
            </w:pPr>
            <w:r w:rsidRPr="00C608F8">
              <w:rPr>
                <w:b/>
              </w:rPr>
              <w:t>Način realizacije aktivnosti (organizacija i metode rada)</w:t>
            </w:r>
          </w:p>
        </w:tc>
        <w:tc>
          <w:tcPr>
            <w:tcW w:w="6807" w:type="dxa"/>
            <w:gridSpan w:val="7"/>
            <w:vAlign w:val="center"/>
          </w:tcPr>
          <w:p w:rsidR="003B65B3" w:rsidRPr="00C608F8" w:rsidRDefault="003B65B3" w:rsidP="00B31C00">
            <w:pPr>
              <w:snapToGrid w:val="0"/>
            </w:pPr>
            <w:r w:rsidRPr="00C608F8">
              <w:t>Šetnja do voćnjaka; promatranje i otkrivanje; istraživanje</w:t>
            </w: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3262" w:type="dxa"/>
            <w:shd w:val="clear" w:color="auto" w:fill="CCFFCC"/>
          </w:tcPr>
          <w:p w:rsidR="003B65B3" w:rsidRPr="00C608F8" w:rsidRDefault="003B65B3" w:rsidP="002864AD">
            <w:pPr>
              <w:rPr>
                <w:b/>
              </w:rPr>
            </w:pPr>
            <w:r w:rsidRPr="00C608F8">
              <w:rPr>
                <w:b/>
              </w:rPr>
              <w:t>Vremenik aktivnosti</w:t>
            </w:r>
          </w:p>
        </w:tc>
        <w:tc>
          <w:tcPr>
            <w:tcW w:w="6807" w:type="dxa"/>
            <w:gridSpan w:val="7"/>
            <w:vAlign w:val="center"/>
          </w:tcPr>
          <w:p w:rsidR="003B65B3" w:rsidRPr="00C608F8" w:rsidRDefault="003B65B3" w:rsidP="00B31C00">
            <w:pPr>
              <w:snapToGrid w:val="0"/>
            </w:pPr>
            <w:r w:rsidRPr="00C608F8">
              <w:t>Listopad</w:t>
            </w: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3262" w:type="dxa"/>
            <w:shd w:val="clear" w:color="auto" w:fill="CCFFCC"/>
          </w:tcPr>
          <w:p w:rsidR="003B65B3" w:rsidRPr="00C608F8" w:rsidRDefault="003B65B3" w:rsidP="002864AD">
            <w:pPr>
              <w:rPr>
                <w:b/>
              </w:rPr>
            </w:pPr>
            <w:r w:rsidRPr="00C608F8">
              <w:rPr>
                <w:b/>
              </w:rPr>
              <w:t>Troškovnik aktivnosti</w:t>
            </w:r>
          </w:p>
        </w:tc>
        <w:tc>
          <w:tcPr>
            <w:tcW w:w="6807" w:type="dxa"/>
            <w:gridSpan w:val="7"/>
            <w:vAlign w:val="center"/>
          </w:tcPr>
          <w:p w:rsidR="003B65B3" w:rsidRPr="00C608F8" w:rsidRDefault="003B65B3" w:rsidP="00B31C00">
            <w:pPr>
              <w:snapToGrid w:val="0"/>
            </w:pPr>
            <w:r w:rsidRPr="00C608F8">
              <w:t>Prijevoz učenika</w:t>
            </w: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262" w:type="dxa"/>
            <w:shd w:val="clear" w:color="auto" w:fill="CCFFCC"/>
          </w:tcPr>
          <w:p w:rsidR="003B65B3" w:rsidRPr="00C608F8" w:rsidRDefault="003B65B3" w:rsidP="007A09C9">
            <w:pPr>
              <w:spacing w:line="360" w:lineRule="auto"/>
              <w:ind w:left="-2" w:right="30"/>
              <w:rPr>
                <w:b/>
              </w:rPr>
            </w:pPr>
            <w:r w:rsidRPr="00C608F8">
              <w:rPr>
                <w:b/>
              </w:rPr>
              <w:t>Vrednovanje – način korištenja rezultata vrednovanja</w:t>
            </w:r>
          </w:p>
        </w:tc>
        <w:tc>
          <w:tcPr>
            <w:tcW w:w="6807" w:type="dxa"/>
            <w:gridSpan w:val="7"/>
            <w:vAlign w:val="center"/>
          </w:tcPr>
          <w:p w:rsidR="003B65B3" w:rsidRPr="00C608F8" w:rsidRDefault="003B65B3" w:rsidP="00B31C00">
            <w:pPr>
              <w:snapToGrid w:val="0"/>
              <w:rPr>
                <w:lang w:val="en-US" w:bidi="en-US"/>
              </w:rPr>
            </w:pPr>
            <w:r w:rsidRPr="00C608F8">
              <w:rPr>
                <w:lang w:bidi="en-US"/>
              </w:rPr>
              <w:t>Izrada plakata</w:t>
            </w:r>
          </w:p>
        </w:tc>
      </w:tr>
      <w:tr w:rsidR="000863D6" w:rsidRPr="00C608F8" w:rsidTr="00394218">
        <w:trPr>
          <w:trHeight w:val="689"/>
        </w:trPr>
        <w:tc>
          <w:tcPr>
            <w:tcW w:w="3262" w:type="dxa"/>
            <w:tcBorders>
              <w:top w:val="single" w:sz="4" w:space="0" w:color="000000"/>
              <w:left w:val="single" w:sz="4" w:space="0" w:color="000000"/>
              <w:bottom w:val="single" w:sz="4" w:space="0" w:color="000000"/>
              <w:right w:val="single" w:sz="4" w:space="0" w:color="auto"/>
            </w:tcBorders>
            <w:shd w:val="clear" w:color="auto" w:fill="99FF99"/>
          </w:tcPr>
          <w:p w:rsidR="000863D6" w:rsidRPr="00C608F8" w:rsidRDefault="000863D6" w:rsidP="00FA47E7">
            <w:pPr>
              <w:snapToGrid w:val="0"/>
              <w:rPr>
                <w:b/>
                <w:sz w:val="28"/>
                <w:szCs w:val="28"/>
              </w:rPr>
            </w:pPr>
            <w:r w:rsidRPr="00C608F8">
              <w:rPr>
                <w:b/>
                <w:bCs/>
                <w:lang w:val="en-US"/>
              </w:rPr>
              <w:t>Aktivnost, program i/ili projekt</w:t>
            </w:r>
            <w:r w:rsidRPr="00C608F8">
              <w:rPr>
                <w:b/>
                <w:sz w:val="32"/>
                <w:szCs w:val="32"/>
              </w:rPr>
              <w:t xml:space="preserve"> </w:t>
            </w:r>
          </w:p>
        </w:tc>
        <w:tc>
          <w:tcPr>
            <w:tcW w:w="6807" w:type="dxa"/>
            <w:gridSpan w:val="7"/>
            <w:tcBorders>
              <w:top w:val="single" w:sz="4" w:space="0" w:color="000000"/>
              <w:left w:val="single" w:sz="4" w:space="0" w:color="auto"/>
              <w:bottom w:val="single" w:sz="4" w:space="0" w:color="000000"/>
              <w:right w:val="single" w:sz="4" w:space="0" w:color="000000"/>
            </w:tcBorders>
            <w:shd w:val="clear" w:color="auto" w:fill="FFFFFF"/>
          </w:tcPr>
          <w:p w:rsidR="000863D6" w:rsidRPr="00C608F8" w:rsidRDefault="00875DBC" w:rsidP="00E36E8F">
            <w:pPr>
              <w:snapToGrid w:val="0"/>
              <w:spacing w:before="360" w:after="600"/>
              <w:rPr>
                <w:b/>
                <w:sz w:val="28"/>
                <w:szCs w:val="28"/>
              </w:rPr>
            </w:pPr>
            <w:r w:rsidRPr="00C608F8">
              <w:rPr>
                <w:noProof/>
                <w:lang w:eastAsia="hr-HR"/>
              </w:rPr>
              <w:drawing>
                <wp:anchor distT="0" distB="0" distL="114300" distR="114300" simplePos="0" relativeHeight="251680256" behindDoc="0" locked="0" layoutInCell="1" allowOverlap="1">
                  <wp:simplePos x="0" y="0"/>
                  <wp:positionH relativeFrom="column">
                    <wp:posOffset>2797810</wp:posOffset>
                  </wp:positionH>
                  <wp:positionV relativeFrom="paragraph">
                    <wp:posOffset>36830</wp:posOffset>
                  </wp:positionV>
                  <wp:extent cx="1077595" cy="737235"/>
                  <wp:effectExtent l="0" t="0" r="0" b="0"/>
                  <wp:wrapNone/>
                  <wp:docPr id="429" name="Slika 429" descr="http://www.skolskiportal.hr/media/clanci/semafor%2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skolskiportal.hr/media/clanci/semafor%20770.jpg"/>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1077595"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3D6" w:rsidRPr="00C608F8">
              <w:rPr>
                <w:b/>
                <w:sz w:val="28"/>
                <w:szCs w:val="28"/>
              </w:rPr>
              <w:t xml:space="preserve">  PROMET U MOJEM MJESTU</w:t>
            </w:r>
          </w:p>
        </w:tc>
      </w:tr>
      <w:tr w:rsidR="003B65B3" w:rsidRPr="00C608F8" w:rsidTr="001E0538">
        <w:trPr>
          <w:trHeight w:val="340"/>
        </w:trPr>
        <w:tc>
          <w:tcPr>
            <w:tcW w:w="3262" w:type="dxa"/>
            <w:tcBorders>
              <w:left w:val="single" w:sz="4" w:space="0" w:color="000000"/>
              <w:bottom w:val="single" w:sz="4" w:space="0" w:color="000000"/>
              <w:right w:val="single" w:sz="4" w:space="0" w:color="auto"/>
            </w:tcBorders>
            <w:shd w:val="clear" w:color="auto" w:fill="CCFFCC"/>
          </w:tcPr>
          <w:p w:rsidR="003B65B3" w:rsidRPr="00C608F8" w:rsidRDefault="003B65B3" w:rsidP="00FA3EE5">
            <w:pPr>
              <w:snapToGrid w:val="0"/>
              <w:spacing w:line="360" w:lineRule="auto"/>
              <w:rPr>
                <w:b/>
                <w:bCs/>
              </w:rPr>
            </w:pPr>
            <w:r w:rsidRPr="00C608F8">
              <w:rPr>
                <w:b/>
                <w:bCs/>
              </w:rPr>
              <w:t>Nositelji aktivnosti</w:t>
            </w:r>
          </w:p>
        </w:tc>
        <w:tc>
          <w:tcPr>
            <w:tcW w:w="6807" w:type="dxa"/>
            <w:gridSpan w:val="7"/>
            <w:tcBorders>
              <w:left w:val="single" w:sz="4" w:space="0" w:color="auto"/>
              <w:bottom w:val="single" w:sz="4" w:space="0" w:color="000000"/>
              <w:right w:val="single" w:sz="4" w:space="0" w:color="auto"/>
            </w:tcBorders>
            <w:shd w:val="clear" w:color="auto" w:fill="auto"/>
          </w:tcPr>
          <w:p w:rsidR="003B65B3" w:rsidRPr="00C608F8" w:rsidRDefault="003B65B3" w:rsidP="00B31C00">
            <w:pPr>
              <w:snapToGrid w:val="0"/>
            </w:pPr>
            <w:r w:rsidRPr="00C608F8">
              <w:t>1.a i 1.b</w:t>
            </w:r>
          </w:p>
        </w:tc>
      </w:tr>
      <w:tr w:rsidR="003B65B3" w:rsidRPr="00C608F8" w:rsidTr="001E0538">
        <w:trPr>
          <w:trHeight w:val="843"/>
        </w:trPr>
        <w:tc>
          <w:tcPr>
            <w:tcW w:w="3262" w:type="dxa"/>
            <w:tcBorders>
              <w:top w:val="single" w:sz="4" w:space="0" w:color="000000"/>
              <w:left w:val="single" w:sz="4" w:space="0" w:color="000000"/>
              <w:bottom w:val="single" w:sz="4" w:space="0" w:color="000000"/>
            </w:tcBorders>
            <w:shd w:val="clear" w:color="auto" w:fill="CCFFCC"/>
          </w:tcPr>
          <w:p w:rsidR="003B65B3" w:rsidRPr="00C608F8" w:rsidRDefault="003B65B3" w:rsidP="007A09C9">
            <w:pPr>
              <w:snapToGrid w:val="0"/>
              <w:rPr>
                <w:b/>
                <w:bCs/>
              </w:rPr>
            </w:pPr>
            <w:r w:rsidRPr="00C608F8">
              <w:rPr>
                <w:b/>
                <w:bCs/>
              </w:rPr>
              <w:lastRenderedPageBreak/>
              <w:t>Ciljevi aktivnosti</w:t>
            </w:r>
          </w:p>
        </w:tc>
        <w:tc>
          <w:tcPr>
            <w:tcW w:w="680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3B65B3">
            <w:pPr>
              <w:autoSpaceDE w:val="0"/>
              <w:autoSpaceDN w:val="0"/>
              <w:adjustRightInd w:val="0"/>
              <w:rPr>
                <w:lang w:eastAsia="hr-HR"/>
              </w:rPr>
            </w:pPr>
            <w:r w:rsidRPr="00C608F8">
              <w:rPr>
                <w:lang w:eastAsia="hr-HR"/>
              </w:rPr>
              <w:t>Nau</w:t>
            </w:r>
            <w:r w:rsidRPr="00C608F8">
              <w:rPr>
                <w:rFonts w:eastAsia="TimesNewRoman"/>
                <w:lang w:eastAsia="hr-HR"/>
              </w:rPr>
              <w:t>č</w:t>
            </w:r>
            <w:r w:rsidRPr="00C608F8">
              <w:rPr>
                <w:lang w:eastAsia="hr-HR"/>
              </w:rPr>
              <w:t>iti sigurno ponašanje u prometu, uo</w:t>
            </w:r>
            <w:r w:rsidRPr="00C608F8">
              <w:rPr>
                <w:rFonts w:eastAsia="TimesNewRoman"/>
                <w:lang w:eastAsia="hr-HR"/>
              </w:rPr>
              <w:t>č</w:t>
            </w:r>
            <w:r w:rsidRPr="00C608F8">
              <w:rPr>
                <w:lang w:eastAsia="hr-HR"/>
              </w:rPr>
              <w:t>iti opasnosti vezane uz promet u našem mjestu</w:t>
            </w:r>
          </w:p>
        </w:tc>
      </w:tr>
      <w:tr w:rsidR="003B65B3" w:rsidRPr="00C608F8" w:rsidTr="001E0538">
        <w:trPr>
          <w:trHeight w:val="424"/>
        </w:trPr>
        <w:tc>
          <w:tcPr>
            <w:tcW w:w="3262" w:type="dxa"/>
            <w:tcBorders>
              <w:top w:val="single" w:sz="4" w:space="0" w:color="000000"/>
              <w:left w:val="single" w:sz="4" w:space="0" w:color="000000"/>
              <w:bottom w:val="single" w:sz="4" w:space="0" w:color="000000"/>
            </w:tcBorders>
            <w:shd w:val="clear" w:color="auto" w:fill="CCFFCC"/>
          </w:tcPr>
          <w:p w:rsidR="003B65B3" w:rsidRPr="00C608F8" w:rsidRDefault="003B65B3" w:rsidP="00185FF6">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Namjena aktivnosti (sadržaj)</w:t>
            </w:r>
          </w:p>
        </w:tc>
        <w:tc>
          <w:tcPr>
            <w:tcW w:w="680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3B65B3">
            <w:pPr>
              <w:spacing w:before="40" w:after="40"/>
            </w:pPr>
            <w:r w:rsidRPr="00C608F8">
              <w:t xml:space="preserve">Osposobiti učenike za sigurno kretanje prometnicama  i prelaženje preko njih </w:t>
            </w:r>
          </w:p>
        </w:tc>
      </w:tr>
      <w:tr w:rsidR="003B65B3" w:rsidRPr="00C608F8" w:rsidTr="001E0538">
        <w:trPr>
          <w:trHeight w:val="420"/>
        </w:trPr>
        <w:tc>
          <w:tcPr>
            <w:tcW w:w="3262" w:type="dxa"/>
            <w:tcBorders>
              <w:top w:val="single" w:sz="4" w:space="0" w:color="000000"/>
              <w:left w:val="single" w:sz="4" w:space="0" w:color="000000"/>
              <w:bottom w:val="single" w:sz="4" w:space="0" w:color="000000"/>
            </w:tcBorders>
            <w:shd w:val="clear" w:color="auto" w:fill="CCFFCC"/>
          </w:tcPr>
          <w:p w:rsidR="003B65B3" w:rsidRPr="00C608F8" w:rsidRDefault="003B65B3" w:rsidP="007A09C9">
            <w:pPr>
              <w:snapToGrid w:val="0"/>
              <w:rPr>
                <w:b/>
                <w:bCs/>
              </w:rPr>
            </w:pPr>
            <w:r w:rsidRPr="00C608F8">
              <w:rPr>
                <w:b/>
                <w:bCs/>
              </w:rPr>
              <w:t>Način realizacije aktivnosti (organizacija i metode rada)</w:t>
            </w:r>
          </w:p>
        </w:tc>
        <w:tc>
          <w:tcPr>
            <w:tcW w:w="680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pPr>
              <w:snapToGrid w:val="0"/>
            </w:pPr>
            <w:r w:rsidRPr="00C608F8">
              <w:t>Pješačenje, promatranje i uočavanje, demonstracija</w:t>
            </w:r>
          </w:p>
        </w:tc>
      </w:tr>
      <w:tr w:rsidR="003B65B3" w:rsidRPr="00C608F8" w:rsidTr="001E0538">
        <w:trPr>
          <w:trHeight w:val="405"/>
        </w:trPr>
        <w:tc>
          <w:tcPr>
            <w:tcW w:w="3262" w:type="dxa"/>
            <w:tcBorders>
              <w:top w:val="single" w:sz="4" w:space="0" w:color="000000"/>
              <w:left w:val="single" w:sz="4" w:space="0" w:color="000000"/>
              <w:bottom w:val="single" w:sz="4" w:space="0" w:color="000000"/>
            </w:tcBorders>
            <w:shd w:val="clear" w:color="auto" w:fill="CCFFCC"/>
          </w:tcPr>
          <w:p w:rsidR="003B65B3" w:rsidRPr="00C608F8" w:rsidRDefault="003B65B3" w:rsidP="00E74B02">
            <w:pPr>
              <w:snapToGrid w:val="0"/>
              <w:rPr>
                <w:b/>
                <w:bCs/>
              </w:rPr>
            </w:pPr>
            <w:r w:rsidRPr="00C608F8">
              <w:rPr>
                <w:b/>
                <w:bCs/>
              </w:rPr>
              <w:t>Vremenik aktivnosti</w:t>
            </w:r>
          </w:p>
        </w:tc>
        <w:tc>
          <w:tcPr>
            <w:tcW w:w="680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pPr>
              <w:snapToGrid w:val="0"/>
            </w:pPr>
            <w:r w:rsidRPr="00C608F8">
              <w:t>Rujan</w:t>
            </w:r>
          </w:p>
        </w:tc>
      </w:tr>
      <w:tr w:rsidR="003B65B3" w:rsidRPr="00C608F8" w:rsidTr="001E0538">
        <w:trPr>
          <w:trHeight w:val="375"/>
        </w:trPr>
        <w:tc>
          <w:tcPr>
            <w:tcW w:w="3262" w:type="dxa"/>
            <w:tcBorders>
              <w:top w:val="single" w:sz="4" w:space="0" w:color="000000"/>
              <w:left w:val="single" w:sz="4" w:space="0" w:color="000000"/>
              <w:bottom w:val="single" w:sz="4" w:space="0" w:color="000000"/>
            </w:tcBorders>
            <w:shd w:val="clear" w:color="auto" w:fill="CCFFCC"/>
          </w:tcPr>
          <w:p w:rsidR="003B65B3" w:rsidRPr="00C608F8" w:rsidRDefault="003B65B3" w:rsidP="007A09C9">
            <w:pPr>
              <w:snapToGrid w:val="0"/>
              <w:rPr>
                <w:b/>
                <w:bCs/>
              </w:rPr>
            </w:pPr>
            <w:r w:rsidRPr="00C608F8">
              <w:rPr>
                <w:b/>
                <w:bCs/>
              </w:rPr>
              <w:t>Troškovnik aktivnosti</w:t>
            </w:r>
          </w:p>
        </w:tc>
        <w:tc>
          <w:tcPr>
            <w:tcW w:w="680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pPr>
              <w:snapToGrid w:val="0"/>
            </w:pPr>
            <w:r w:rsidRPr="00C608F8">
              <w:t>Nema troškova</w:t>
            </w:r>
          </w:p>
        </w:tc>
      </w:tr>
      <w:tr w:rsidR="003B65B3" w:rsidRPr="00C608F8" w:rsidTr="001E0538">
        <w:trPr>
          <w:trHeight w:val="708"/>
        </w:trPr>
        <w:tc>
          <w:tcPr>
            <w:tcW w:w="3262" w:type="dxa"/>
            <w:tcBorders>
              <w:top w:val="single" w:sz="4" w:space="0" w:color="000000"/>
              <w:left w:val="single" w:sz="4" w:space="0" w:color="000000"/>
              <w:bottom w:val="single" w:sz="4" w:space="0" w:color="000000"/>
            </w:tcBorders>
            <w:shd w:val="clear" w:color="auto" w:fill="CCFFCC"/>
          </w:tcPr>
          <w:p w:rsidR="003B65B3" w:rsidRPr="00C608F8" w:rsidRDefault="003B65B3" w:rsidP="00FA3EE5">
            <w:pPr>
              <w:pStyle w:val="Tijeloteksta"/>
              <w:snapToGrid w:val="0"/>
              <w:rPr>
                <w:rFonts w:ascii="Times New Roman" w:hAnsi="Times New Roman"/>
                <w:b/>
                <w:bCs/>
                <w:color w:val="auto"/>
                <w:sz w:val="24"/>
                <w:szCs w:val="24"/>
              </w:rPr>
            </w:pPr>
            <w:r w:rsidRPr="00C608F8">
              <w:rPr>
                <w:rFonts w:ascii="Times New Roman" w:hAnsi="Times New Roman"/>
                <w:b/>
                <w:bCs/>
                <w:color w:val="auto"/>
                <w:sz w:val="24"/>
                <w:szCs w:val="24"/>
              </w:rPr>
              <w:t>Vrednovanje – način korištenja rezultata vrednovanja</w:t>
            </w:r>
          </w:p>
        </w:tc>
        <w:tc>
          <w:tcPr>
            <w:tcW w:w="680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B31C00">
            <w:pPr>
              <w:snapToGrid w:val="0"/>
              <w:rPr>
                <w:lang w:val="en-US" w:bidi="en-US"/>
              </w:rPr>
            </w:pPr>
            <w:r w:rsidRPr="00C608F8">
              <w:rPr>
                <w:lang w:val="en-US" w:bidi="en-US"/>
              </w:rPr>
              <w:t>Pješački ispit</w:t>
            </w:r>
          </w:p>
        </w:tc>
      </w:tr>
      <w:tr w:rsidR="000863D6" w:rsidRPr="00C608F8" w:rsidTr="00394218">
        <w:tblPrEx>
          <w:tblCellMar>
            <w:top w:w="108" w:type="dxa"/>
            <w:bottom w:w="108" w:type="dxa"/>
          </w:tblCellMar>
        </w:tblPrEx>
        <w:trPr>
          <w:trHeight w:val="1593"/>
        </w:trPr>
        <w:tc>
          <w:tcPr>
            <w:tcW w:w="3406" w:type="dxa"/>
            <w:gridSpan w:val="3"/>
            <w:tcBorders>
              <w:top w:val="single" w:sz="4" w:space="0" w:color="000000"/>
              <w:left w:val="single" w:sz="4" w:space="0" w:color="000000"/>
              <w:bottom w:val="single" w:sz="4" w:space="0" w:color="000000"/>
              <w:right w:val="single" w:sz="4" w:space="0" w:color="auto"/>
            </w:tcBorders>
            <w:shd w:val="clear" w:color="auto" w:fill="99FF99"/>
            <w:vAlign w:val="center"/>
          </w:tcPr>
          <w:p w:rsidR="000863D6" w:rsidRPr="00C608F8" w:rsidRDefault="009F3135" w:rsidP="009F3135">
            <w:pPr>
              <w:snapToGrid w:val="0"/>
              <w:rPr>
                <w:b/>
                <w:sz w:val="28"/>
                <w:szCs w:val="28"/>
              </w:rPr>
            </w:pPr>
            <w:r w:rsidRPr="00C608F8">
              <w:rPr>
                <w:b/>
                <w:bCs/>
                <w:lang w:val="en-US"/>
              </w:rPr>
              <w:t>Aktivnost, program i/ili projekt</w:t>
            </w:r>
          </w:p>
        </w:tc>
        <w:tc>
          <w:tcPr>
            <w:tcW w:w="6663" w:type="dxa"/>
            <w:gridSpan w:val="5"/>
            <w:tcBorders>
              <w:top w:val="single" w:sz="4" w:space="0" w:color="000000"/>
              <w:left w:val="single" w:sz="4" w:space="0" w:color="auto"/>
              <w:bottom w:val="single" w:sz="4" w:space="0" w:color="000000"/>
              <w:right w:val="single" w:sz="4" w:space="0" w:color="000000"/>
            </w:tcBorders>
            <w:shd w:val="clear" w:color="auto" w:fill="FFFFFF"/>
            <w:vAlign w:val="center"/>
          </w:tcPr>
          <w:p w:rsidR="009F3135" w:rsidRPr="00C608F8" w:rsidRDefault="00875DBC" w:rsidP="009F3135">
            <w:pPr>
              <w:snapToGrid w:val="0"/>
              <w:rPr>
                <w:b/>
                <w:sz w:val="28"/>
                <w:szCs w:val="28"/>
              </w:rPr>
            </w:pPr>
            <w:r w:rsidRPr="00C608F8">
              <w:rPr>
                <w:noProof/>
                <w:lang w:eastAsia="hr-HR"/>
              </w:rPr>
              <w:drawing>
                <wp:anchor distT="0" distB="0" distL="114300" distR="114300" simplePos="0" relativeHeight="251681280" behindDoc="0" locked="0" layoutInCell="1" allowOverlap="1">
                  <wp:simplePos x="0" y="0"/>
                  <wp:positionH relativeFrom="column">
                    <wp:posOffset>2554605</wp:posOffset>
                  </wp:positionH>
                  <wp:positionV relativeFrom="paragraph">
                    <wp:posOffset>111760</wp:posOffset>
                  </wp:positionV>
                  <wp:extent cx="969010" cy="741680"/>
                  <wp:effectExtent l="0" t="0" r="0" b="0"/>
                  <wp:wrapNone/>
                  <wp:docPr id="430" name="Slika 430" descr="http://gimnazija-ekumicica-opatija.skole.hr/upload/gimnazija-ekumicica-opatija/images/newsimg/144/Image/kuriklum/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gimnazija-ekumicica-opatija.skole.hr/upload/gimnazija-ekumicica-opatija/images/newsimg/144/Image/kuriklum/image026.gif"/>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969010" cy="74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135" w:rsidRPr="00C608F8" w:rsidRDefault="009F3135" w:rsidP="009F3135">
            <w:pPr>
              <w:snapToGrid w:val="0"/>
              <w:rPr>
                <w:b/>
                <w:sz w:val="28"/>
                <w:szCs w:val="28"/>
              </w:rPr>
            </w:pPr>
            <w:r w:rsidRPr="00C608F8">
              <w:rPr>
                <w:b/>
                <w:sz w:val="28"/>
                <w:szCs w:val="28"/>
              </w:rPr>
              <w:t xml:space="preserve">ASTRONOMSKI CENTAR </w:t>
            </w:r>
          </w:p>
          <w:p w:rsidR="000863D6" w:rsidRPr="00C608F8" w:rsidRDefault="009F3135" w:rsidP="009F3135">
            <w:pPr>
              <w:snapToGrid w:val="0"/>
              <w:rPr>
                <w:b/>
                <w:sz w:val="28"/>
                <w:szCs w:val="28"/>
              </w:rPr>
            </w:pPr>
            <w:r w:rsidRPr="00C608F8">
              <w:rPr>
                <w:b/>
                <w:sz w:val="28"/>
                <w:szCs w:val="28"/>
              </w:rPr>
              <w:t>RIJEKA, MORE</w:t>
            </w:r>
          </w:p>
        </w:tc>
      </w:tr>
      <w:tr w:rsidR="003B65B3" w:rsidRPr="00C608F8" w:rsidTr="001E0538">
        <w:tblPrEx>
          <w:tblCellMar>
            <w:top w:w="108" w:type="dxa"/>
            <w:bottom w:w="108" w:type="dxa"/>
          </w:tblCellMar>
        </w:tblPrEx>
        <w:trPr>
          <w:trHeight w:val="538"/>
        </w:trPr>
        <w:tc>
          <w:tcPr>
            <w:tcW w:w="3406" w:type="dxa"/>
            <w:gridSpan w:val="3"/>
            <w:tcBorders>
              <w:top w:val="single" w:sz="4" w:space="0" w:color="000000"/>
              <w:left w:val="single" w:sz="4" w:space="0" w:color="000000"/>
              <w:bottom w:val="single" w:sz="4" w:space="0" w:color="000000"/>
              <w:right w:val="single" w:sz="4" w:space="0" w:color="auto"/>
            </w:tcBorders>
            <w:shd w:val="clear" w:color="auto" w:fill="CCFFCC"/>
          </w:tcPr>
          <w:p w:rsidR="003B65B3" w:rsidRPr="00C608F8" w:rsidRDefault="003B65B3" w:rsidP="00F93133">
            <w:pPr>
              <w:snapToGrid w:val="0"/>
              <w:spacing w:line="360" w:lineRule="auto"/>
              <w:rPr>
                <w:b/>
              </w:rPr>
            </w:pPr>
            <w:r w:rsidRPr="00C608F8">
              <w:rPr>
                <w:b/>
              </w:rPr>
              <w:t>Nositelji aktivnosti</w:t>
            </w:r>
          </w:p>
        </w:tc>
        <w:tc>
          <w:tcPr>
            <w:tcW w:w="6663" w:type="dxa"/>
            <w:gridSpan w:val="5"/>
            <w:tcBorders>
              <w:top w:val="single" w:sz="4" w:space="0" w:color="000000"/>
              <w:left w:val="single" w:sz="4" w:space="0" w:color="auto"/>
              <w:bottom w:val="single" w:sz="4" w:space="0" w:color="000000"/>
              <w:right w:val="single" w:sz="4" w:space="0" w:color="000000"/>
            </w:tcBorders>
            <w:shd w:val="clear" w:color="auto" w:fill="auto"/>
          </w:tcPr>
          <w:p w:rsidR="003B65B3" w:rsidRPr="00C608F8" w:rsidRDefault="003B65B3" w:rsidP="00F93133">
            <w:r w:rsidRPr="00C608F8">
              <w:t>Gordana Krstulić</w:t>
            </w:r>
          </w:p>
          <w:p w:rsidR="003B65B3" w:rsidRPr="00C608F8" w:rsidRDefault="003B65B3" w:rsidP="00F93133">
            <w:r w:rsidRPr="00C608F8">
              <w:t>Sanda Halovanić Bonetić</w:t>
            </w:r>
          </w:p>
          <w:p w:rsidR="003B65B3" w:rsidRPr="00C608F8" w:rsidRDefault="003B65B3" w:rsidP="00F93133">
            <w:r w:rsidRPr="00C608F8">
              <w:t>Božica Barešić</w:t>
            </w:r>
          </w:p>
        </w:tc>
      </w:tr>
      <w:tr w:rsidR="003B65B3" w:rsidRPr="00C608F8" w:rsidTr="001E0538">
        <w:tblPrEx>
          <w:tblCellMar>
            <w:top w:w="108" w:type="dxa"/>
            <w:bottom w:w="108" w:type="dxa"/>
          </w:tblCellMar>
        </w:tblPrEx>
        <w:trPr>
          <w:trHeight w:val="541"/>
        </w:trPr>
        <w:tc>
          <w:tcPr>
            <w:tcW w:w="3406" w:type="dxa"/>
            <w:gridSpan w:val="3"/>
            <w:tcBorders>
              <w:top w:val="single" w:sz="4" w:space="0" w:color="000000"/>
              <w:left w:val="single" w:sz="4" w:space="0" w:color="000000"/>
              <w:bottom w:val="single" w:sz="4" w:space="0" w:color="000000"/>
            </w:tcBorders>
            <w:shd w:val="clear" w:color="auto" w:fill="CCFFCC"/>
          </w:tcPr>
          <w:p w:rsidR="003B65B3" w:rsidRPr="00C608F8" w:rsidRDefault="003B65B3" w:rsidP="00F93133">
            <w:pPr>
              <w:snapToGrid w:val="0"/>
              <w:rPr>
                <w:b/>
              </w:rPr>
            </w:pPr>
            <w:r w:rsidRPr="00C608F8">
              <w:rPr>
                <w:b/>
              </w:rPr>
              <w:t>Ciljevi aktivnosti</w:t>
            </w:r>
          </w:p>
        </w:tc>
        <w:tc>
          <w:tcPr>
            <w:tcW w:w="666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F93133">
            <w:r w:rsidRPr="00C608F8">
              <w:t xml:space="preserve">Upoznati prirodna obilježja i ljepote primorskog i gorskog kraja Hrvatske. </w:t>
            </w:r>
          </w:p>
          <w:p w:rsidR="003B65B3" w:rsidRPr="00C608F8" w:rsidRDefault="003B65B3" w:rsidP="00F93133">
            <w:pPr>
              <w:pStyle w:val="Tijeloteksta"/>
              <w:rPr>
                <w:rFonts w:ascii="Times New Roman" w:hAnsi="Times New Roman"/>
                <w:color w:val="auto"/>
                <w:sz w:val="24"/>
                <w:szCs w:val="24"/>
              </w:rPr>
            </w:pPr>
            <w:r w:rsidRPr="00C608F8">
              <w:rPr>
                <w:rFonts w:ascii="Times New Roman" w:hAnsi="Times New Roman"/>
                <w:color w:val="auto"/>
                <w:sz w:val="24"/>
                <w:szCs w:val="24"/>
              </w:rPr>
              <w:t>Proširiti znanja o svemiru.</w:t>
            </w:r>
          </w:p>
        </w:tc>
      </w:tr>
      <w:tr w:rsidR="003B65B3" w:rsidRPr="00C608F8" w:rsidTr="001E0538">
        <w:tblPrEx>
          <w:tblCellMar>
            <w:top w:w="108" w:type="dxa"/>
            <w:bottom w:w="108" w:type="dxa"/>
          </w:tblCellMar>
        </w:tblPrEx>
        <w:trPr>
          <w:trHeight w:val="699"/>
        </w:trPr>
        <w:tc>
          <w:tcPr>
            <w:tcW w:w="3406" w:type="dxa"/>
            <w:gridSpan w:val="3"/>
            <w:tcBorders>
              <w:top w:val="single" w:sz="4" w:space="0" w:color="000000"/>
              <w:left w:val="single" w:sz="4" w:space="0" w:color="000000"/>
              <w:bottom w:val="single" w:sz="4" w:space="0" w:color="000000"/>
            </w:tcBorders>
            <w:shd w:val="clear" w:color="auto" w:fill="CCFFCC"/>
          </w:tcPr>
          <w:p w:rsidR="003B65B3" w:rsidRPr="00C608F8" w:rsidRDefault="003B65B3" w:rsidP="00F93133">
            <w:pPr>
              <w:snapToGrid w:val="0"/>
              <w:rPr>
                <w:b/>
              </w:rPr>
            </w:pPr>
            <w:r w:rsidRPr="00C608F8">
              <w:rPr>
                <w:b/>
              </w:rPr>
              <w:t>Namjena aktivnosti (sadržaja)</w:t>
            </w:r>
          </w:p>
        </w:tc>
        <w:tc>
          <w:tcPr>
            <w:tcW w:w="666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F93133">
            <w:r w:rsidRPr="00C608F8">
              <w:t>Približiti učenicima posebnosti i ljepotu naše domovine</w:t>
            </w:r>
          </w:p>
          <w:p w:rsidR="003B65B3" w:rsidRPr="00C608F8" w:rsidRDefault="003B65B3" w:rsidP="00F93133">
            <w:r w:rsidRPr="00C608F8">
              <w:t xml:space="preserve">Razvijati istraživačku znatiželju </w:t>
            </w:r>
          </w:p>
          <w:p w:rsidR="003B65B3" w:rsidRPr="00C608F8" w:rsidRDefault="003B65B3" w:rsidP="00F93133">
            <w:r w:rsidRPr="00C608F8">
              <w:t xml:space="preserve">Učiti na izvornoj stvarnosti. </w:t>
            </w:r>
          </w:p>
          <w:p w:rsidR="003B65B3" w:rsidRPr="00C608F8" w:rsidRDefault="003B65B3" w:rsidP="00F93133">
            <w:r w:rsidRPr="00C608F8">
              <w:t>Učiti kulturu ponašanja na putovanjima.</w:t>
            </w:r>
          </w:p>
        </w:tc>
      </w:tr>
      <w:tr w:rsidR="003B65B3" w:rsidRPr="00C608F8" w:rsidTr="001E0538">
        <w:tblPrEx>
          <w:tblCellMar>
            <w:top w:w="108" w:type="dxa"/>
            <w:bottom w:w="108" w:type="dxa"/>
          </w:tblCellMar>
        </w:tblPrEx>
        <w:trPr>
          <w:cantSplit/>
          <w:trHeight w:val="420"/>
        </w:trPr>
        <w:tc>
          <w:tcPr>
            <w:tcW w:w="3406" w:type="dxa"/>
            <w:gridSpan w:val="3"/>
            <w:tcBorders>
              <w:top w:val="single" w:sz="4" w:space="0" w:color="000000"/>
              <w:left w:val="single" w:sz="4" w:space="0" w:color="000000"/>
              <w:bottom w:val="single" w:sz="4" w:space="0" w:color="000000"/>
            </w:tcBorders>
            <w:shd w:val="clear" w:color="auto" w:fill="CCFFCC"/>
          </w:tcPr>
          <w:p w:rsidR="003B65B3" w:rsidRPr="00C608F8" w:rsidRDefault="003B65B3" w:rsidP="00F93133">
            <w:pPr>
              <w:snapToGrid w:val="0"/>
              <w:rPr>
                <w:b/>
              </w:rPr>
            </w:pPr>
            <w:r w:rsidRPr="00C608F8">
              <w:rPr>
                <w:b/>
              </w:rPr>
              <w:t>Način realizacije aktivnosti (organizacija i metode rada)</w:t>
            </w:r>
          </w:p>
        </w:tc>
        <w:tc>
          <w:tcPr>
            <w:tcW w:w="666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F93133">
            <w:r w:rsidRPr="00C608F8">
              <w:t>Vožnja autobusom do Rijeke</w:t>
            </w:r>
          </w:p>
          <w:p w:rsidR="003B65B3" w:rsidRPr="00C608F8" w:rsidRDefault="003B65B3" w:rsidP="00F93133">
            <w:r w:rsidRPr="00C608F8">
              <w:t xml:space="preserve">Posjet Astronomskom centru Rijeka, </w:t>
            </w:r>
          </w:p>
          <w:p w:rsidR="003B65B3" w:rsidRPr="00C608F8" w:rsidRDefault="003B65B3" w:rsidP="00F93133">
            <w:r w:rsidRPr="00C608F8">
              <w:t>Odlazak do plaže u Selcu</w:t>
            </w:r>
          </w:p>
          <w:p w:rsidR="003B65B3" w:rsidRPr="00C608F8" w:rsidRDefault="003B65B3" w:rsidP="00F93133">
            <w:r w:rsidRPr="00C608F8">
              <w:t>Odmor u Golubinjaku</w:t>
            </w:r>
          </w:p>
          <w:p w:rsidR="003B65B3" w:rsidRPr="00C608F8" w:rsidRDefault="003B65B3" w:rsidP="00F93133">
            <w:r w:rsidRPr="00C608F8">
              <w:t xml:space="preserve"> Promatranje, uočavanje, istraživanje, prikupljanje podataka. zaključivanje,</w:t>
            </w:r>
          </w:p>
        </w:tc>
      </w:tr>
      <w:tr w:rsidR="003B65B3" w:rsidRPr="00C608F8" w:rsidTr="001E0538">
        <w:tblPrEx>
          <w:tblCellMar>
            <w:top w:w="108" w:type="dxa"/>
            <w:bottom w:w="108" w:type="dxa"/>
          </w:tblCellMar>
        </w:tblPrEx>
        <w:trPr>
          <w:trHeight w:val="405"/>
        </w:trPr>
        <w:tc>
          <w:tcPr>
            <w:tcW w:w="3406" w:type="dxa"/>
            <w:gridSpan w:val="3"/>
            <w:tcBorders>
              <w:top w:val="single" w:sz="4" w:space="0" w:color="000000"/>
              <w:left w:val="single" w:sz="4" w:space="0" w:color="000000"/>
              <w:bottom w:val="single" w:sz="4" w:space="0" w:color="000000"/>
            </w:tcBorders>
            <w:shd w:val="clear" w:color="auto" w:fill="CCFFCC"/>
          </w:tcPr>
          <w:p w:rsidR="003B65B3" w:rsidRPr="00C608F8" w:rsidRDefault="003B65B3" w:rsidP="00F93133">
            <w:pPr>
              <w:snapToGrid w:val="0"/>
              <w:rPr>
                <w:b/>
              </w:rPr>
            </w:pPr>
            <w:r w:rsidRPr="00C608F8">
              <w:rPr>
                <w:b/>
              </w:rPr>
              <w:t>Vremenik aktivnosti</w:t>
            </w:r>
          </w:p>
        </w:tc>
        <w:tc>
          <w:tcPr>
            <w:tcW w:w="666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F93133">
            <w:r w:rsidRPr="00C608F8">
              <w:t>Lipanj</w:t>
            </w:r>
          </w:p>
        </w:tc>
      </w:tr>
      <w:tr w:rsidR="003B65B3" w:rsidRPr="00C608F8" w:rsidTr="001E0538">
        <w:tblPrEx>
          <w:tblCellMar>
            <w:top w:w="108" w:type="dxa"/>
            <w:bottom w:w="108" w:type="dxa"/>
          </w:tblCellMar>
        </w:tblPrEx>
        <w:trPr>
          <w:trHeight w:val="375"/>
        </w:trPr>
        <w:tc>
          <w:tcPr>
            <w:tcW w:w="3406" w:type="dxa"/>
            <w:gridSpan w:val="3"/>
            <w:tcBorders>
              <w:top w:val="single" w:sz="4" w:space="0" w:color="000000"/>
              <w:left w:val="single" w:sz="4" w:space="0" w:color="000000"/>
              <w:bottom w:val="single" w:sz="4" w:space="0" w:color="000000"/>
            </w:tcBorders>
            <w:shd w:val="clear" w:color="auto" w:fill="CCFFCC"/>
          </w:tcPr>
          <w:p w:rsidR="003B65B3" w:rsidRPr="00C608F8" w:rsidRDefault="003B65B3" w:rsidP="00F93133">
            <w:pPr>
              <w:snapToGrid w:val="0"/>
              <w:rPr>
                <w:b/>
              </w:rPr>
            </w:pPr>
            <w:r w:rsidRPr="00C608F8">
              <w:rPr>
                <w:b/>
              </w:rPr>
              <w:t>Troškovnik aktivnosti</w:t>
            </w:r>
          </w:p>
        </w:tc>
        <w:tc>
          <w:tcPr>
            <w:tcW w:w="666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F93133">
            <w:r w:rsidRPr="00C608F8">
              <w:t>oko 130 kn</w:t>
            </w:r>
          </w:p>
        </w:tc>
      </w:tr>
      <w:tr w:rsidR="003B65B3" w:rsidRPr="00C608F8" w:rsidTr="001E0538">
        <w:tblPrEx>
          <w:tblCellMar>
            <w:top w:w="108" w:type="dxa"/>
            <w:bottom w:w="108" w:type="dxa"/>
          </w:tblCellMar>
        </w:tblPrEx>
        <w:trPr>
          <w:trHeight w:val="70"/>
        </w:trPr>
        <w:tc>
          <w:tcPr>
            <w:tcW w:w="3406" w:type="dxa"/>
            <w:gridSpan w:val="3"/>
            <w:tcBorders>
              <w:top w:val="single" w:sz="4" w:space="0" w:color="000000"/>
              <w:left w:val="single" w:sz="4" w:space="0" w:color="000000"/>
              <w:bottom w:val="single" w:sz="4" w:space="0" w:color="000000"/>
            </w:tcBorders>
            <w:shd w:val="clear" w:color="auto" w:fill="CCFFCC"/>
          </w:tcPr>
          <w:p w:rsidR="003B65B3" w:rsidRPr="00C608F8" w:rsidRDefault="003B65B3" w:rsidP="00F93133">
            <w:pPr>
              <w:pStyle w:val="Bezproreda"/>
              <w:snapToGrid w:val="0"/>
              <w:rPr>
                <w:b/>
              </w:rPr>
            </w:pPr>
            <w:r w:rsidRPr="00C608F8">
              <w:rPr>
                <w:b/>
              </w:rPr>
              <w:t>Vrednovanje – način korištenja rezultata vrednovanja</w:t>
            </w:r>
          </w:p>
        </w:tc>
        <w:tc>
          <w:tcPr>
            <w:tcW w:w="666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F93133">
            <w:r w:rsidRPr="00C608F8">
              <w:t>Kviz znanja u autobusu</w:t>
            </w:r>
          </w:p>
          <w:p w:rsidR="003B65B3" w:rsidRPr="00C608F8" w:rsidRDefault="003B65B3" w:rsidP="00F93133">
            <w:r w:rsidRPr="00C608F8">
              <w:t>Nastavni listići</w:t>
            </w:r>
          </w:p>
          <w:p w:rsidR="003B65B3" w:rsidRPr="00C608F8" w:rsidRDefault="003B65B3" w:rsidP="00F93133">
            <w:r w:rsidRPr="00C608F8">
              <w:t>Izrada plakata</w:t>
            </w:r>
          </w:p>
        </w:tc>
      </w:tr>
      <w:tr w:rsidR="009F3135" w:rsidRPr="00C608F8" w:rsidTr="00394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3406" w:type="dxa"/>
            <w:gridSpan w:val="3"/>
            <w:shd w:val="clear" w:color="auto" w:fill="99FF99"/>
            <w:vAlign w:val="center"/>
          </w:tcPr>
          <w:p w:rsidR="009F3135" w:rsidRPr="00C608F8" w:rsidRDefault="009F3135" w:rsidP="00FA47E7">
            <w:pPr>
              <w:rPr>
                <w:b/>
                <w:sz w:val="28"/>
                <w:szCs w:val="28"/>
              </w:rPr>
            </w:pPr>
            <w:r w:rsidRPr="00C608F8">
              <w:rPr>
                <w:b/>
                <w:bCs/>
                <w:lang w:val="en-US"/>
              </w:rPr>
              <w:lastRenderedPageBreak/>
              <w:t>Aktivnost, program i/ili projekt</w:t>
            </w:r>
          </w:p>
          <w:p w:rsidR="009F3135" w:rsidRPr="00C608F8" w:rsidRDefault="009F3135" w:rsidP="009F3135">
            <w:pPr>
              <w:spacing w:line="360" w:lineRule="auto"/>
              <w:rPr>
                <w:b/>
                <w:sz w:val="28"/>
                <w:szCs w:val="28"/>
              </w:rPr>
            </w:pPr>
          </w:p>
        </w:tc>
        <w:tc>
          <w:tcPr>
            <w:tcW w:w="6663" w:type="dxa"/>
            <w:gridSpan w:val="5"/>
            <w:shd w:val="clear" w:color="auto" w:fill="auto"/>
            <w:vAlign w:val="center"/>
          </w:tcPr>
          <w:p w:rsidR="009F3135" w:rsidRPr="00C608F8" w:rsidRDefault="00875DBC" w:rsidP="00F93133">
            <w:pPr>
              <w:jc w:val="center"/>
              <w:rPr>
                <w:b/>
                <w:sz w:val="28"/>
                <w:szCs w:val="28"/>
              </w:rPr>
            </w:pPr>
            <w:r w:rsidRPr="00C608F8">
              <w:rPr>
                <w:noProof/>
                <w:lang w:eastAsia="hr-HR"/>
              </w:rPr>
              <w:drawing>
                <wp:anchor distT="0" distB="0" distL="114300" distR="114300" simplePos="0" relativeHeight="251682304" behindDoc="0" locked="0" layoutInCell="1" allowOverlap="1">
                  <wp:simplePos x="0" y="0"/>
                  <wp:positionH relativeFrom="margin">
                    <wp:posOffset>2854960</wp:posOffset>
                  </wp:positionH>
                  <wp:positionV relativeFrom="margin">
                    <wp:posOffset>99695</wp:posOffset>
                  </wp:positionV>
                  <wp:extent cx="799465" cy="715010"/>
                  <wp:effectExtent l="0" t="0" r="0" b="0"/>
                  <wp:wrapSquare wrapText="bothSides"/>
                  <wp:docPr id="431" name="Slika 431" descr="Slikovni rezultat za karlovac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Slikovni rezultat za karlovac grb"/>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799465" cy="71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135" w:rsidRPr="00C608F8" w:rsidRDefault="009F3135" w:rsidP="009F3135">
            <w:pPr>
              <w:spacing w:line="360" w:lineRule="auto"/>
              <w:rPr>
                <w:b/>
                <w:sz w:val="28"/>
                <w:szCs w:val="28"/>
              </w:rPr>
            </w:pPr>
            <w:r w:rsidRPr="00C608F8">
              <w:rPr>
                <w:b/>
                <w:sz w:val="28"/>
                <w:szCs w:val="28"/>
              </w:rPr>
              <w:t xml:space="preserve">      ŽUPANIJSKO  SREDIŠTE    </w:t>
            </w:r>
          </w:p>
          <w:p w:rsidR="009F3135" w:rsidRPr="00C608F8" w:rsidRDefault="009F3135" w:rsidP="00800A41">
            <w:pPr>
              <w:spacing w:line="360" w:lineRule="auto"/>
              <w:rPr>
                <w:b/>
                <w:sz w:val="28"/>
                <w:szCs w:val="28"/>
              </w:rPr>
            </w:pPr>
            <w:r w:rsidRPr="00C608F8">
              <w:rPr>
                <w:b/>
                <w:sz w:val="28"/>
                <w:szCs w:val="28"/>
              </w:rPr>
              <w:t xml:space="preserve">                     KARLOVAC</w:t>
            </w: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9"/>
        </w:trPr>
        <w:tc>
          <w:tcPr>
            <w:tcW w:w="3406" w:type="dxa"/>
            <w:gridSpan w:val="3"/>
            <w:shd w:val="clear" w:color="auto" w:fill="CCFFCC"/>
          </w:tcPr>
          <w:p w:rsidR="003B65B3" w:rsidRPr="00C608F8" w:rsidRDefault="003B65B3" w:rsidP="00F93133">
            <w:pPr>
              <w:spacing w:line="360" w:lineRule="auto"/>
              <w:rPr>
                <w:b/>
              </w:rPr>
            </w:pPr>
            <w:r w:rsidRPr="00C608F8">
              <w:rPr>
                <w:b/>
              </w:rPr>
              <w:t>Nositelji aktivnosti</w:t>
            </w:r>
          </w:p>
        </w:tc>
        <w:tc>
          <w:tcPr>
            <w:tcW w:w="6663" w:type="dxa"/>
            <w:gridSpan w:val="5"/>
          </w:tcPr>
          <w:p w:rsidR="003B65B3" w:rsidRPr="00C608F8" w:rsidRDefault="003B65B3" w:rsidP="00F93133">
            <w:pPr>
              <w:snapToGrid w:val="0"/>
            </w:pPr>
            <w:r w:rsidRPr="00C608F8">
              <w:t xml:space="preserve"> Sandra Protulipac Tarabić, Dubravka Maradin.</w:t>
            </w:r>
          </w:p>
          <w:p w:rsidR="003B65B3" w:rsidRPr="00C608F8" w:rsidRDefault="003B65B3" w:rsidP="00F93133">
            <w:pPr>
              <w:snapToGrid w:val="0"/>
            </w:pPr>
            <w:r w:rsidRPr="00C608F8">
              <w:t>3.A i 3.B razred</w:t>
            </w: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3406" w:type="dxa"/>
            <w:gridSpan w:val="3"/>
            <w:shd w:val="clear" w:color="auto" w:fill="CCFFCC"/>
          </w:tcPr>
          <w:p w:rsidR="003B65B3" w:rsidRPr="00C608F8" w:rsidRDefault="003B65B3" w:rsidP="00F93133">
            <w:pPr>
              <w:rPr>
                <w:b/>
              </w:rPr>
            </w:pPr>
            <w:r w:rsidRPr="00C608F8">
              <w:rPr>
                <w:b/>
              </w:rPr>
              <w:t>Ciljevi aktivnosti</w:t>
            </w:r>
          </w:p>
          <w:p w:rsidR="003B65B3" w:rsidRPr="00C608F8" w:rsidRDefault="003B65B3" w:rsidP="00F93133">
            <w:pPr>
              <w:rPr>
                <w:b/>
              </w:rPr>
            </w:pPr>
          </w:p>
        </w:tc>
        <w:tc>
          <w:tcPr>
            <w:tcW w:w="6663" w:type="dxa"/>
            <w:gridSpan w:val="5"/>
            <w:vAlign w:val="center"/>
          </w:tcPr>
          <w:p w:rsidR="003B65B3" w:rsidRPr="00C608F8" w:rsidRDefault="003B65B3" w:rsidP="00F93133">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Upoznati najpoznatije značajke grada Karlovca kao središta naše županije. Razumjeti značaj središta županije za život ljudi u županiji.</w:t>
            </w: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406" w:type="dxa"/>
            <w:gridSpan w:val="3"/>
            <w:shd w:val="clear" w:color="auto" w:fill="CCFFCC"/>
          </w:tcPr>
          <w:p w:rsidR="003B65B3" w:rsidRPr="00C608F8" w:rsidRDefault="003B65B3" w:rsidP="00F93133">
            <w:pPr>
              <w:rPr>
                <w:b/>
              </w:rPr>
            </w:pPr>
            <w:r w:rsidRPr="00C608F8">
              <w:rPr>
                <w:b/>
              </w:rPr>
              <w:t>Namjena aktivnosti (sadržaj)</w:t>
            </w:r>
          </w:p>
          <w:p w:rsidR="003B65B3" w:rsidRPr="00C608F8" w:rsidRDefault="003B65B3" w:rsidP="00F93133">
            <w:pPr>
              <w:rPr>
                <w:b/>
              </w:rPr>
            </w:pPr>
          </w:p>
        </w:tc>
        <w:tc>
          <w:tcPr>
            <w:tcW w:w="6663" w:type="dxa"/>
            <w:gridSpan w:val="5"/>
            <w:vAlign w:val="center"/>
          </w:tcPr>
          <w:p w:rsidR="003B65B3" w:rsidRPr="00C608F8" w:rsidRDefault="003B65B3" w:rsidP="00F93133">
            <w:pPr>
              <w:pStyle w:val="Tijeloteksta"/>
              <w:snapToGrid w:val="0"/>
              <w:spacing w:after="0" w:line="240" w:lineRule="auto"/>
              <w:rPr>
                <w:rFonts w:ascii="Times New Roman" w:hAnsi="Times New Roman"/>
                <w:color w:val="auto"/>
                <w:sz w:val="24"/>
                <w:szCs w:val="24"/>
              </w:rPr>
            </w:pPr>
            <w:r w:rsidRPr="00C608F8">
              <w:rPr>
                <w:rFonts w:ascii="Times New Roman" w:hAnsi="Times New Roman"/>
                <w:color w:val="auto"/>
                <w:sz w:val="24"/>
                <w:szCs w:val="24"/>
              </w:rPr>
              <w:t>Izvornim poučavanjem poticati učenike na upoznavanje šireg zavičaja i dijelova naše županije. Povezati dojmove s terenske nastave sa sadržajima iz plana i programa prirode i društva.</w:t>
            </w: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406" w:type="dxa"/>
            <w:gridSpan w:val="3"/>
            <w:shd w:val="clear" w:color="auto" w:fill="CCFFCC"/>
          </w:tcPr>
          <w:p w:rsidR="003B65B3" w:rsidRPr="00C608F8" w:rsidRDefault="003B65B3" w:rsidP="00F93133">
            <w:pPr>
              <w:rPr>
                <w:b/>
              </w:rPr>
            </w:pPr>
            <w:r w:rsidRPr="00C608F8">
              <w:rPr>
                <w:b/>
              </w:rPr>
              <w:t>Način realizacije aktivnosti (organizacija i metode rada)</w:t>
            </w:r>
          </w:p>
        </w:tc>
        <w:tc>
          <w:tcPr>
            <w:tcW w:w="6663" w:type="dxa"/>
            <w:gridSpan w:val="5"/>
            <w:vAlign w:val="center"/>
          </w:tcPr>
          <w:p w:rsidR="003B65B3" w:rsidRPr="00C608F8" w:rsidRDefault="003B65B3" w:rsidP="00F93133">
            <w:pPr>
              <w:snapToGrid w:val="0"/>
            </w:pPr>
            <w:r w:rsidRPr="00C608F8">
              <w:t>Razgledavanje i obilazak grada pješačenjem; orijentacija na karti.</w:t>
            </w: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3406" w:type="dxa"/>
            <w:gridSpan w:val="3"/>
            <w:shd w:val="clear" w:color="auto" w:fill="CCFFCC"/>
          </w:tcPr>
          <w:p w:rsidR="003B65B3" w:rsidRPr="00C608F8" w:rsidRDefault="003B65B3" w:rsidP="00F93133">
            <w:pPr>
              <w:rPr>
                <w:b/>
              </w:rPr>
            </w:pPr>
            <w:r w:rsidRPr="00C608F8">
              <w:rPr>
                <w:b/>
              </w:rPr>
              <w:t>Vremenik aktivnosti</w:t>
            </w:r>
          </w:p>
        </w:tc>
        <w:tc>
          <w:tcPr>
            <w:tcW w:w="6663" w:type="dxa"/>
            <w:gridSpan w:val="5"/>
            <w:vAlign w:val="center"/>
          </w:tcPr>
          <w:p w:rsidR="003B65B3" w:rsidRPr="00C608F8" w:rsidRDefault="003B65B3" w:rsidP="00F93133">
            <w:pPr>
              <w:snapToGrid w:val="0"/>
            </w:pPr>
            <w:r w:rsidRPr="00C608F8">
              <w:t>Listopad 2016.</w:t>
            </w: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3406" w:type="dxa"/>
            <w:gridSpan w:val="3"/>
            <w:shd w:val="clear" w:color="auto" w:fill="CCFFCC"/>
          </w:tcPr>
          <w:p w:rsidR="003B65B3" w:rsidRPr="00C608F8" w:rsidRDefault="003B65B3" w:rsidP="00F93133">
            <w:pPr>
              <w:rPr>
                <w:b/>
              </w:rPr>
            </w:pPr>
            <w:r w:rsidRPr="00C608F8">
              <w:rPr>
                <w:b/>
              </w:rPr>
              <w:t>Troškovnik aktivnosti</w:t>
            </w:r>
          </w:p>
        </w:tc>
        <w:tc>
          <w:tcPr>
            <w:tcW w:w="6663" w:type="dxa"/>
            <w:gridSpan w:val="5"/>
            <w:vAlign w:val="center"/>
          </w:tcPr>
          <w:p w:rsidR="003B65B3" w:rsidRPr="00C608F8" w:rsidRDefault="003B65B3" w:rsidP="00F93133">
            <w:pPr>
              <w:snapToGrid w:val="0"/>
            </w:pPr>
            <w:r w:rsidRPr="00C608F8">
              <w:t>Do 100 kn.</w:t>
            </w: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406" w:type="dxa"/>
            <w:gridSpan w:val="3"/>
            <w:shd w:val="clear" w:color="auto" w:fill="CCFFCC"/>
          </w:tcPr>
          <w:p w:rsidR="003B65B3" w:rsidRPr="00C608F8" w:rsidRDefault="003B65B3" w:rsidP="00F93133">
            <w:pPr>
              <w:spacing w:line="360" w:lineRule="auto"/>
              <w:ind w:left="-2" w:right="30"/>
              <w:rPr>
                <w:b/>
              </w:rPr>
            </w:pPr>
            <w:r w:rsidRPr="00C608F8">
              <w:rPr>
                <w:b/>
              </w:rPr>
              <w:t>Vrednovanje – način korištenja rezultata vrednovanja</w:t>
            </w:r>
          </w:p>
          <w:p w:rsidR="003B65B3" w:rsidRPr="00C608F8" w:rsidRDefault="003B65B3" w:rsidP="00F93133">
            <w:pPr>
              <w:rPr>
                <w:b/>
              </w:rPr>
            </w:pPr>
          </w:p>
        </w:tc>
        <w:tc>
          <w:tcPr>
            <w:tcW w:w="6663" w:type="dxa"/>
            <w:gridSpan w:val="5"/>
            <w:vAlign w:val="center"/>
          </w:tcPr>
          <w:p w:rsidR="003B65B3" w:rsidRPr="00C608F8" w:rsidRDefault="003B65B3" w:rsidP="00F93133">
            <w:r w:rsidRPr="00C608F8">
              <w:t>Izrada plakata.</w:t>
            </w:r>
          </w:p>
          <w:p w:rsidR="003B65B3" w:rsidRPr="00C608F8" w:rsidRDefault="003B65B3" w:rsidP="00F93133">
            <w:r w:rsidRPr="00C608F8">
              <w:t>Korištenje rezultata u realizaciji cjelina Moja županija i Zavičaj u prošlosti.</w:t>
            </w:r>
          </w:p>
          <w:p w:rsidR="003B65B3" w:rsidRPr="00C608F8" w:rsidRDefault="003B65B3" w:rsidP="00F93133">
            <w:r w:rsidRPr="00C608F8">
              <w:t>Kviz znanja.</w:t>
            </w:r>
          </w:p>
        </w:tc>
      </w:tr>
      <w:tr w:rsidR="009F3135" w:rsidRPr="00C608F8" w:rsidTr="00394218">
        <w:trPr>
          <w:trHeight w:val="1494"/>
        </w:trPr>
        <w:tc>
          <w:tcPr>
            <w:tcW w:w="3406" w:type="dxa"/>
            <w:gridSpan w:val="3"/>
            <w:tcBorders>
              <w:top w:val="single" w:sz="4" w:space="0" w:color="000000"/>
              <w:left w:val="single" w:sz="4" w:space="0" w:color="000000"/>
              <w:bottom w:val="single" w:sz="4" w:space="0" w:color="000000"/>
              <w:right w:val="single" w:sz="4" w:space="0" w:color="auto"/>
            </w:tcBorders>
            <w:shd w:val="clear" w:color="auto" w:fill="99FF99"/>
          </w:tcPr>
          <w:p w:rsidR="009F3135" w:rsidRPr="00C608F8" w:rsidRDefault="009F3135" w:rsidP="00F93133">
            <w:pPr>
              <w:snapToGrid w:val="0"/>
              <w:ind w:left="801" w:hanging="801"/>
              <w:jc w:val="center"/>
              <w:rPr>
                <w:b/>
                <w:sz w:val="28"/>
                <w:szCs w:val="28"/>
              </w:rPr>
            </w:pPr>
          </w:p>
          <w:p w:rsidR="009F3135" w:rsidRPr="00C608F8" w:rsidRDefault="009F3135" w:rsidP="00FA47E7">
            <w:pPr>
              <w:rPr>
                <w:b/>
                <w:sz w:val="28"/>
                <w:szCs w:val="28"/>
              </w:rPr>
            </w:pPr>
            <w:r w:rsidRPr="00C608F8">
              <w:rPr>
                <w:b/>
                <w:bCs/>
                <w:lang w:val="en-US"/>
              </w:rPr>
              <w:t>Aktivnost, program i/ili projekt</w:t>
            </w:r>
          </w:p>
          <w:p w:rsidR="009F3135" w:rsidRPr="00C608F8" w:rsidRDefault="009F3135" w:rsidP="00F93133">
            <w:pPr>
              <w:snapToGrid w:val="0"/>
              <w:ind w:left="801" w:hanging="801"/>
              <w:jc w:val="center"/>
              <w:rPr>
                <w:b/>
                <w:sz w:val="28"/>
                <w:szCs w:val="28"/>
              </w:rPr>
            </w:pPr>
          </w:p>
          <w:p w:rsidR="009F3135" w:rsidRPr="00C608F8" w:rsidRDefault="009F3135" w:rsidP="009F3135">
            <w:pPr>
              <w:snapToGrid w:val="0"/>
              <w:rPr>
                <w:b/>
                <w:sz w:val="28"/>
                <w:szCs w:val="28"/>
              </w:rPr>
            </w:pPr>
          </w:p>
        </w:tc>
        <w:tc>
          <w:tcPr>
            <w:tcW w:w="6663" w:type="dxa"/>
            <w:gridSpan w:val="5"/>
            <w:tcBorders>
              <w:top w:val="single" w:sz="4" w:space="0" w:color="000000"/>
              <w:left w:val="single" w:sz="4" w:space="0" w:color="auto"/>
              <w:bottom w:val="single" w:sz="4" w:space="0" w:color="000000"/>
              <w:right w:val="single" w:sz="4" w:space="0" w:color="000000"/>
            </w:tcBorders>
            <w:shd w:val="clear" w:color="auto" w:fill="auto"/>
          </w:tcPr>
          <w:p w:rsidR="009F3135" w:rsidRPr="00C608F8" w:rsidRDefault="00875DBC" w:rsidP="009F3135">
            <w:pPr>
              <w:snapToGrid w:val="0"/>
              <w:jc w:val="center"/>
              <w:rPr>
                <w:b/>
                <w:sz w:val="28"/>
                <w:szCs w:val="28"/>
              </w:rPr>
            </w:pPr>
            <w:r w:rsidRPr="00C608F8">
              <w:rPr>
                <w:noProof/>
                <w:lang w:eastAsia="hr-HR"/>
              </w:rPr>
              <w:drawing>
                <wp:anchor distT="0" distB="0" distL="114300" distR="114300" simplePos="0" relativeHeight="251683328" behindDoc="0" locked="0" layoutInCell="1" allowOverlap="1">
                  <wp:simplePos x="0" y="0"/>
                  <wp:positionH relativeFrom="margin">
                    <wp:posOffset>2636520</wp:posOffset>
                  </wp:positionH>
                  <wp:positionV relativeFrom="margin">
                    <wp:posOffset>44450</wp:posOffset>
                  </wp:positionV>
                  <wp:extent cx="1152525" cy="842010"/>
                  <wp:effectExtent l="0" t="0" r="0" b="0"/>
                  <wp:wrapSquare wrapText="bothSides"/>
                  <wp:docPr id="432" name="Slika 432" descr="Slikovni rezultat za hrvatsko zago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Slikovni rezultat za hrvatsko zagorje"/>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1152525" cy="84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135" w:rsidRPr="00C608F8" w:rsidRDefault="009F3135" w:rsidP="009F3135">
            <w:pPr>
              <w:snapToGrid w:val="0"/>
              <w:rPr>
                <w:b/>
                <w:sz w:val="28"/>
                <w:szCs w:val="28"/>
              </w:rPr>
            </w:pPr>
            <w:r w:rsidRPr="00C608F8">
              <w:rPr>
                <w:b/>
                <w:sz w:val="28"/>
                <w:szCs w:val="28"/>
              </w:rPr>
              <w:t xml:space="preserve">  HRVATSKO ZAGORJE-TRAKOŠĆAN, KRAPINA</w:t>
            </w:r>
          </w:p>
          <w:p w:rsidR="009F3135" w:rsidRPr="00C608F8" w:rsidRDefault="009F3135" w:rsidP="001A2FD2">
            <w:pPr>
              <w:snapToGrid w:val="0"/>
              <w:ind w:left="801" w:hanging="801"/>
              <w:jc w:val="center"/>
              <w:rPr>
                <w:b/>
                <w:sz w:val="28"/>
                <w:szCs w:val="28"/>
              </w:rPr>
            </w:pPr>
          </w:p>
        </w:tc>
      </w:tr>
      <w:tr w:rsidR="003B65B3" w:rsidRPr="00C608F8" w:rsidTr="001E0538">
        <w:trPr>
          <w:trHeight w:val="735"/>
        </w:trPr>
        <w:tc>
          <w:tcPr>
            <w:tcW w:w="3406" w:type="dxa"/>
            <w:gridSpan w:val="3"/>
            <w:tcBorders>
              <w:top w:val="single" w:sz="4" w:space="0" w:color="000000"/>
              <w:left w:val="single" w:sz="4" w:space="0" w:color="000000"/>
              <w:bottom w:val="single" w:sz="4" w:space="0" w:color="000000"/>
              <w:right w:val="single" w:sz="4" w:space="0" w:color="auto"/>
            </w:tcBorders>
            <w:shd w:val="clear" w:color="auto" w:fill="CCFFCC"/>
          </w:tcPr>
          <w:p w:rsidR="003B65B3" w:rsidRPr="00C608F8" w:rsidRDefault="003B65B3" w:rsidP="00F93133">
            <w:pPr>
              <w:snapToGrid w:val="0"/>
              <w:spacing w:line="360" w:lineRule="auto"/>
              <w:rPr>
                <w:b/>
              </w:rPr>
            </w:pPr>
            <w:r w:rsidRPr="00C608F8">
              <w:rPr>
                <w:b/>
              </w:rPr>
              <w:t>Nositelji aktivnosti</w:t>
            </w:r>
          </w:p>
        </w:tc>
        <w:tc>
          <w:tcPr>
            <w:tcW w:w="6663" w:type="dxa"/>
            <w:gridSpan w:val="5"/>
            <w:tcBorders>
              <w:top w:val="single" w:sz="4" w:space="0" w:color="000000"/>
              <w:left w:val="single" w:sz="4" w:space="0" w:color="auto"/>
              <w:bottom w:val="single" w:sz="4" w:space="0" w:color="000000"/>
              <w:right w:val="single" w:sz="4" w:space="0" w:color="000000"/>
            </w:tcBorders>
            <w:shd w:val="clear" w:color="auto" w:fill="auto"/>
          </w:tcPr>
          <w:p w:rsidR="003B65B3" w:rsidRPr="00C608F8" w:rsidRDefault="003B65B3" w:rsidP="00F93133">
            <w:pPr>
              <w:snapToGrid w:val="0"/>
            </w:pPr>
            <w:r w:rsidRPr="00C608F8">
              <w:t xml:space="preserve"> Sandra Protulipac Tarabić, Dubravka Maradin.</w:t>
            </w:r>
          </w:p>
          <w:p w:rsidR="003B65B3" w:rsidRPr="00C608F8" w:rsidRDefault="003B65B3" w:rsidP="00F93133">
            <w:pPr>
              <w:snapToGrid w:val="0"/>
            </w:pPr>
            <w:r w:rsidRPr="00C608F8">
              <w:t>3.A i 3.B razred</w:t>
            </w:r>
          </w:p>
        </w:tc>
      </w:tr>
      <w:tr w:rsidR="003B65B3" w:rsidRPr="00C608F8" w:rsidTr="001E0538">
        <w:trPr>
          <w:trHeight w:val="450"/>
        </w:trPr>
        <w:tc>
          <w:tcPr>
            <w:tcW w:w="3406" w:type="dxa"/>
            <w:gridSpan w:val="3"/>
            <w:tcBorders>
              <w:top w:val="single" w:sz="4" w:space="0" w:color="000000"/>
              <w:left w:val="single" w:sz="4" w:space="0" w:color="000000"/>
              <w:bottom w:val="single" w:sz="4" w:space="0" w:color="000000"/>
            </w:tcBorders>
            <w:shd w:val="clear" w:color="auto" w:fill="CCFFCC"/>
          </w:tcPr>
          <w:p w:rsidR="003B65B3" w:rsidRPr="00C608F8" w:rsidRDefault="003B65B3" w:rsidP="00F93133">
            <w:pPr>
              <w:snapToGrid w:val="0"/>
              <w:rPr>
                <w:b/>
              </w:rPr>
            </w:pPr>
            <w:r w:rsidRPr="00C608F8">
              <w:rPr>
                <w:b/>
              </w:rPr>
              <w:t>Ciljevi aktivnosti</w:t>
            </w:r>
          </w:p>
          <w:p w:rsidR="003B65B3" w:rsidRPr="00C608F8" w:rsidRDefault="003B65B3" w:rsidP="00F93133">
            <w:pPr>
              <w:rPr>
                <w:b/>
              </w:rPr>
            </w:pPr>
          </w:p>
        </w:tc>
        <w:tc>
          <w:tcPr>
            <w:tcW w:w="666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F93133">
            <w:r w:rsidRPr="00C608F8">
              <w:t>-razvijati ljubav prema domovini i njenim ljepotama</w:t>
            </w:r>
          </w:p>
          <w:p w:rsidR="003B65B3" w:rsidRPr="00C608F8" w:rsidRDefault="003B65B3" w:rsidP="00F93133">
            <w:r w:rsidRPr="00C608F8">
              <w:t xml:space="preserve">-upoznati se s prirodnim obilježjima i ljepotama Hrvatskog   </w:t>
            </w:r>
          </w:p>
          <w:p w:rsidR="003B65B3" w:rsidRPr="00C608F8" w:rsidRDefault="003B65B3" w:rsidP="00F93133">
            <w:r w:rsidRPr="00C608F8">
              <w:t xml:space="preserve">  zagorja - proširiti znanja o povijesti naše domovine</w:t>
            </w:r>
          </w:p>
          <w:p w:rsidR="003B65B3" w:rsidRPr="00C608F8" w:rsidRDefault="003B65B3" w:rsidP="00F93133">
            <w:r w:rsidRPr="00C608F8">
              <w:t>- usvojiti znanja o postanku svijeta i čovjećanstva</w:t>
            </w:r>
          </w:p>
        </w:tc>
      </w:tr>
      <w:tr w:rsidR="003B65B3" w:rsidRPr="00C608F8" w:rsidTr="001E0538">
        <w:trPr>
          <w:trHeight w:val="420"/>
        </w:trPr>
        <w:tc>
          <w:tcPr>
            <w:tcW w:w="3406" w:type="dxa"/>
            <w:gridSpan w:val="3"/>
            <w:tcBorders>
              <w:top w:val="single" w:sz="4" w:space="0" w:color="000000"/>
              <w:left w:val="single" w:sz="4" w:space="0" w:color="000000"/>
              <w:bottom w:val="single" w:sz="4" w:space="0" w:color="000000"/>
            </w:tcBorders>
            <w:shd w:val="clear" w:color="auto" w:fill="CCFFCC"/>
          </w:tcPr>
          <w:p w:rsidR="003B65B3" w:rsidRPr="00C608F8" w:rsidRDefault="003B65B3" w:rsidP="00F93133">
            <w:pPr>
              <w:snapToGrid w:val="0"/>
              <w:rPr>
                <w:b/>
              </w:rPr>
            </w:pPr>
            <w:r w:rsidRPr="00C608F8">
              <w:rPr>
                <w:b/>
              </w:rPr>
              <w:t>Namjena aktivnosti (sadržaj)</w:t>
            </w:r>
          </w:p>
          <w:p w:rsidR="003B65B3" w:rsidRPr="00C608F8" w:rsidRDefault="003B65B3" w:rsidP="00F93133">
            <w:pPr>
              <w:rPr>
                <w:b/>
              </w:rPr>
            </w:pPr>
          </w:p>
        </w:tc>
        <w:tc>
          <w:tcPr>
            <w:tcW w:w="666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F93133">
            <w:r w:rsidRPr="00C608F8">
              <w:t>Upozavanje drugih zavičajnih regija i njihovih posebnosti Razvijanje istraživačke znatiželje i ljubavi  prema putovanjima.</w:t>
            </w:r>
          </w:p>
          <w:p w:rsidR="003B65B3" w:rsidRPr="00C608F8" w:rsidRDefault="003B65B3" w:rsidP="00F93133">
            <w:r w:rsidRPr="00C608F8">
              <w:t>Učiti na izvornoj stvarnosti.</w:t>
            </w:r>
          </w:p>
          <w:p w:rsidR="003B65B3" w:rsidRPr="00C608F8" w:rsidRDefault="003B65B3" w:rsidP="00F93133">
            <w:pPr>
              <w:pStyle w:val="Tijeloteksta"/>
              <w:snapToGrid w:val="0"/>
              <w:spacing w:after="0" w:line="240" w:lineRule="auto"/>
              <w:rPr>
                <w:rFonts w:ascii="Times New Roman" w:hAnsi="Times New Roman"/>
                <w:color w:val="auto"/>
                <w:sz w:val="24"/>
                <w:szCs w:val="24"/>
              </w:rPr>
            </w:pPr>
            <w:r w:rsidRPr="00C608F8">
              <w:rPr>
                <w:rFonts w:ascii="Times New Roman" w:hAnsi="Times New Roman"/>
                <w:color w:val="auto"/>
                <w:sz w:val="24"/>
                <w:szCs w:val="24"/>
              </w:rPr>
              <w:t>Učiti kulturu ponašanja na putovanjima.</w:t>
            </w:r>
          </w:p>
        </w:tc>
      </w:tr>
      <w:tr w:rsidR="003B65B3" w:rsidRPr="00C608F8" w:rsidTr="001E0538">
        <w:trPr>
          <w:trHeight w:val="405"/>
        </w:trPr>
        <w:tc>
          <w:tcPr>
            <w:tcW w:w="3406" w:type="dxa"/>
            <w:gridSpan w:val="3"/>
            <w:tcBorders>
              <w:top w:val="single" w:sz="4" w:space="0" w:color="000000"/>
              <w:left w:val="single" w:sz="4" w:space="0" w:color="000000"/>
              <w:bottom w:val="single" w:sz="4" w:space="0" w:color="000000"/>
            </w:tcBorders>
            <w:shd w:val="clear" w:color="auto" w:fill="CCFFCC"/>
          </w:tcPr>
          <w:p w:rsidR="003B65B3" w:rsidRPr="00C608F8" w:rsidRDefault="003B65B3" w:rsidP="00F93133">
            <w:pPr>
              <w:snapToGrid w:val="0"/>
              <w:rPr>
                <w:b/>
              </w:rPr>
            </w:pPr>
            <w:r w:rsidRPr="00C608F8">
              <w:rPr>
                <w:b/>
              </w:rPr>
              <w:t>Način realizacije aktivnosti (organizacija i metode rada)</w:t>
            </w:r>
          </w:p>
          <w:p w:rsidR="003B65B3" w:rsidRPr="00C608F8" w:rsidRDefault="003B65B3" w:rsidP="00F93133">
            <w:pPr>
              <w:rPr>
                <w:b/>
              </w:rPr>
            </w:pPr>
          </w:p>
        </w:tc>
        <w:tc>
          <w:tcPr>
            <w:tcW w:w="666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F93133">
            <w:pPr>
              <w:snapToGrid w:val="0"/>
            </w:pPr>
            <w:r w:rsidRPr="00C608F8">
              <w:t xml:space="preserve">Vožnja autobusom </w:t>
            </w:r>
          </w:p>
          <w:p w:rsidR="003B65B3" w:rsidRPr="00C608F8" w:rsidRDefault="003B65B3" w:rsidP="00F93133">
            <w:pPr>
              <w:snapToGrid w:val="0"/>
            </w:pPr>
            <w:r w:rsidRPr="00C608F8">
              <w:t xml:space="preserve">Istraživanje, promatranje, uočavanje, zaključivanje, prikupljanje podataka. </w:t>
            </w:r>
          </w:p>
        </w:tc>
      </w:tr>
      <w:tr w:rsidR="003B65B3" w:rsidRPr="00C608F8" w:rsidTr="001E0538">
        <w:trPr>
          <w:trHeight w:val="375"/>
        </w:trPr>
        <w:tc>
          <w:tcPr>
            <w:tcW w:w="3406" w:type="dxa"/>
            <w:gridSpan w:val="3"/>
            <w:tcBorders>
              <w:top w:val="single" w:sz="4" w:space="0" w:color="000000"/>
              <w:left w:val="single" w:sz="4" w:space="0" w:color="000000"/>
              <w:bottom w:val="single" w:sz="4" w:space="0" w:color="000000"/>
            </w:tcBorders>
            <w:shd w:val="clear" w:color="auto" w:fill="CCFFCC"/>
          </w:tcPr>
          <w:p w:rsidR="003B65B3" w:rsidRPr="00C608F8" w:rsidRDefault="003B65B3" w:rsidP="00F93133">
            <w:pPr>
              <w:snapToGrid w:val="0"/>
              <w:rPr>
                <w:b/>
              </w:rPr>
            </w:pPr>
            <w:r w:rsidRPr="00C608F8">
              <w:rPr>
                <w:b/>
              </w:rPr>
              <w:t>Vremenik aktivnosti</w:t>
            </w:r>
          </w:p>
        </w:tc>
        <w:tc>
          <w:tcPr>
            <w:tcW w:w="666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F93133">
            <w:pPr>
              <w:snapToGrid w:val="0"/>
            </w:pPr>
            <w:r w:rsidRPr="00C608F8">
              <w:t>Lipanj, 2016.</w:t>
            </w:r>
          </w:p>
        </w:tc>
      </w:tr>
      <w:tr w:rsidR="003B65B3" w:rsidRPr="00C608F8" w:rsidTr="001E0538">
        <w:trPr>
          <w:trHeight w:val="70"/>
        </w:trPr>
        <w:tc>
          <w:tcPr>
            <w:tcW w:w="3406" w:type="dxa"/>
            <w:gridSpan w:val="3"/>
            <w:tcBorders>
              <w:top w:val="single" w:sz="4" w:space="0" w:color="000000"/>
              <w:left w:val="single" w:sz="4" w:space="0" w:color="000000"/>
              <w:bottom w:val="single" w:sz="4" w:space="0" w:color="000000"/>
            </w:tcBorders>
            <w:shd w:val="clear" w:color="auto" w:fill="CCFFCC"/>
          </w:tcPr>
          <w:p w:rsidR="003B65B3" w:rsidRPr="00C608F8" w:rsidRDefault="003B65B3" w:rsidP="00F93133">
            <w:pPr>
              <w:snapToGrid w:val="0"/>
              <w:rPr>
                <w:b/>
              </w:rPr>
            </w:pPr>
            <w:r w:rsidRPr="00C608F8">
              <w:rPr>
                <w:b/>
              </w:rPr>
              <w:t>Troškovnik aktivnosti</w:t>
            </w:r>
          </w:p>
        </w:tc>
        <w:tc>
          <w:tcPr>
            <w:tcW w:w="666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B65B3" w:rsidRPr="00C608F8" w:rsidRDefault="003B65B3" w:rsidP="00F93133">
            <w:pPr>
              <w:snapToGrid w:val="0"/>
            </w:pPr>
            <w:r w:rsidRPr="00C608F8">
              <w:t>Do 200kn</w:t>
            </w:r>
          </w:p>
        </w:tc>
      </w:tr>
      <w:tr w:rsidR="003B65B3" w:rsidRPr="00C608F8" w:rsidTr="001E0538">
        <w:trPr>
          <w:trHeight w:val="70"/>
        </w:trPr>
        <w:tc>
          <w:tcPr>
            <w:tcW w:w="3406" w:type="dxa"/>
            <w:gridSpan w:val="3"/>
            <w:tcBorders>
              <w:left w:val="single" w:sz="4" w:space="0" w:color="000000"/>
              <w:bottom w:val="single" w:sz="4" w:space="0" w:color="000000"/>
            </w:tcBorders>
            <w:shd w:val="clear" w:color="auto" w:fill="CCFFCC"/>
          </w:tcPr>
          <w:p w:rsidR="003B65B3" w:rsidRPr="00C608F8" w:rsidRDefault="003B65B3" w:rsidP="00F93133">
            <w:pPr>
              <w:snapToGrid w:val="0"/>
              <w:ind w:right="28"/>
              <w:rPr>
                <w:b/>
              </w:rPr>
            </w:pPr>
            <w:r w:rsidRPr="00C608F8">
              <w:rPr>
                <w:b/>
              </w:rPr>
              <w:t>Vrednovanje – način korištenja rezultata vrednovanja</w:t>
            </w:r>
          </w:p>
        </w:tc>
        <w:tc>
          <w:tcPr>
            <w:tcW w:w="6663" w:type="dxa"/>
            <w:gridSpan w:val="5"/>
            <w:tcBorders>
              <w:left w:val="single" w:sz="4" w:space="0" w:color="000000"/>
              <w:bottom w:val="single" w:sz="4" w:space="0" w:color="000000"/>
              <w:right w:val="single" w:sz="4" w:space="0" w:color="000000"/>
            </w:tcBorders>
            <w:shd w:val="clear" w:color="auto" w:fill="auto"/>
            <w:vAlign w:val="center"/>
          </w:tcPr>
          <w:p w:rsidR="003B65B3" w:rsidRPr="00C608F8" w:rsidRDefault="003B65B3" w:rsidP="00F93133">
            <w:r w:rsidRPr="00C608F8">
              <w:t>Razgovor, izrada plakata, opisivanje doživljaja</w:t>
            </w:r>
          </w:p>
        </w:tc>
      </w:tr>
      <w:tr w:rsidR="003B65B3" w:rsidRPr="00C608F8" w:rsidTr="00394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3406" w:type="dxa"/>
            <w:gridSpan w:val="3"/>
            <w:shd w:val="clear" w:color="auto" w:fill="99FF99"/>
          </w:tcPr>
          <w:p w:rsidR="009F3135" w:rsidRPr="00C608F8" w:rsidRDefault="009F3135" w:rsidP="00FA47E7">
            <w:pPr>
              <w:rPr>
                <w:b/>
                <w:sz w:val="28"/>
                <w:szCs w:val="28"/>
              </w:rPr>
            </w:pPr>
            <w:r w:rsidRPr="00C608F8">
              <w:rPr>
                <w:b/>
                <w:bCs/>
                <w:lang w:val="en-US"/>
              </w:rPr>
              <w:lastRenderedPageBreak/>
              <w:t>Aktivnost, program i/ili projekt</w:t>
            </w:r>
          </w:p>
          <w:p w:rsidR="003B65B3" w:rsidRPr="00C608F8" w:rsidRDefault="003B65B3" w:rsidP="00F93133">
            <w:pPr>
              <w:spacing w:line="360" w:lineRule="auto"/>
              <w:rPr>
                <w:b/>
                <w:sz w:val="28"/>
                <w:szCs w:val="28"/>
              </w:rPr>
            </w:pPr>
          </w:p>
          <w:p w:rsidR="00B40776" w:rsidRPr="00C608F8" w:rsidRDefault="00B40776" w:rsidP="00F93133">
            <w:pPr>
              <w:spacing w:line="360" w:lineRule="auto"/>
              <w:rPr>
                <w:b/>
                <w:sz w:val="28"/>
                <w:szCs w:val="28"/>
              </w:rPr>
            </w:pPr>
          </w:p>
        </w:tc>
        <w:tc>
          <w:tcPr>
            <w:tcW w:w="3399" w:type="dxa"/>
            <w:gridSpan w:val="3"/>
            <w:shd w:val="clear" w:color="auto" w:fill="FFFFFF"/>
          </w:tcPr>
          <w:p w:rsidR="003B65B3" w:rsidRPr="00C608F8" w:rsidRDefault="00875DBC" w:rsidP="00B40776">
            <w:pPr>
              <w:snapToGrid w:val="0"/>
              <w:rPr>
                <w:b/>
                <w:sz w:val="28"/>
                <w:szCs w:val="28"/>
              </w:rPr>
            </w:pPr>
            <w:r w:rsidRPr="00C608F8">
              <w:rPr>
                <w:noProof/>
                <w:lang w:eastAsia="hr-HR"/>
              </w:rPr>
              <w:drawing>
                <wp:anchor distT="0" distB="0" distL="114300" distR="114300" simplePos="0" relativeHeight="251650560" behindDoc="0" locked="0" layoutInCell="1" allowOverlap="1">
                  <wp:simplePos x="0" y="0"/>
                  <wp:positionH relativeFrom="margin">
                    <wp:posOffset>47625</wp:posOffset>
                  </wp:positionH>
                  <wp:positionV relativeFrom="margin">
                    <wp:posOffset>365125</wp:posOffset>
                  </wp:positionV>
                  <wp:extent cx="1877060" cy="397510"/>
                  <wp:effectExtent l="0" t="0" r="0" b="0"/>
                  <wp:wrapSquare wrapText="bothSides"/>
                  <wp:docPr id="386" name="Slika 386" descr="Slikovni rezultat za prometni znak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Slikovni rezultat za prometni znakovi"/>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1877060"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776" w:rsidRPr="00C608F8">
              <w:rPr>
                <w:b/>
                <w:sz w:val="28"/>
                <w:szCs w:val="28"/>
              </w:rPr>
              <w:t xml:space="preserve">          </w:t>
            </w:r>
            <w:r w:rsidR="003B65B3" w:rsidRPr="00C608F8">
              <w:rPr>
                <w:b/>
                <w:sz w:val="28"/>
                <w:szCs w:val="28"/>
              </w:rPr>
              <w:t>Prometni znakovi</w:t>
            </w:r>
          </w:p>
        </w:tc>
        <w:tc>
          <w:tcPr>
            <w:tcW w:w="3264" w:type="dxa"/>
            <w:gridSpan w:val="2"/>
            <w:shd w:val="clear" w:color="auto" w:fill="FFFFFF"/>
          </w:tcPr>
          <w:p w:rsidR="003B65B3" w:rsidRPr="00C608F8" w:rsidRDefault="003B65B3" w:rsidP="00F93133">
            <w:pPr>
              <w:jc w:val="center"/>
              <w:rPr>
                <w:b/>
                <w:sz w:val="28"/>
                <w:szCs w:val="28"/>
              </w:rPr>
            </w:pPr>
            <w:r w:rsidRPr="00C608F8">
              <w:rPr>
                <w:b/>
                <w:sz w:val="28"/>
                <w:szCs w:val="28"/>
              </w:rPr>
              <w:t>Moj grad</w:t>
            </w:r>
          </w:p>
          <w:p w:rsidR="00B40776" w:rsidRPr="00C608F8" w:rsidRDefault="00875DBC" w:rsidP="00F93133">
            <w:pPr>
              <w:jc w:val="center"/>
              <w:rPr>
                <w:b/>
                <w:sz w:val="28"/>
                <w:szCs w:val="28"/>
              </w:rPr>
            </w:pPr>
            <w:r w:rsidRPr="00C608F8">
              <w:rPr>
                <w:noProof/>
                <w:lang w:eastAsia="hr-HR"/>
              </w:rPr>
              <w:drawing>
                <wp:anchor distT="0" distB="0" distL="114300" distR="114300" simplePos="0" relativeHeight="251651584" behindDoc="0" locked="0" layoutInCell="1" allowOverlap="1">
                  <wp:simplePos x="0" y="0"/>
                  <wp:positionH relativeFrom="margin">
                    <wp:posOffset>629285</wp:posOffset>
                  </wp:positionH>
                  <wp:positionV relativeFrom="margin">
                    <wp:posOffset>245110</wp:posOffset>
                  </wp:positionV>
                  <wp:extent cx="726440" cy="726440"/>
                  <wp:effectExtent l="0" t="0" r="0" b="0"/>
                  <wp:wrapSquare wrapText="bothSides"/>
                  <wp:docPr id="387" name="Slika 387" descr="Slikovni rezultat za duga 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Slikovni rezultat za duga resa"/>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726440" cy="726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3406" w:type="dxa"/>
            <w:gridSpan w:val="3"/>
            <w:shd w:val="clear" w:color="auto" w:fill="CCFFCC"/>
          </w:tcPr>
          <w:p w:rsidR="003B65B3" w:rsidRPr="00C608F8" w:rsidRDefault="003B65B3" w:rsidP="00F93133">
            <w:pPr>
              <w:spacing w:line="360" w:lineRule="auto"/>
              <w:rPr>
                <w:b/>
              </w:rPr>
            </w:pPr>
            <w:r w:rsidRPr="00C608F8">
              <w:rPr>
                <w:b/>
              </w:rPr>
              <w:t>Nositelji aktivnosti</w:t>
            </w:r>
          </w:p>
        </w:tc>
        <w:tc>
          <w:tcPr>
            <w:tcW w:w="3399" w:type="dxa"/>
            <w:gridSpan w:val="3"/>
          </w:tcPr>
          <w:p w:rsidR="003B65B3" w:rsidRPr="00C608F8" w:rsidRDefault="003B65B3" w:rsidP="00DB2746">
            <w:pPr>
              <w:tabs>
                <w:tab w:val="left" w:pos="2085"/>
              </w:tabs>
            </w:pPr>
            <w:r w:rsidRPr="00C608F8">
              <w:t>Gordana Krstulić</w:t>
            </w:r>
            <w:r w:rsidRPr="00C608F8">
              <w:tab/>
              <w:t xml:space="preserve"> </w:t>
            </w:r>
          </w:p>
          <w:p w:rsidR="003B65B3" w:rsidRPr="00C608F8" w:rsidRDefault="003B65B3" w:rsidP="00DB2746">
            <w:r w:rsidRPr="00C608F8">
              <w:t>Sanda Halovanić Bonetić</w:t>
            </w:r>
          </w:p>
        </w:tc>
        <w:tc>
          <w:tcPr>
            <w:tcW w:w="3264" w:type="dxa"/>
            <w:gridSpan w:val="2"/>
          </w:tcPr>
          <w:p w:rsidR="003B65B3" w:rsidRPr="00C608F8" w:rsidRDefault="003B65B3" w:rsidP="00DB2746">
            <w:pPr>
              <w:tabs>
                <w:tab w:val="left" w:pos="2085"/>
              </w:tabs>
            </w:pPr>
            <w:r w:rsidRPr="00C608F8">
              <w:t>Gordana Krstulić</w:t>
            </w:r>
            <w:r w:rsidRPr="00C608F8">
              <w:tab/>
              <w:t xml:space="preserve"> </w:t>
            </w:r>
          </w:p>
          <w:p w:rsidR="003B65B3" w:rsidRPr="00C608F8" w:rsidRDefault="003B65B3" w:rsidP="00DB2746">
            <w:r w:rsidRPr="00C608F8">
              <w:t>Sanda Halovanić Bonetić</w:t>
            </w: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3406" w:type="dxa"/>
            <w:gridSpan w:val="3"/>
            <w:shd w:val="clear" w:color="auto" w:fill="CCFFCC"/>
          </w:tcPr>
          <w:p w:rsidR="003B65B3" w:rsidRPr="00C608F8" w:rsidRDefault="003B65B3" w:rsidP="00F93133">
            <w:pPr>
              <w:rPr>
                <w:b/>
              </w:rPr>
            </w:pPr>
          </w:p>
          <w:p w:rsidR="003B65B3" w:rsidRPr="00C608F8" w:rsidRDefault="003B65B3" w:rsidP="00F93133">
            <w:pPr>
              <w:rPr>
                <w:b/>
              </w:rPr>
            </w:pPr>
            <w:r w:rsidRPr="00C608F8">
              <w:rPr>
                <w:b/>
              </w:rPr>
              <w:t>Ciljevi aktivnosti</w:t>
            </w:r>
          </w:p>
        </w:tc>
        <w:tc>
          <w:tcPr>
            <w:tcW w:w="3399" w:type="dxa"/>
            <w:gridSpan w:val="3"/>
            <w:vAlign w:val="center"/>
          </w:tcPr>
          <w:p w:rsidR="003B65B3" w:rsidRPr="00C608F8" w:rsidRDefault="003B65B3" w:rsidP="00DB2746">
            <w:pPr>
              <w:pStyle w:val="Tijeloteksta"/>
              <w:rPr>
                <w:rFonts w:ascii="Times New Roman" w:hAnsi="Times New Roman"/>
                <w:color w:val="auto"/>
                <w:sz w:val="24"/>
                <w:szCs w:val="24"/>
              </w:rPr>
            </w:pPr>
            <w:r w:rsidRPr="00C608F8">
              <w:rPr>
                <w:rFonts w:ascii="Times New Roman" w:hAnsi="Times New Roman"/>
                <w:color w:val="auto"/>
                <w:sz w:val="24"/>
                <w:szCs w:val="24"/>
              </w:rPr>
              <w:t>Upoznati prometne znakove u blizini škole</w:t>
            </w:r>
          </w:p>
        </w:tc>
        <w:tc>
          <w:tcPr>
            <w:tcW w:w="3264" w:type="dxa"/>
            <w:gridSpan w:val="2"/>
            <w:vAlign w:val="center"/>
          </w:tcPr>
          <w:p w:rsidR="003B65B3" w:rsidRPr="00C608F8" w:rsidRDefault="003B65B3" w:rsidP="00DB2746"/>
          <w:p w:rsidR="003B65B3" w:rsidRPr="00C608F8" w:rsidRDefault="003B65B3" w:rsidP="00F93133">
            <w:r w:rsidRPr="00C608F8">
              <w:t>Upoznati grad u kojem živimo te njegove ustanove i važnije građevine</w:t>
            </w: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99"/>
        </w:trPr>
        <w:tc>
          <w:tcPr>
            <w:tcW w:w="3406" w:type="dxa"/>
            <w:gridSpan w:val="3"/>
            <w:shd w:val="clear" w:color="auto" w:fill="CCFFCC"/>
          </w:tcPr>
          <w:p w:rsidR="003B65B3" w:rsidRPr="00C608F8" w:rsidRDefault="003B65B3" w:rsidP="00F93133">
            <w:pPr>
              <w:rPr>
                <w:b/>
              </w:rPr>
            </w:pPr>
          </w:p>
          <w:p w:rsidR="003B65B3" w:rsidRPr="00C608F8" w:rsidRDefault="003B65B3" w:rsidP="00F93133">
            <w:pPr>
              <w:rPr>
                <w:b/>
              </w:rPr>
            </w:pPr>
            <w:r w:rsidRPr="00C608F8">
              <w:rPr>
                <w:b/>
              </w:rPr>
              <w:t>Namjena aktivnosti (sadržaj)</w:t>
            </w:r>
          </w:p>
        </w:tc>
        <w:tc>
          <w:tcPr>
            <w:tcW w:w="3399" w:type="dxa"/>
            <w:gridSpan w:val="3"/>
            <w:vAlign w:val="center"/>
          </w:tcPr>
          <w:p w:rsidR="003B65B3" w:rsidRPr="00C608F8" w:rsidRDefault="003B65B3" w:rsidP="00DB2746">
            <w:pPr>
              <w:rPr>
                <w:lang w:eastAsia="hr-HR"/>
              </w:rPr>
            </w:pPr>
            <w:r w:rsidRPr="00C608F8">
              <w:rPr>
                <w:lang w:eastAsia="hr-HR"/>
              </w:rPr>
              <w:t>Učenici će naučiti značenje prometnih znakova važnih za pješake.</w:t>
            </w:r>
          </w:p>
          <w:p w:rsidR="003B65B3" w:rsidRPr="00C608F8" w:rsidRDefault="003B65B3" w:rsidP="00DB2746">
            <w:r w:rsidRPr="00C608F8">
              <w:rPr>
                <w:lang w:eastAsia="hr-HR"/>
              </w:rPr>
              <w:t>Razvijati sposobnost samostalnog, sigurnog i opreznog kretanja u prometu</w:t>
            </w:r>
          </w:p>
        </w:tc>
        <w:tc>
          <w:tcPr>
            <w:tcW w:w="3264" w:type="dxa"/>
            <w:gridSpan w:val="2"/>
            <w:vAlign w:val="center"/>
          </w:tcPr>
          <w:p w:rsidR="003B65B3" w:rsidRPr="00C608F8" w:rsidRDefault="003B65B3" w:rsidP="00DB2746">
            <w:r w:rsidRPr="00C608F8">
              <w:t>Zamjećivati posebnosti svojega grada.</w:t>
            </w:r>
          </w:p>
          <w:p w:rsidR="003B65B3" w:rsidRPr="00C608F8" w:rsidRDefault="003B65B3" w:rsidP="00DB2746">
            <w:r w:rsidRPr="00C608F8">
              <w:t xml:space="preserve">Upoznati gradonačelnika i različita zanimanja ljudi u gradu. </w:t>
            </w:r>
          </w:p>
          <w:p w:rsidR="003B65B3" w:rsidRPr="00C608F8" w:rsidRDefault="003B65B3" w:rsidP="00DB2746">
            <w:r w:rsidRPr="00C608F8">
              <w:rPr>
                <w:lang w:eastAsia="hr-HR"/>
              </w:rPr>
              <w:t>Zorno povezivanje nastavnog gradiva.</w:t>
            </w: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406" w:type="dxa"/>
            <w:gridSpan w:val="3"/>
            <w:shd w:val="clear" w:color="auto" w:fill="CCFFCC"/>
          </w:tcPr>
          <w:p w:rsidR="003B65B3" w:rsidRPr="00C608F8" w:rsidRDefault="003B65B3" w:rsidP="00F93133">
            <w:pPr>
              <w:rPr>
                <w:b/>
              </w:rPr>
            </w:pPr>
            <w:r w:rsidRPr="00C608F8">
              <w:rPr>
                <w:b/>
              </w:rPr>
              <w:t>Način realizacije aktivnosti (organizacija i metode rada)</w:t>
            </w:r>
          </w:p>
        </w:tc>
        <w:tc>
          <w:tcPr>
            <w:tcW w:w="3399" w:type="dxa"/>
            <w:gridSpan w:val="3"/>
            <w:vAlign w:val="center"/>
          </w:tcPr>
          <w:p w:rsidR="003B65B3" w:rsidRPr="00C608F8" w:rsidRDefault="003B65B3" w:rsidP="00DB2746">
            <w:r w:rsidRPr="00C608F8">
              <w:t>Istražiti koje sve znakove susrećemo u našem gradu, što nam oni poručuju i gdje su postavljeni</w:t>
            </w:r>
          </w:p>
          <w:p w:rsidR="003B65B3" w:rsidRPr="00C608F8" w:rsidRDefault="003B65B3" w:rsidP="00DB2746">
            <w:r w:rsidRPr="00C608F8">
              <w:t xml:space="preserve">Obilaziti prometnice, promatrati i skicirati znakove. </w:t>
            </w:r>
          </w:p>
          <w:p w:rsidR="003B65B3" w:rsidRPr="00C608F8" w:rsidRDefault="003B65B3" w:rsidP="00DB2746">
            <w:r w:rsidRPr="00C608F8">
              <w:t>Izrada znakova u tehnici kolaž -papira i lijepljenjenje na plakat</w:t>
            </w:r>
          </w:p>
        </w:tc>
        <w:tc>
          <w:tcPr>
            <w:tcW w:w="3264" w:type="dxa"/>
            <w:gridSpan w:val="2"/>
            <w:vAlign w:val="center"/>
          </w:tcPr>
          <w:p w:rsidR="003B65B3" w:rsidRPr="00C608F8" w:rsidRDefault="003B65B3" w:rsidP="00DB2746">
            <w:r w:rsidRPr="00C608F8">
              <w:t>Učenici će aktivno sudjelujući u istraživačkom radu upoznati svoj grad i susreti se s gradonačelnikom</w:t>
            </w:r>
          </w:p>
          <w:p w:rsidR="003B65B3" w:rsidRPr="00C608F8" w:rsidRDefault="003B65B3" w:rsidP="00DB2746">
            <w:r w:rsidRPr="00C608F8">
              <w:t xml:space="preserve">Istraživanje, promatranje, uočavanje, prikupljanje podataka,zaključivanje, </w:t>
            </w:r>
          </w:p>
          <w:p w:rsidR="003B65B3" w:rsidRPr="00C608F8" w:rsidRDefault="003B65B3" w:rsidP="00DB2746">
            <w:pPr>
              <w:ind w:left="720"/>
            </w:pP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3406" w:type="dxa"/>
            <w:gridSpan w:val="3"/>
            <w:shd w:val="clear" w:color="auto" w:fill="CCFFCC"/>
          </w:tcPr>
          <w:p w:rsidR="003B65B3" w:rsidRPr="00C608F8" w:rsidRDefault="003B65B3" w:rsidP="00F93133">
            <w:pPr>
              <w:rPr>
                <w:b/>
              </w:rPr>
            </w:pPr>
            <w:r w:rsidRPr="00C608F8">
              <w:rPr>
                <w:b/>
              </w:rPr>
              <w:t>Vremenik aktivnosti</w:t>
            </w:r>
          </w:p>
        </w:tc>
        <w:tc>
          <w:tcPr>
            <w:tcW w:w="3399" w:type="dxa"/>
            <w:gridSpan w:val="3"/>
            <w:vAlign w:val="center"/>
          </w:tcPr>
          <w:p w:rsidR="003B65B3" w:rsidRPr="00C608F8" w:rsidRDefault="003B65B3" w:rsidP="00DB2746">
            <w:r w:rsidRPr="00C608F8">
              <w:t>Rujan</w:t>
            </w:r>
          </w:p>
        </w:tc>
        <w:tc>
          <w:tcPr>
            <w:tcW w:w="3264" w:type="dxa"/>
            <w:gridSpan w:val="2"/>
            <w:vAlign w:val="center"/>
          </w:tcPr>
          <w:p w:rsidR="003B65B3" w:rsidRPr="00C608F8" w:rsidRDefault="003B65B3" w:rsidP="00F93133">
            <w:r w:rsidRPr="00C608F8">
              <w:t>Ožujak</w:t>
            </w: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3406" w:type="dxa"/>
            <w:gridSpan w:val="3"/>
            <w:shd w:val="clear" w:color="auto" w:fill="CCFFCC"/>
          </w:tcPr>
          <w:p w:rsidR="003B65B3" w:rsidRPr="00C608F8" w:rsidRDefault="003B65B3" w:rsidP="00F93133">
            <w:pPr>
              <w:rPr>
                <w:b/>
              </w:rPr>
            </w:pPr>
            <w:r w:rsidRPr="00C608F8">
              <w:rPr>
                <w:b/>
              </w:rPr>
              <w:t>Troškovnik aktivnosti</w:t>
            </w:r>
          </w:p>
        </w:tc>
        <w:tc>
          <w:tcPr>
            <w:tcW w:w="3399" w:type="dxa"/>
            <w:gridSpan w:val="3"/>
            <w:vAlign w:val="center"/>
          </w:tcPr>
          <w:p w:rsidR="003B65B3" w:rsidRPr="00C608F8" w:rsidRDefault="003B65B3" w:rsidP="00DB2746">
            <w:r w:rsidRPr="00C608F8">
              <w:t>Nema troškova</w:t>
            </w:r>
          </w:p>
        </w:tc>
        <w:tc>
          <w:tcPr>
            <w:tcW w:w="3264" w:type="dxa"/>
            <w:gridSpan w:val="2"/>
            <w:vAlign w:val="center"/>
          </w:tcPr>
          <w:p w:rsidR="003B65B3" w:rsidRPr="00C608F8" w:rsidRDefault="003B65B3" w:rsidP="00DB2746">
            <w:r w:rsidRPr="00C608F8">
              <w:t>Materijal potreban za realizaciju</w:t>
            </w:r>
          </w:p>
          <w:p w:rsidR="003B65B3" w:rsidRPr="00C608F8" w:rsidRDefault="003B65B3" w:rsidP="00DB2746">
            <w:r w:rsidRPr="00C608F8">
              <w:t>( izrada fotografija i plakata )</w:t>
            </w:r>
          </w:p>
        </w:tc>
      </w:tr>
      <w:tr w:rsidR="003B65B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0"/>
        </w:trPr>
        <w:tc>
          <w:tcPr>
            <w:tcW w:w="3406" w:type="dxa"/>
            <w:gridSpan w:val="3"/>
            <w:shd w:val="clear" w:color="auto" w:fill="CCFFCC"/>
          </w:tcPr>
          <w:p w:rsidR="003B65B3" w:rsidRPr="00C608F8" w:rsidRDefault="003B65B3" w:rsidP="00F93133">
            <w:pPr>
              <w:pStyle w:val="Bezproreda"/>
              <w:rPr>
                <w:b/>
              </w:rPr>
            </w:pPr>
            <w:r w:rsidRPr="00C608F8">
              <w:rPr>
                <w:b/>
              </w:rPr>
              <w:t>Vrednovanje – način korištenja rezultata vrednovanja</w:t>
            </w:r>
          </w:p>
        </w:tc>
        <w:tc>
          <w:tcPr>
            <w:tcW w:w="3399" w:type="dxa"/>
            <w:gridSpan w:val="3"/>
            <w:vAlign w:val="center"/>
          </w:tcPr>
          <w:p w:rsidR="003B65B3" w:rsidRPr="00C608F8" w:rsidRDefault="003B65B3" w:rsidP="00DB2746">
            <w:r w:rsidRPr="00C608F8">
              <w:t>Primjenjivanje stečenog znanja u svakodnevnom životu</w:t>
            </w:r>
          </w:p>
          <w:p w:rsidR="003B65B3" w:rsidRPr="00C608F8" w:rsidRDefault="003B65B3" w:rsidP="00DB2746"/>
        </w:tc>
        <w:tc>
          <w:tcPr>
            <w:tcW w:w="3264" w:type="dxa"/>
            <w:gridSpan w:val="2"/>
            <w:vAlign w:val="center"/>
          </w:tcPr>
          <w:p w:rsidR="003B65B3" w:rsidRPr="00C608F8" w:rsidRDefault="003B65B3" w:rsidP="00DB2746">
            <w:r w:rsidRPr="00C608F8">
              <w:t>Nastavni listići</w:t>
            </w:r>
          </w:p>
          <w:p w:rsidR="003B65B3" w:rsidRPr="00C608F8" w:rsidRDefault="003B65B3" w:rsidP="00DB2746">
            <w:r w:rsidRPr="00C608F8">
              <w:t>Samostalni likovni i literarni izričaj</w:t>
            </w:r>
          </w:p>
        </w:tc>
      </w:tr>
      <w:tr w:rsidR="009F3135" w:rsidRPr="00C608F8" w:rsidTr="00394218">
        <w:trPr>
          <w:trHeight w:val="1676"/>
        </w:trPr>
        <w:tc>
          <w:tcPr>
            <w:tcW w:w="3406" w:type="dxa"/>
            <w:gridSpan w:val="3"/>
            <w:tcBorders>
              <w:top w:val="single" w:sz="4" w:space="0" w:color="000000"/>
              <w:left w:val="single" w:sz="4" w:space="0" w:color="000000"/>
              <w:bottom w:val="single" w:sz="4" w:space="0" w:color="000000"/>
              <w:right w:val="single" w:sz="4" w:space="0" w:color="auto"/>
            </w:tcBorders>
            <w:shd w:val="clear" w:color="auto" w:fill="99FF99"/>
            <w:vAlign w:val="center"/>
          </w:tcPr>
          <w:p w:rsidR="009F3135" w:rsidRPr="00C608F8" w:rsidRDefault="009F3135" w:rsidP="009F3135">
            <w:pPr>
              <w:rPr>
                <w:b/>
                <w:sz w:val="28"/>
                <w:szCs w:val="28"/>
              </w:rPr>
            </w:pPr>
            <w:r w:rsidRPr="00C608F8">
              <w:rPr>
                <w:b/>
                <w:bCs/>
                <w:lang w:val="en-US"/>
              </w:rPr>
              <w:t>Aktivnost, program i/ili projekt</w:t>
            </w:r>
          </w:p>
        </w:tc>
        <w:tc>
          <w:tcPr>
            <w:tcW w:w="6663" w:type="dxa"/>
            <w:gridSpan w:val="5"/>
            <w:tcBorders>
              <w:top w:val="single" w:sz="4" w:space="0" w:color="000000"/>
              <w:left w:val="single" w:sz="4" w:space="0" w:color="auto"/>
              <w:bottom w:val="single" w:sz="4" w:space="0" w:color="000000"/>
              <w:right w:val="single" w:sz="4" w:space="0" w:color="000000"/>
            </w:tcBorders>
            <w:shd w:val="clear" w:color="auto" w:fill="FFFFFF"/>
            <w:vAlign w:val="center"/>
          </w:tcPr>
          <w:p w:rsidR="009F3135" w:rsidRPr="00C608F8" w:rsidRDefault="00875DBC" w:rsidP="00F93133">
            <w:pPr>
              <w:snapToGrid w:val="0"/>
              <w:spacing w:before="720" w:after="720"/>
              <w:rPr>
                <w:b/>
                <w:bCs/>
                <w:sz w:val="28"/>
                <w:szCs w:val="28"/>
              </w:rPr>
            </w:pPr>
            <w:r w:rsidRPr="00C608F8">
              <w:rPr>
                <w:noProof/>
                <w:sz w:val="28"/>
                <w:szCs w:val="28"/>
                <w:lang w:eastAsia="hr-HR"/>
              </w:rPr>
              <w:drawing>
                <wp:anchor distT="0" distB="0" distL="114300" distR="114300" simplePos="0" relativeHeight="251684352" behindDoc="0" locked="0" layoutInCell="1" allowOverlap="1">
                  <wp:simplePos x="0" y="0"/>
                  <wp:positionH relativeFrom="column">
                    <wp:posOffset>2277110</wp:posOffset>
                  </wp:positionH>
                  <wp:positionV relativeFrom="paragraph">
                    <wp:posOffset>161925</wp:posOffset>
                  </wp:positionV>
                  <wp:extent cx="1003300" cy="828675"/>
                  <wp:effectExtent l="0" t="0" r="0" b="0"/>
                  <wp:wrapNone/>
                  <wp:docPr id="433" name="Slika 433" descr="http://www.lollipopspreschool.com/istockphoto_10023480-happy-children-holding-hands-playing-outside-spring-summer-nature-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lollipopspreschool.com/istockphoto_10023480-happy-children-holding-hands-playing-outside-spring-summer-nature-cartoon.jpg"/>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10033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135" w:rsidRPr="00C608F8">
              <w:rPr>
                <w:b/>
                <w:bCs/>
                <w:sz w:val="28"/>
                <w:szCs w:val="28"/>
              </w:rPr>
              <w:t xml:space="preserve">         ŠKOLA U PRIRODI</w:t>
            </w:r>
          </w:p>
        </w:tc>
      </w:tr>
      <w:tr w:rsidR="003B65B3" w:rsidRPr="00C608F8" w:rsidTr="001E0538">
        <w:trPr>
          <w:trHeight w:val="467"/>
        </w:trPr>
        <w:tc>
          <w:tcPr>
            <w:tcW w:w="3406" w:type="dxa"/>
            <w:gridSpan w:val="3"/>
            <w:tcBorders>
              <w:top w:val="single" w:sz="4" w:space="0" w:color="000000"/>
              <w:left w:val="single" w:sz="4" w:space="0" w:color="000000"/>
              <w:bottom w:val="single" w:sz="4" w:space="0" w:color="000000"/>
              <w:right w:val="single" w:sz="4" w:space="0" w:color="auto"/>
            </w:tcBorders>
            <w:shd w:val="clear" w:color="auto" w:fill="CCFFCC"/>
          </w:tcPr>
          <w:p w:rsidR="003B65B3" w:rsidRPr="00C608F8" w:rsidRDefault="003B65B3" w:rsidP="00F93133">
            <w:pPr>
              <w:snapToGrid w:val="0"/>
              <w:spacing w:line="360" w:lineRule="auto"/>
              <w:rPr>
                <w:b/>
                <w:bCs/>
              </w:rPr>
            </w:pPr>
            <w:r w:rsidRPr="00C608F8">
              <w:rPr>
                <w:b/>
                <w:bCs/>
              </w:rPr>
              <w:t>Nositelji aktivnosti</w:t>
            </w:r>
          </w:p>
        </w:tc>
        <w:tc>
          <w:tcPr>
            <w:tcW w:w="6663" w:type="dxa"/>
            <w:gridSpan w:val="5"/>
            <w:tcBorders>
              <w:top w:val="single" w:sz="4" w:space="0" w:color="000000"/>
              <w:left w:val="single" w:sz="4" w:space="0" w:color="auto"/>
              <w:bottom w:val="single" w:sz="4" w:space="0" w:color="000000"/>
              <w:right w:val="single" w:sz="4" w:space="0" w:color="000000"/>
            </w:tcBorders>
            <w:vAlign w:val="center"/>
          </w:tcPr>
          <w:p w:rsidR="003B65B3" w:rsidRPr="00C608F8" w:rsidRDefault="003B65B3" w:rsidP="006B5375">
            <w:pPr>
              <w:suppressAutoHyphens/>
              <w:snapToGrid w:val="0"/>
              <w:spacing w:line="276" w:lineRule="auto"/>
              <w:rPr>
                <w:kern w:val="2"/>
                <w:lang w:eastAsia="ar-SA"/>
              </w:rPr>
            </w:pPr>
            <w:r w:rsidRPr="00C608F8">
              <w:t>Učitelji i učenici 4.-tih razreda</w:t>
            </w:r>
          </w:p>
        </w:tc>
      </w:tr>
      <w:tr w:rsidR="003B65B3" w:rsidRPr="00C608F8" w:rsidTr="001E0538">
        <w:trPr>
          <w:trHeight w:val="735"/>
        </w:trPr>
        <w:tc>
          <w:tcPr>
            <w:tcW w:w="3406" w:type="dxa"/>
            <w:gridSpan w:val="3"/>
            <w:tcBorders>
              <w:top w:val="single" w:sz="4" w:space="0" w:color="000000"/>
              <w:left w:val="single" w:sz="4" w:space="0" w:color="000000"/>
              <w:bottom w:val="single" w:sz="4" w:space="0" w:color="000000"/>
            </w:tcBorders>
            <w:shd w:val="clear" w:color="auto" w:fill="CCFFCC"/>
          </w:tcPr>
          <w:p w:rsidR="003B65B3" w:rsidRPr="00C608F8" w:rsidRDefault="003B65B3" w:rsidP="00F93133">
            <w:pPr>
              <w:snapToGrid w:val="0"/>
              <w:rPr>
                <w:b/>
                <w:bCs/>
              </w:rPr>
            </w:pPr>
            <w:r w:rsidRPr="00C608F8">
              <w:rPr>
                <w:b/>
                <w:bCs/>
              </w:rPr>
              <w:t>Ciljevi aktivnosti</w:t>
            </w:r>
          </w:p>
          <w:p w:rsidR="003B65B3" w:rsidRPr="00C608F8" w:rsidRDefault="003B65B3" w:rsidP="00F93133">
            <w:pPr>
              <w:rPr>
                <w:b/>
                <w:bCs/>
              </w:rPr>
            </w:pPr>
          </w:p>
        </w:tc>
        <w:tc>
          <w:tcPr>
            <w:tcW w:w="6663" w:type="dxa"/>
            <w:gridSpan w:val="5"/>
            <w:tcBorders>
              <w:top w:val="single" w:sz="4" w:space="0" w:color="000000"/>
              <w:left w:val="single" w:sz="4" w:space="0" w:color="000000"/>
              <w:bottom w:val="single" w:sz="4" w:space="0" w:color="000000"/>
              <w:right w:val="single" w:sz="4" w:space="0" w:color="000000"/>
            </w:tcBorders>
            <w:vAlign w:val="center"/>
          </w:tcPr>
          <w:p w:rsidR="003B65B3" w:rsidRPr="00C608F8" w:rsidRDefault="003B65B3" w:rsidP="006B5375">
            <w:pPr>
              <w:suppressAutoHyphens/>
              <w:snapToGrid w:val="0"/>
              <w:spacing w:line="276" w:lineRule="auto"/>
              <w:rPr>
                <w:rStyle w:val="Zadanifontodlomka1"/>
                <w:kern w:val="2"/>
                <w:lang w:eastAsia="ar-SA"/>
              </w:rPr>
            </w:pPr>
            <w:r w:rsidRPr="00C608F8">
              <w:rPr>
                <w:rStyle w:val="Zadanifontodlomka1"/>
              </w:rPr>
              <w:t>Upoznati primorski kraj RH: izgled, reljef, podneblje, gospodarske djelatnosti, naselja, kulturnopovijesne spomenike i povijesne osobe</w:t>
            </w:r>
          </w:p>
        </w:tc>
      </w:tr>
      <w:tr w:rsidR="003B65B3" w:rsidRPr="00C608F8" w:rsidTr="001E0538">
        <w:trPr>
          <w:trHeight w:val="450"/>
        </w:trPr>
        <w:tc>
          <w:tcPr>
            <w:tcW w:w="3406" w:type="dxa"/>
            <w:gridSpan w:val="3"/>
            <w:tcBorders>
              <w:top w:val="single" w:sz="4" w:space="0" w:color="000000"/>
              <w:left w:val="single" w:sz="4" w:space="0" w:color="000000"/>
              <w:bottom w:val="single" w:sz="4" w:space="0" w:color="000000"/>
            </w:tcBorders>
            <w:shd w:val="clear" w:color="auto" w:fill="CCFFCC"/>
          </w:tcPr>
          <w:p w:rsidR="003B65B3" w:rsidRPr="00C608F8" w:rsidRDefault="003B65B3" w:rsidP="00F93133">
            <w:pPr>
              <w:snapToGrid w:val="0"/>
              <w:rPr>
                <w:b/>
                <w:bCs/>
              </w:rPr>
            </w:pPr>
            <w:r w:rsidRPr="00C608F8">
              <w:rPr>
                <w:b/>
                <w:bCs/>
              </w:rPr>
              <w:t>Namjena aktivnosti (sadržaj)</w:t>
            </w:r>
          </w:p>
        </w:tc>
        <w:tc>
          <w:tcPr>
            <w:tcW w:w="6663" w:type="dxa"/>
            <w:gridSpan w:val="5"/>
            <w:tcBorders>
              <w:top w:val="single" w:sz="4" w:space="0" w:color="000000"/>
              <w:left w:val="single" w:sz="4" w:space="0" w:color="000000"/>
              <w:bottom w:val="single" w:sz="4" w:space="0" w:color="000000"/>
              <w:right w:val="single" w:sz="4" w:space="0" w:color="000000"/>
            </w:tcBorders>
            <w:vAlign w:val="center"/>
          </w:tcPr>
          <w:p w:rsidR="003B65B3" w:rsidRPr="00C608F8" w:rsidRDefault="003B65B3" w:rsidP="006B5375">
            <w:pPr>
              <w:autoSpaceDE w:val="0"/>
              <w:spacing w:line="276" w:lineRule="auto"/>
            </w:pPr>
            <w:r w:rsidRPr="00C608F8">
              <w:t>Omogućiti učenicima upoznavanje primorskog kraja RH u neposrednom prirodnom i društvenom okružju.</w:t>
            </w:r>
          </w:p>
          <w:p w:rsidR="003B65B3" w:rsidRPr="00C608F8" w:rsidRDefault="003B65B3" w:rsidP="002046D8">
            <w:pPr>
              <w:autoSpaceDE w:val="0"/>
              <w:spacing w:line="276" w:lineRule="auto"/>
            </w:pPr>
            <w:r w:rsidRPr="00C608F8">
              <w:t>Osamostaljivanje učenika, socijalizacija.</w:t>
            </w:r>
          </w:p>
        </w:tc>
      </w:tr>
      <w:tr w:rsidR="003B65B3" w:rsidRPr="00C608F8" w:rsidTr="001E0538">
        <w:trPr>
          <w:trHeight w:val="420"/>
        </w:trPr>
        <w:tc>
          <w:tcPr>
            <w:tcW w:w="3406" w:type="dxa"/>
            <w:gridSpan w:val="3"/>
            <w:tcBorders>
              <w:top w:val="single" w:sz="4" w:space="0" w:color="000000"/>
              <w:left w:val="single" w:sz="4" w:space="0" w:color="000000"/>
              <w:bottom w:val="single" w:sz="4" w:space="0" w:color="000000"/>
            </w:tcBorders>
            <w:shd w:val="clear" w:color="auto" w:fill="CCFFCC"/>
          </w:tcPr>
          <w:p w:rsidR="003B65B3" w:rsidRPr="00C608F8" w:rsidRDefault="003B65B3" w:rsidP="00F93133">
            <w:pPr>
              <w:snapToGrid w:val="0"/>
              <w:rPr>
                <w:b/>
                <w:bCs/>
              </w:rPr>
            </w:pPr>
            <w:r w:rsidRPr="00C608F8">
              <w:rPr>
                <w:b/>
                <w:bCs/>
              </w:rPr>
              <w:lastRenderedPageBreak/>
              <w:t>Način realizacije aktivnosti (organizacija i metode rada)</w:t>
            </w:r>
          </w:p>
          <w:p w:rsidR="003B65B3" w:rsidRPr="00C608F8" w:rsidRDefault="003B65B3" w:rsidP="00F93133">
            <w:pPr>
              <w:rPr>
                <w:b/>
                <w:bCs/>
              </w:rPr>
            </w:pPr>
          </w:p>
        </w:tc>
        <w:tc>
          <w:tcPr>
            <w:tcW w:w="6663" w:type="dxa"/>
            <w:gridSpan w:val="5"/>
            <w:tcBorders>
              <w:top w:val="single" w:sz="4" w:space="0" w:color="000000"/>
              <w:left w:val="single" w:sz="4" w:space="0" w:color="000000"/>
              <w:bottom w:val="single" w:sz="4" w:space="0" w:color="000000"/>
              <w:right w:val="single" w:sz="4" w:space="0" w:color="000000"/>
            </w:tcBorders>
            <w:vAlign w:val="center"/>
          </w:tcPr>
          <w:p w:rsidR="003B65B3" w:rsidRPr="00C608F8" w:rsidRDefault="003B65B3" w:rsidP="006B5375">
            <w:pPr>
              <w:autoSpaceDE w:val="0"/>
              <w:snapToGrid w:val="0"/>
              <w:spacing w:line="276" w:lineRule="auto"/>
              <w:rPr>
                <w:rFonts w:eastAsia="ComicSansMS"/>
                <w:kern w:val="2"/>
                <w:lang w:eastAsia="ar-SA"/>
              </w:rPr>
            </w:pPr>
            <w:r w:rsidRPr="00C608F8">
              <w:rPr>
                <w:rFonts w:eastAsia="ComicSansMS"/>
              </w:rPr>
              <w:t>Putovanje autobusom u primorski kraj,</w:t>
            </w:r>
          </w:p>
          <w:p w:rsidR="003B65B3" w:rsidRPr="00C608F8" w:rsidRDefault="003B65B3" w:rsidP="002046D8">
            <w:pPr>
              <w:autoSpaceDE w:val="0"/>
              <w:spacing w:line="276" w:lineRule="auto"/>
              <w:rPr>
                <w:rFonts w:eastAsia="ComicSansMS"/>
              </w:rPr>
            </w:pPr>
            <w:r w:rsidRPr="00C608F8">
              <w:rPr>
                <w:rFonts w:eastAsia="ComicSansMS"/>
              </w:rPr>
              <w:t>boravak u hostelu, promatranje, istraživanje, stvaranje, igra i zabava</w:t>
            </w:r>
          </w:p>
        </w:tc>
      </w:tr>
      <w:tr w:rsidR="003B65B3" w:rsidRPr="00C608F8" w:rsidTr="001E0538">
        <w:trPr>
          <w:trHeight w:val="433"/>
        </w:trPr>
        <w:tc>
          <w:tcPr>
            <w:tcW w:w="3406" w:type="dxa"/>
            <w:gridSpan w:val="3"/>
            <w:tcBorders>
              <w:top w:val="single" w:sz="4" w:space="0" w:color="000000"/>
              <w:left w:val="single" w:sz="4" w:space="0" w:color="000000"/>
              <w:bottom w:val="single" w:sz="4" w:space="0" w:color="000000"/>
            </w:tcBorders>
            <w:shd w:val="clear" w:color="auto" w:fill="CCFFCC"/>
          </w:tcPr>
          <w:p w:rsidR="003B65B3" w:rsidRPr="00C608F8" w:rsidRDefault="003B65B3" w:rsidP="00F93133">
            <w:pPr>
              <w:snapToGrid w:val="0"/>
              <w:rPr>
                <w:b/>
                <w:bCs/>
              </w:rPr>
            </w:pPr>
            <w:r w:rsidRPr="00C608F8">
              <w:rPr>
                <w:b/>
                <w:bCs/>
              </w:rPr>
              <w:t>Vremenik aktivnosti</w:t>
            </w:r>
          </w:p>
          <w:p w:rsidR="003B65B3" w:rsidRPr="00C608F8" w:rsidRDefault="003B65B3" w:rsidP="00F93133">
            <w:pPr>
              <w:rPr>
                <w:b/>
                <w:bCs/>
              </w:rPr>
            </w:pPr>
          </w:p>
        </w:tc>
        <w:tc>
          <w:tcPr>
            <w:tcW w:w="6663" w:type="dxa"/>
            <w:gridSpan w:val="5"/>
            <w:tcBorders>
              <w:top w:val="single" w:sz="4" w:space="0" w:color="000000"/>
              <w:left w:val="single" w:sz="4" w:space="0" w:color="000000"/>
              <w:bottom w:val="single" w:sz="4" w:space="0" w:color="000000"/>
              <w:right w:val="single" w:sz="4" w:space="0" w:color="000000"/>
            </w:tcBorders>
            <w:vAlign w:val="center"/>
          </w:tcPr>
          <w:p w:rsidR="003B65B3" w:rsidRPr="00C608F8" w:rsidRDefault="003B65B3" w:rsidP="006B5375">
            <w:pPr>
              <w:suppressAutoHyphens/>
              <w:snapToGrid w:val="0"/>
              <w:spacing w:line="276" w:lineRule="auto"/>
              <w:rPr>
                <w:kern w:val="2"/>
                <w:lang w:eastAsia="ar-SA"/>
              </w:rPr>
            </w:pPr>
            <w:r w:rsidRPr="00C608F8">
              <w:t xml:space="preserve">Lipanj 2017.      </w:t>
            </w:r>
          </w:p>
        </w:tc>
      </w:tr>
      <w:tr w:rsidR="003B65B3" w:rsidRPr="00C608F8" w:rsidTr="001E0538">
        <w:trPr>
          <w:trHeight w:val="375"/>
        </w:trPr>
        <w:tc>
          <w:tcPr>
            <w:tcW w:w="3406" w:type="dxa"/>
            <w:gridSpan w:val="3"/>
            <w:tcBorders>
              <w:top w:val="single" w:sz="4" w:space="0" w:color="000000"/>
              <w:left w:val="single" w:sz="4" w:space="0" w:color="000000"/>
              <w:bottom w:val="single" w:sz="4" w:space="0" w:color="000000"/>
            </w:tcBorders>
            <w:shd w:val="clear" w:color="auto" w:fill="CCFFCC"/>
          </w:tcPr>
          <w:p w:rsidR="003B65B3" w:rsidRPr="00C608F8" w:rsidRDefault="003B65B3" w:rsidP="00F93133">
            <w:pPr>
              <w:snapToGrid w:val="0"/>
              <w:rPr>
                <w:b/>
                <w:bCs/>
              </w:rPr>
            </w:pPr>
            <w:r w:rsidRPr="00C608F8">
              <w:rPr>
                <w:b/>
                <w:bCs/>
              </w:rPr>
              <w:t>Troškovnik aktivnosti</w:t>
            </w:r>
          </w:p>
          <w:p w:rsidR="003B65B3" w:rsidRPr="00C608F8" w:rsidRDefault="003B65B3" w:rsidP="00F93133">
            <w:pPr>
              <w:rPr>
                <w:b/>
                <w:bCs/>
              </w:rPr>
            </w:pPr>
          </w:p>
        </w:tc>
        <w:tc>
          <w:tcPr>
            <w:tcW w:w="6663" w:type="dxa"/>
            <w:gridSpan w:val="5"/>
            <w:tcBorders>
              <w:top w:val="single" w:sz="4" w:space="0" w:color="000000"/>
              <w:left w:val="single" w:sz="4" w:space="0" w:color="000000"/>
              <w:bottom w:val="single" w:sz="4" w:space="0" w:color="000000"/>
              <w:right w:val="single" w:sz="4" w:space="0" w:color="000000"/>
            </w:tcBorders>
            <w:vAlign w:val="center"/>
          </w:tcPr>
          <w:p w:rsidR="003B65B3" w:rsidRPr="00C608F8" w:rsidRDefault="003B65B3" w:rsidP="002046D8">
            <w:pPr>
              <w:autoSpaceDE w:val="0"/>
              <w:snapToGrid w:val="0"/>
              <w:spacing w:line="276" w:lineRule="auto"/>
              <w:rPr>
                <w:rFonts w:eastAsia="ComicSansMS"/>
                <w:kern w:val="2"/>
                <w:lang w:eastAsia="ar-SA"/>
              </w:rPr>
            </w:pPr>
            <w:r w:rsidRPr="00C608F8">
              <w:rPr>
                <w:rFonts w:eastAsia="ComicSansMS"/>
              </w:rPr>
              <w:t>Troškove prijevoza autobusom, boravka u hostelu, ulaznica za dodatne izlete(oko 900,00 kn) snose roditelji učenika</w:t>
            </w:r>
          </w:p>
        </w:tc>
      </w:tr>
      <w:tr w:rsidR="003B65B3" w:rsidRPr="00C608F8" w:rsidTr="001E0538">
        <w:trPr>
          <w:trHeight w:val="70"/>
        </w:trPr>
        <w:tc>
          <w:tcPr>
            <w:tcW w:w="3406" w:type="dxa"/>
            <w:gridSpan w:val="3"/>
            <w:tcBorders>
              <w:top w:val="single" w:sz="4" w:space="0" w:color="000000"/>
              <w:left w:val="single" w:sz="4" w:space="0" w:color="000000"/>
              <w:bottom w:val="single" w:sz="4" w:space="0" w:color="000000"/>
            </w:tcBorders>
            <w:shd w:val="clear" w:color="auto" w:fill="CCFFCC"/>
          </w:tcPr>
          <w:p w:rsidR="003B65B3" w:rsidRPr="00C608F8" w:rsidRDefault="003B65B3" w:rsidP="00F93133">
            <w:pPr>
              <w:snapToGrid w:val="0"/>
              <w:spacing w:line="360" w:lineRule="auto"/>
              <w:ind w:left="-2" w:right="30"/>
              <w:rPr>
                <w:b/>
                <w:bCs/>
              </w:rPr>
            </w:pPr>
            <w:r w:rsidRPr="00C608F8">
              <w:rPr>
                <w:b/>
                <w:bCs/>
              </w:rPr>
              <w:t>Vrednovanje – način korištenja rezultata vrednovanja</w:t>
            </w:r>
          </w:p>
        </w:tc>
        <w:tc>
          <w:tcPr>
            <w:tcW w:w="6663" w:type="dxa"/>
            <w:gridSpan w:val="5"/>
            <w:tcBorders>
              <w:top w:val="single" w:sz="4" w:space="0" w:color="000000"/>
              <w:left w:val="single" w:sz="4" w:space="0" w:color="000000"/>
              <w:bottom w:val="single" w:sz="4" w:space="0" w:color="000000"/>
              <w:right w:val="single" w:sz="4" w:space="0" w:color="000000"/>
            </w:tcBorders>
            <w:vAlign w:val="center"/>
          </w:tcPr>
          <w:p w:rsidR="003B65B3" w:rsidRPr="00C608F8" w:rsidRDefault="003B65B3" w:rsidP="002046D8">
            <w:pPr>
              <w:snapToGrid w:val="0"/>
              <w:spacing w:line="276" w:lineRule="auto"/>
              <w:rPr>
                <w:kern w:val="2"/>
                <w:lang w:eastAsia="ar-SA"/>
              </w:rPr>
            </w:pPr>
            <w:r w:rsidRPr="00C608F8">
              <w:t xml:space="preserve">Izrada plakata i prezentacija fotografija </w:t>
            </w:r>
          </w:p>
        </w:tc>
      </w:tr>
      <w:tr w:rsidR="00976543" w:rsidRPr="00C608F8" w:rsidTr="00394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406" w:type="dxa"/>
            <w:gridSpan w:val="3"/>
            <w:tcBorders>
              <w:top w:val="single" w:sz="4" w:space="0" w:color="auto"/>
              <w:left w:val="single" w:sz="4" w:space="0" w:color="auto"/>
              <w:bottom w:val="single" w:sz="4" w:space="0" w:color="auto"/>
              <w:right w:val="single" w:sz="4" w:space="0" w:color="auto"/>
            </w:tcBorders>
            <w:shd w:val="clear" w:color="auto" w:fill="99FF99"/>
          </w:tcPr>
          <w:p w:rsidR="00976543" w:rsidRPr="00C608F8" w:rsidRDefault="009F3135" w:rsidP="00F93133">
            <w:pPr>
              <w:spacing w:line="360" w:lineRule="auto"/>
              <w:ind w:left="-2" w:right="30"/>
              <w:rPr>
                <w:b/>
                <w:sz w:val="28"/>
                <w:szCs w:val="28"/>
              </w:rPr>
            </w:pPr>
            <w:r w:rsidRPr="00C608F8">
              <w:rPr>
                <w:b/>
                <w:bCs/>
                <w:lang w:val="en-US"/>
              </w:rPr>
              <w:t>Aktivnost, program i/ili projekt</w:t>
            </w:r>
          </w:p>
        </w:tc>
        <w:tc>
          <w:tcPr>
            <w:tcW w:w="2265" w:type="dxa"/>
            <w:tcBorders>
              <w:top w:val="single" w:sz="4" w:space="0" w:color="auto"/>
              <w:left w:val="single" w:sz="4" w:space="0" w:color="auto"/>
              <w:bottom w:val="single" w:sz="4" w:space="0" w:color="auto"/>
              <w:right w:val="single" w:sz="4" w:space="0" w:color="auto"/>
            </w:tcBorders>
            <w:shd w:val="clear" w:color="auto" w:fill="FFFFFF"/>
            <w:vAlign w:val="center"/>
          </w:tcPr>
          <w:p w:rsidR="00976543" w:rsidRPr="00C608F8" w:rsidRDefault="00976543" w:rsidP="00A35620">
            <w:pPr>
              <w:jc w:val="center"/>
              <w:rPr>
                <w:b/>
                <w:sz w:val="28"/>
                <w:szCs w:val="28"/>
              </w:rPr>
            </w:pPr>
            <w:r w:rsidRPr="00C608F8">
              <w:rPr>
                <w:b/>
                <w:sz w:val="28"/>
                <w:szCs w:val="28"/>
              </w:rPr>
              <w:t>Posjet župnoj crkvi (kapeli) Svetog Antuna Padovanskog, susret sa župnikom i blagoslov</w:t>
            </w:r>
          </w:p>
        </w:tc>
        <w:tc>
          <w:tcPr>
            <w:tcW w:w="212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76543" w:rsidRPr="00C608F8" w:rsidRDefault="00976543" w:rsidP="00A35620">
            <w:pPr>
              <w:jc w:val="center"/>
              <w:rPr>
                <w:b/>
                <w:sz w:val="28"/>
                <w:szCs w:val="28"/>
              </w:rPr>
            </w:pPr>
            <w:r w:rsidRPr="00C608F8">
              <w:rPr>
                <w:b/>
                <w:sz w:val="28"/>
                <w:szCs w:val="28"/>
              </w:rPr>
              <w:t>Sveta misa u crkvi Svetog Antuna Padovanskog</w:t>
            </w:r>
          </w:p>
        </w:tc>
        <w:tc>
          <w:tcPr>
            <w:tcW w:w="2271" w:type="dxa"/>
            <w:tcBorders>
              <w:top w:val="single" w:sz="4" w:space="0" w:color="auto"/>
              <w:left w:val="single" w:sz="4" w:space="0" w:color="auto"/>
              <w:bottom w:val="single" w:sz="4" w:space="0" w:color="auto"/>
              <w:right w:val="single" w:sz="4" w:space="0" w:color="auto"/>
            </w:tcBorders>
            <w:shd w:val="clear" w:color="auto" w:fill="FFFFFF"/>
            <w:vAlign w:val="center"/>
          </w:tcPr>
          <w:p w:rsidR="00976543" w:rsidRPr="00C608F8" w:rsidRDefault="00976543" w:rsidP="00A35620">
            <w:pPr>
              <w:rPr>
                <w:b/>
                <w:sz w:val="28"/>
                <w:szCs w:val="28"/>
              </w:rPr>
            </w:pPr>
            <w:r w:rsidRPr="00C608F8">
              <w:rPr>
                <w:b/>
                <w:sz w:val="28"/>
                <w:szCs w:val="28"/>
              </w:rPr>
              <w:t>Križni put u crkvi Svetog Antuna Padovanskog</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406" w:type="dxa"/>
            <w:gridSpan w:val="3"/>
            <w:tcBorders>
              <w:top w:val="single" w:sz="4" w:space="0" w:color="auto"/>
              <w:left w:val="single" w:sz="4" w:space="0" w:color="auto"/>
              <w:bottom w:val="single" w:sz="4" w:space="0" w:color="auto"/>
              <w:right w:val="single" w:sz="4" w:space="0" w:color="auto"/>
            </w:tcBorders>
            <w:shd w:val="clear" w:color="auto" w:fill="CCFFCC"/>
          </w:tcPr>
          <w:p w:rsidR="00976543" w:rsidRPr="00C608F8" w:rsidRDefault="00976543" w:rsidP="00F93133">
            <w:pPr>
              <w:spacing w:line="360" w:lineRule="auto"/>
              <w:ind w:left="-2" w:right="30"/>
              <w:rPr>
                <w:b/>
              </w:rPr>
            </w:pPr>
            <w:r w:rsidRPr="00C608F8">
              <w:rPr>
                <w:b/>
              </w:rPr>
              <w:t>Nositelji aktivnosti</w:t>
            </w:r>
          </w:p>
        </w:tc>
        <w:tc>
          <w:tcPr>
            <w:tcW w:w="2265" w:type="dxa"/>
            <w:tcBorders>
              <w:top w:val="single" w:sz="4" w:space="0" w:color="auto"/>
              <w:left w:val="single" w:sz="4" w:space="0" w:color="auto"/>
              <w:bottom w:val="single" w:sz="4" w:space="0" w:color="auto"/>
              <w:right w:val="single" w:sz="4" w:space="0" w:color="auto"/>
            </w:tcBorders>
          </w:tcPr>
          <w:p w:rsidR="00976543" w:rsidRPr="00C608F8" w:rsidRDefault="00976543" w:rsidP="00A35620">
            <w:r w:rsidRPr="00C608F8">
              <w:t xml:space="preserve">Vjeroučiteljica i učenici  1. i 2. razreda </w:t>
            </w:r>
          </w:p>
        </w:tc>
        <w:tc>
          <w:tcPr>
            <w:tcW w:w="2127" w:type="dxa"/>
            <w:gridSpan w:val="3"/>
            <w:tcBorders>
              <w:top w:val="single" w:sz="4" w:space="0" w:color="auto"/>
              <w:left w:val="single" w:sz="4" w:space="0" w:color="auto"/>
              <w:bottom w:val="single" w:sz="4" w:space="0" w:color="auto"/>
              <w:right w:val="single" w:sz="4" w:space="0" w:color="auto"/>
            </w:tcBorders>
          </w:tcPr>
          <w:p w:rsidR="00976543" w:rsidRPr="00C608F8" w:rsidRDefault="00976543" w:rsidP="00A35620">
            <w:r w:rsidRPr="00C608F8">
              <w:t>Vjeroučiteljica i učenici  4. raz.</w:t>
            </w:r>
          </w:p>
        </w:tc>
        <w:tc>
          <w:tcPr>
            <w:tcW w:w="2271" w:type="dxa"/>
            <w:tcBorders>
              <w:top w:val="single" w:sz="4" w:space="0" w:color="auto"/>
              <w:left w:val="single" w:sz="4" w:space="0" w:color="auto"/>
              <w:bottom w:val="single" w:sz="4" w:space="0" w:color="auto"/>
              <w:right w:val="single" w:sz="4" w:space="0" w:color="auto"/>
            </w:tcBorders>
            <w:vAlign w:val="center"/>
          </w:tcPr>
          <w:p w:rsidR="00976543" w:rsidRPr="00C608F8" w:rsidRDefault="00976543" w:rsidP="00A35620">
            <w:r w:rsidRPr="00C608F8">
              <w:t>Vjeroučiteljica i učenici 4. razreda</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406" w:type="dxa"/>
            <w:gridSpan w:val="3"/>
            <w:tcBorders>
              <w:top w:val="single" w:sz="4" w:space="0" w:color="auto"/>
              <w:left w:val="single" w:sz="4" w:space="0" w:color="auto"/>
              <w:bottom w:val="single" w:sz="4" w:space="0" w:color="auto"/>
              <w:right w:val="single" w:sz="4" w:space="0" w:color="auto"/>
            </w:tcBorders>
            <w:shd w:val="clear" w:color="auto" w:fill="CCFFCC"/>
          </w:tcPr>
          <w:p w:rsidR="00976543" w:rsidRPr="00C608F8" w:rsidRDefault="00976543" w:rsidP="00F93133">
            <w:pPr>
              <w:spacing w:line="360" w:lineRule="auto"/>
              <w:ind w:left="-2" w:right="30"/>
              <w:rPr>
                <w:b/>
              </w:rPr>
            </w:pPr>
            <w:r w:rsidRPr="00C608F8">
              <w:rPr>
                <w:b/>
              </w:rPr>
              <w:t>Ciljevi aktivnosti</w:t>
            </w:r>
          </w:p>
          <w:p w:rsidR="00976543" w:rsidRPr="00C608F8" w:rsidRDefault="00976543" w:rsidP="00F93133">
            <w:pPr>
              <w:spacing w:line="360" w:lineRule="auto"/>
              <w:ind w:left="-2" w:right="30"/>
              <w:rPr>
                <w:b/>
              </w:rPr>
            </w:pPr>
          </w:p>
        </w:tc>
        <w:tc>
          <w:tcPr>
            <w:tcW w:w="2265" w:type="dxa"/>
            <w:tcBorders>
              <w:top w:val="single" w:sz="4" w:space="0" w:color="auto"/>
              <w:left w:val="single" w:sz="4" w:space="0" w:color="auto"/>
              <w:bottom w:val="single" w:sz="4" w:space="0" w:color="auto"/>
              <w:right w:val="single" w:sz="4" w:space="0" w:color="auto"/>
            </w:tcBorders>
            <w:vAlign w:val="center"/>
          </w:tcPr>
          <w:p w:rsidR="00976543" w:rsidRPr="00C608F8" w:rsidRDefault="00976543" w:rsidP="00A35620">
            <w:pPr>
              <w:pStyle w:val="Tijeloteksta"/>
              <w:rPr>
                <w:rFonts w:ascii="Times New Roman" w:hAnsi="Times New Roman"/>
                <w:color w:val="auto"/>
                <w:sz w:val="24"/>
                <w:szCs w:val="24"/>
              </w:rPr>
            </w:pPr>
            <w:r w:rsidRPr="00C608F8">
              <w:rPr>
                <w:rFonts w:ascii="Times New Roman" w:hAnsi="Times New Roman"/>
                <w:color w:val="auto"/>
                <w:sz w:val="24"/>
                <w:szCs w:val="24"/>
              </w:rPr>
              <w:t>Posjetiti župnu crkvu na području naše škole. Razumjeti da svaki kršteni član Crkve ima svoju župnu crkvu i župnika.                      Upoznati župnika te shvatiti da je njegova uloga da upravlja župnom zajednicom koju čine obitelji koje se nalaze na području župe. Upoznati župnika kao onoga koji moli s narodom, dijeli sakramente i blagoslivlja.</w:t>
            </w:r>
          </w:p>
        </w:tc>
        <w:tc>
          <w:tcPr>
            <w:tcW w:w="2127" w:type="dxa"/>
            <w:gridSpan w:val="3"/>
            <w:tcBorders>
              <w:top w:val="single" w:sz="4" w:space="0" w:color="auto"/>
              <w:left w:val="single" w:sz="4" w:space="0" w:color="auto"/>
              <w:bottom w:val="single" w:sz="4" w:space="0" w:color="auto"/>
              <w:right w:val="single" w:sz="4" w:space="0" w:color="auto"/>
            </w:tcBorders>
          </w:tcPr>
          <w:p w:rsidR="00976543" w:rsidRPr="00C608F8" w:rsidRDefault="00976543" w:rsidP="00A35620">
            <w:pPr>
              <w:autoSpaceDE w:val="0"/>
              <w:autoSpaceDN w:val="0"/>
              <w:adjustRightInd w:val="0"/>
              <w:rPr>
                <w:lang w:eastAsia="hr-HR"/>
              </w:rPr>
            </w:pPr>
            <w:r w:rsidRPr="00C608F8">
              <w:rPr>
                <w:lang w:eastAsia="hr-HR"/>
              </w:rPr>
              <w:t>Aktivno sudjelovati na svetoj misi kroz molitvu i pjesmu.</w:t>
            </w:r>
          </w:p>
          <w:p w:rsidR="00976543" w:rsidRPr="00C608F8" w:rsidRDefault="00976543" w:rsidP="00A35620">
            <w:pPr>
              <w:autoSpaceDE w:val="0"/>
              <w:autoSpaceDN w:val="0"/>
              <w:adjustRightInd w:val="0"/>
              <w:rPr>
                <w:lang w:eastAsia="hr-HR"/>
              </w:rPr>
            </w:pPr>
            <w:r w:rsidRPr="00C608F8">
              <w:rPr>
                <w:lang w:eastAsia="hr-HR"/>
              </w:rPr>
              <w:t>Prisjetiti se glavnih dijelova svete mise.</w:t>
            </w:r>
          </w:p>
          <w:p w:rsidR="00976543" w:rsidRPr="00C608F8" w:rsidRDefault="00976543" w:rsidP="00A35620">
            <w:pPr>
              <w:pStyle w:val="Tijeloteksta"/>
              <w:ind w:left="44"/>
              <w:rPr>
                <w:rFonts w:ascii="Times New Roman" w:hAnsi="Times New Roman"/>
                <w:color w:val="auto"/>
                <w:sz w:val="24"/>
                <w:szCs w:val="24"/>
              </w:rPr>
            </w:pPr>
            <w:r w:rsidRPr="00C608F8">
              <w:rPr>
                <w:rFonts w:ascii="Times New Roman" w:hAnsi="Times New Roman"/>
                <w:color w:val="auto"/>
                <w:sz w:val="24"/>
                <w:szCs w:val="24"/>
              </w:rPr>
              <w:t>Kroz sudjelovanje na svetoj misi, upoznati različite službe u koje su uključeni vjernici laici – djeca i odrasli (ministranti, čitači, župni zbor...)                                Upoznati prostor naše župne crkve te našega župnika.                                    Upoznati sveca zaštitnika župe.</w:t>
            </w:r>
          </w:p>
        </w:tc>
        <w:tc>
          <w:tcPr>
            <w:tcW w:w="2271" w:type="dxa"/>
            <w:tcBorders>
              <w:top w:val="single" w:sz="4" w:space="0" w:color="auto"/>
              <w:left w:val="single" w:sz="4" w:space="0" w:color="auto"/>
              <w:bottom w:val="single" w:sz="4" w:space="0" w:color="auto"/>
              <w:right w:val="single" w:sz="4" w:space="0" w:color="auto"/>
            </w:tcBorders>
            <w:vAlign w:val="center"/>
          </w:tcPr>
          <w:p w:rsidR="00976543" w:rsidRPr="00C608F8" w:rsidRDefault="00976543" w:rsidP="00A35620">
            <w:pPr>
              <w:pStyle w:val="Tijeloteksta"/>
              <w:rPr>
                <w:rFonts w:ascii="Times New Roman" w:hAnsi="Times New Roman"/>
                <w:color w:val="auto"/>
                <w:sz w:val="24"/>
                <w:szCs w:val="24"/>
              </w:rPr>
            </w:pPr>
            <w:r w:rsidRPr="00C608F8">
              <w:rPr>
                <w:rFonts w:ascii="Times New Roman" w:hAnsi="Times New Roman"/>
                <w:color w:val="auto"/>
                <w:sz w:val="24"/>
                <w:szCs w:val="24"/>
              </w:rPr>
              <w:t>Upoznati i razumjeti Isusovu muku i križni put kao znak njegove božanske ljubavi i praštanja prema čovjeku.</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406" w:type="dxa"/>
            <w:gridSpan w:val="3"/>
            <w:tcBorders>
              <w:top w:val="single" w:sz="4" w:space="0" w:color="auto"/>
              <w:left w:val="single" w:sz="4" w:space="0" w:color="auto"/>
              <w:bottom w:val="single" w:sz="4" w:space="0" w:color="auto"/>
              <w:right w:val="single" w:sz="4" w:space="0" w:color="auto"/>
            </w:tcBorders>
            <w:shd w:val="clear" w:color="auto" w:fill="CCFFCC"/>
          </w:tcPr>
          <w:p w:rsidR="00976543" w:rsidRPr="00C608F8" w:rsidRDefault="00976543" w:rsidP="00F93133">
            <w:pPr>
              <w:spacing w:line="360" w:lineRule="auto"/>
              <w:ind w:left="-2" w:right="30"/>
              <w:rPr>
                <w:b/>
              </w:rPr>
            </w:pPr>
            <w:r w:rsidRPr="00C608F8">
              <w:rPr>
                <w:b/>
              </w:rPr>
              <w:t>Namjena aktivnosti (sadržaj)</w:t>
            </w:r>
          </w:p>
          <w:p w:rsidR="00976543" w:rsidRPr="00C608F8" w:rsidRDefault="00976543" w:rsidP="00F93133">
            <w:pPr>
              <w:spacing w:line="360" w:lineRule="auto"/>
              <w:ind w:left="-2" w:right="30"/>
              <w:rPr>
                <w:b/>
              </w:rPr>
            </w:pPr>
          </w:p>
        </w:tc>
        <w:tc>
          <w:tcPr>
            <w:tcW w:w="2265" w:type="dxa"/>
            <w:tcBorders>
              <w:top w:val="single" w:sz="4" w:space="0" w:color="auto"/>
              <w:left w:val="single" w:sz="4" w:space="0" w:color="auto"/>
              <w:bottom w:val="single" w:sz="4" w:space="0" w:color="auto"/>
              <w:right w:val="single" w:sz="4" w:space="0" w:color="auto"/>
            </w:tcBorders>
            <w:vAlign w:val="center"/>
          </w:tcPr>
          <w:p w:rsidR="00976543" w:rsidRPr="00C608F8" w:rsidRDefault="00976543" w:rsidP="00A35620">
            <w:r w:rsidRPr="00C608F8">
              <w:t xml:space="preserve">Kroz posjet crkvi i razgovor sa župnikom  shvatiti pojmove: krštenje, </w:t>
            </w:r>
            <w:r w:rsidRPr="00C608F8">
              <w:lastRenderedPageBreak/>
              <w:t>Crkva, zajednica, župa – zajednica vjernika</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976543" w:rsidRPr="00C608F8" w:rsidRDefault="00976543" w:rsidP="00A35620">
            <w:pPr>
              <w:spacing w:before="40" w:after="40"/>
            </w:pPr>
            <w:r w:rsidRPr="00C608F8">
              <w:lastRenderedPageBreak/>
              <w:t xml:space="preserve">Upoznati župu kao zajednicu vjernika u kojoj postoje različite službe u </w:t>
            </w:r>
            <w:r w:rsidRPr="00C608F8">
              <w:lastRenderedPageBreak/>
              <w:t xml:space="preserve">koje se vjernici uključuju ovisno o svojim željama i sposobnostima. Sudjelovati u svetoj misi kroz neku crkvenu službu te prepoznati vlastite sklonosti i mogućnosti sudjelovanja u župnoj zajednici. Upoznati vlastitog župnika te s njim sudjelovati u slavlju svete mise. </w:t>
            </w:r>
          </w:p>
        </w:tc>
        <w:tc>
          <w:tcPr>
            <w:tcW w:w="2271" w:type="dxa"/>
            <w:tcBorders>
              <w:top w:val="single" w:sz="4" w:space="0" w:color="auto"/>
              <w:left w:val="single" w:sz="4" w:space="0" w:color="auto"/>
              <w:bottom w:val="single" w:sz="4" w:space="0" w:color="auto"/>
              <w:right w:val="single" w:sz="4" w:space="0" w:color="auto"/>
            </w:tcBorders>
            <w:vAlign w:val="center"/>
          </w:tcPr>
          <w:p w:rsidR="00976543" w:rsidRPr="00C608F8" w:rsidRDefault="00976543" w:rsidP="00A35620">
            <w:pPr>
              <w:ind w:left="22"/>
            </w:pPr>
            <w:r w:rsidRPr="00C608F8">
              <w:lastRenderedPageBreak/>
              <w:t xml:space="preserve">Kroz sudjelovanje na križnom putu u crkvi upoznati postaje križnoga </w:t>
            </w:r>
            <w:r w:rsidRPr="00C608F8">
              <w:lastRenderedPageBreak/>
              <w:t>puta koji je Isus prolazio do Golgote.</w:t>
            </w:r>
          </w:p>
          <w:p w:rsidR="00976543" w:rsidRPr="00C608F8" w:rsidRDefault="00976543" w:rsidP="00A35620">
            <w:pPr>
              <w:ind w:left="22"/>
            </w:pPr>
            <w:r w:rsidRPr="00C608F8">
              <w:t>Razumjeti da se vjernici sudjelovanjem u pobožnosti križnoga puta u korizmi ujedno pripremaju za svetkovinu Isusova uskrsnuća.</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406" w:type="dxa"/>
            <w:gridSpan w:val="3"/>
            <w:tcBorders>
              <w:top w:val="single" w:sz="4" w:space="0" w:color="auto"/>
              <w:left w:val="single" w:sz="4" w:space="0" w:color="auto"/>
              <w:bottom w:val="single" w:sz="4" w:space="0" w:color="auto"/>
              <w:right w:val="single" w:sz="4" w:space="0" w:color="auto"/>
            </w:tcBorders>
            <w:shd w:val="clear" w:color="auto" w:fill="CCFFCC"/>
          </w:tcPr>
          <w:p w:rsidR="00976543" w:rsidRPr="00C608F8" w:rsidRDefault="00976543" w:rsidP="00F93133">
            <w:pPr>
              <w:spacing w:line="360" w:lineRule="auto"/>
              <w:ind w:left="-2" w:right="30"/>
              <w:rPr>
                <w:b/>
              </w:rPr>
            </w:pPr>
            <w:r w:rsidRPr="00C608F8">
              <w:rPr>
                <w:b/>
              </w:rPr>
              <w:t>Način realizacije aktivnosti (organizacija i metode rada)</w:t>
            </w:r>
          </w:p>
          <w:p w:rsidR="00976543" w:rsidRPr="00C608F8" w:rsidRDefault="00976543" w:rsidP="00F93133">
            <w:pPr>
              <w:spacing w:line="360" w:lineRule="auto"/>
              <w:ind w:left="-2" w:right="30"/>
              <w:rPr>
                <w:b/>
              </w:rPr>
            </w:pPr>
          </w:p>
        </w:tc>
        <w:tc>
          <w:tcPr>
            <w:tcW w:w="2265" w:type="dxa"/>
            <w:tcBorders>
              <w:top w:val="single" w:sz="4" w:space="0" w:color="auto"/>
              <w:left w:val="single" w:sz="4" w:space="0" w:color="auto"/>
              <w:bottom w:val="single" w:sz="4" w:space="0" w:color="auto"/>
              <w:right w:val="single" w:sz="4" w:space="0" w:color="auto"/>
            </w:tcBorders>
            <w:vAlign w:val="center"/>
          </w:tcPr>
          <w:p w:rsidR="00976543" w:rsidRPr="00C608F8" w:rsidRDefault="00976543" w:rsidP="00A35620">
            <w:r w:rsidRPr="00C608F8">
              <w:t>Šetnja, promatranje i otkrivanje, razgovor.</w:t>
            </w:r>
          </w:p>
          <w:p w:rsidR="00976543" w:rsidRPr="00C608F8" w:rsidRDefault="00976543" w:rsidP="00A35620">
            <w:r w:rsidRPr="00C608F8">
              <w:t>Postavljanje pitanja župniku.</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976543" w:rsidRPr="00C608F8" w:rsidRDefault="00976543" w:rsidP="00A35620">
            <w:pPr>
              <w:ind w:left="44"/>
            </w:pPr>
            <w:r w:rsidRPr="00C608F8">
              <w:t>Kroz nastavu (pripreme za sudjelovanje na svetoj misi: čitanje, ministriranje i pjevanje) i sudjelovanje na svetoj misi.</w:t>
            </w:r>
          </w:p>
        </w:tc>
        <w:tc>
          <w:tcPr>
            <w:tcW w:w="2271" w:type="dxa"/>
            <w:tcBorders>
              <w:top w:val="single" w:sz="4" w:space="0" w:color="auto"/>
              <w:left w:val="single" w:sz="4" w:space="0" w:color="auto"/>
              <w:bottom w:val="single" w:sz="4" w:space="0" w:color="auto"/>
              <w:right w:val="single" w:sz="4" w:space="0" w:color="auto"/>
            </w:tcBorders>
            <w:vAlign w:val="center"/>
          </w:tcPr>
          <w:p w:rsidR="00976543" w:rsidRPr="00C608F8" w:rsidRDefault="00976543" w:rsidP="00A35620">
            <w:pPr>
              <w:ind w:left="22"/>
            </w:pPr>
            <w:r w:rsidRPr="00C608F8">
              <w:t>Sudjelovanjem u pobožnosti križnoga puta u crkvi te kroz učenje i razgovor o značenju Isusova križnoga puta za vjernike. Kroz stvaralačko izražavanje</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406" w:type="dxa"/>
            <w:gridSpan w:val="3"/>
            <w:tcBorders>
              <w:top w:val="single" w:sz="4" w:space="0" w:color="auto"/>
              <w:left w:val="single" w:sz="4" w:space="0" w:color="auto"/>
              <w:bottom w:val="single" w:sz="4" w:space="0" w:color="auto"/>
              <w:right w:val="single" w:sz="4" w:space="0" w:color="auto"/>
            </w:tcBorders>
            <w:shd w:val="clear" w:color="auto" w:fill="CCFFCC"/>
          </w:tcPr>
          <w:p w:rsidR="00976543" w:rsidRPr="00C608F8" w:rsidRDefault="00976543" w:rsidP="00976543">
            <w:pPr>
              <w:spacing w:line="360" w:lineRule="auto"/>
              <w:ind w:left="-2" w:right="30"/>
              <w:rPr>
                <w:b/>
              </w:rPr>
            </w:pPr>
            <w:r w:rsidRPr="00C608F8">
              <w:rPr>
                <w:b/>
              </w:rPr>
              <w:t>Vremenik aktivnosti</w:t>
            </w:r>
          </w:p>
        </w:tc>
        <w:tc>
          <w:tcPr>
            <w:tcW w:w="2265" w:type="dxa"/>
            <w:tcBorders>
              <w:top w:val="single" w:sz="4" w:space="0" w:color="auto"/>
              <w:left w:val="single" w:sz="4" w:space="0" w:color="auto"/>
              <w:bottom w:val="single" w:sz="4" w:space="0" w:color="auto"/>
              <w:right w:val="single" w:sz="4" w:space="0" w:color="auto"/>
            </w:tcBorders>
            <w:vAlign w:val="center"/>
          </w:tcPr>
          <w:p w:rsidR="00976543" w:rsidRPr="00C608F8" w:rsidRDefault="00976543" w:rsidP="00A35620">
            <w:r w:rsidRPr="00C608F8">
              <w:t>Tijekom siječnja 2017.</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976543" w:rsidRPr="00C608F8" w:rsidRDefault="00976543" w:rsidP="00A35620">
            <w:r w:rsidRPr="00C608F8">
              <w:t>Tijekom školske godine.</w:t>
            </w:r>
          </w:p>
        </w:tc>
        <w:tc>
          <w:tcPr>
            <w:tcW w:w="2271" w:type="dxa"/>
            <w:tcBorders>
              <w:top w:val="single" w:sz="4" w:space="0" w:color="auto"/>
              <w:left w:val="single" w:sz="4" w:space="0" w:color="auto"/>
              <w:bottom w:val="single" w:sz="4" w:space="0" w:color="auto"/>
              <w:right w:val="single" w:sz="4" w:space="0" w:color="auto"/>
            </w:tcBorders>
            <w:vAlign w:val="center"/>
          </w:tcPr>
          <w:p w:rsidR="00976543" w:rsidRPr="00C608F8" w:rsidRDefault="00976543" w:rsidP="00A35620">
            <w:pPr>
              <w:ind w:left="22"/>
            </w:pPr>
            <w:r w:rsidRPr="00C608F8">
              <w:t>U korizmi 2017. godine.</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406" w:type="dxa"/>
            <w:gridSpan w:val="3"/>
            <w:tcBorders>
              <w:top w:val="single" w:sz="4" w:space="0" w:color="auto"/>
              <w:left w:val="single" w:sz="4" w:space="0" w:color="auto"/>
              <w:bottom w:val="single" w:sz="4" w:space="0" w:color="auto"/>
              <w:right w:val="single" w:sz="4" w:space="0" w:color="auto"/>
            </w:tcBorders>
            <w:shd w:val="clear" w:color="auto" w:fill="CCFFCC"/>
          </w:tcPr>
          <w:p w:rsidR="00976543" w:rsidRPr="00C608F8" w:rsidRDefault="00976543" w:rsidP="00976543">
            <w:pPr>
              <w:spacing w:line="360" w:lineRule="auto"/>
              <w:ind w:left="-2" w:right="30"/>
              <w:rPr>
                <w:b/>
              </w:rPr>
            </w:pPr>
            <w:r w:rsidRPr="00C608F8">
              <w:rPr>
                <w:b/>
              </w:rPr>
              <w:t>Troškovnik aktivnosti</w:t>
            </w:r>
          </w:p>
        </w:tc>
        <w:tc>
          <w:tcPr>
            <w:tcW w:w="2265" w:type="dxa"/>
            <w:tcBorders>
              <w:top w:val="single" w:sz="4" w:space="0" w:color="auto"/>
              <w:left w:val="single" w:sz="4" w:space="0" w:color="auto"/>
              <w:bottom w:val="single" w:sz="4" w:space="0" w:color="auto"/>
              <w:right w:val="single" w:sz="4" w:space="0" w:color="auto"/>
            </w:tcBorders>
            <w:vAlign w:val="center"/>
          </w:tcPr>
          <w:p w:rsidR="00976543" w:rsidRPr="00C608F8" w:rsidRDefault="00976543" w:rsidP="00A35620">
            <w:r w:rsidRPr="00C608F8">
              <w:t>Nema troškova</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976543" w:rsidRPr="00C608F8" w:rsidRDefault="00976543" w:rsidP="00A35620">
            <w:r w:rsidRPr="00C608F8">
              <w:t>Nema troškova</w:t>
            </w:r>
          </w:p>
        </w:tc>
        <w:tc>
          <w:tcPr>
            <w:tcW w:w="2271" w:type="dxa"/>
            <w:tcBorders>
              <w:top w:val="single" w:sz="4" w:space="0" w:color="auto"/>
              <w:left w:val="single" w:sz="4" w:space="0" w:color="auto"/>
              <w:bottom w:val="single" w:sz="4" w:space="0" w:color="auto"/>
              <w:right w:val="single" w:sz="4" w:space="0" w:color="auto"/>
            </w:tcBorders>
            <w:vAlign w:val="center"/>
          </w:tcPr>
          <w:p w:rsidR="00976543" w:rsidRPr="00C608F8" w:rsidRDefault="00976543" w:rsidP="00A35620">
            <w:pPr>
              <w:ind w:left="22"/>
            </w:pPr>
            <w:r w:rsidRPr="00C608F8">
              <w:t>Nema troškova</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406" w:type="dxa"/>
            <w:gridSpan w:val="3"/>
            <w:tcBorders>
              <w:top w:val="single" w:sz="4" w:space="0" w:color="auto"/>
              <w:left w:val="single" w:sz="4" w:space="0" w:color="auto"/>
              <w:bottom w:val="single" w:sz="4" w:space="0" w:color="auto"/>
              <w:right w:val="single" w:sz="4" w:space="0" w:color="auto"/>
            </w:tcBorders>
            <w:shd w:val="clear" w:color="auto" w:fill="CCFFCC"/>
          </w:tcPr>
          <w:p w:rsidR="00976543" w:rsidRPr="00C608F8" w:rsidRDefault="00976543" w:rsidP="00F93133">
            <w:pPr>
              <w:spacing w:line="360" w:lineRule="auto"/>
              <w:ind w:left="-2" w:right="30"/>
              <w:rPr>
                <w:b/>
              </w:rPr>
            </w:pPr>
            <w:r w:rsidRPr="00C608F8">
              <w:rPr>
                <w:b/>
              </w:rPr>
              <w:t>Vrednovanje – način korištenja rezultata vrednovanja</w:t>
            </w:r>
          </w:p>
          <w:p w:rsidR="00976543" w:rsidRPr="00C608F8" w:rsidRDefault="00976543" w:rsidP="00F93133">
            <w:pPr>
              <w:spacing w:line="360" w:lineRule="auto"/>
              <w:ind w:left="-2" w:right="30"/>
              <w:rPr>
                <w:b/>
              </w:rPr>
            </w:pPr>
          </w:p>
        </w:tc>
        <w:tc>
          <w:tcPr>
            <w:tcW w:w="2265" w:type="dxa"/>
            <w:tcBorders>
              <w:top w:val="single" w:sz="4" w:space="0" w:color="auto"/>
              <w:left w:val="single" w:sz="4" w:space="0" w:color="auto"/>
              <w:bottom w:val="single" w:sz="4" w:space="0" w:color="auto"/>
              <w:right w:val="single" w:sz="4" w:space="0" w:color="auto"/>
            </w:tcBorders>
            <w:vAlign w:val="center"/>
          </w:tcPr>
          <w:p w:rsidR="00976543" w:rsidRPr="00C608F8" w:rsidRDefault="00976543" w:rsidP="00A35620">
            <w:r w:rsidRPr="00C608F8">
              <w:t>Rješavanje zadataka u radnoj bilježnici .</w:t>
            </w:r>
          </w:p>
          <w:p w:rsidR="00976543" w:rsidRPr="00C608F8" w:rsidRDefault="00976543" w:rsidP="00A35620">
            <w:r w:rsidRPr="00C608F8">
              <w:t>Crtanje svoje župne crkve i svoga župnika</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976543" w:rsidRPr="00C608F8" w:rsidRDefault="00976543" w:rsidP="00A35620">
            <w:r w:rsidRPr="00C608F8">
              <w:t>Rješavanje zadataka u radnoj bilježnici i vrijedno sudjelovanje.</w:t>
            </w:r>
          </w:p>
          <w:p w:rsidR="00976543" w:rsidRPr="00C608F8" w:rsidRDefault="00976543" w:rsidP="00A35620"/>
        </w:tc>
        <w:tc>
          <w:tcPr>
            <w:tcW w:w="2271" w:type="dxa"/>
            <w:tcBorders>
              <w:top w:val="single" w:sz="4" w:space="0" w:color="auto"/>
              <w:left w:val="single" w:sz="4" w:space="0" w:color="auto"/>
              <w:bottom w:val="single" w:sz="4" w:space="0" w:color="auto"/>
              <w:right w:val="single" w:sz="4" w:space="0" w:color="auto"/>
            </w:tcBorders>
            <w:vAlign w:val="center"/>
          </w:tcPr>
          <w:p w:rsidR="00976543" w:rsidRPr="00C608F8" w:rsidRDefault="00976543" w:rsidP="00A35620">
            <w:r w:rsidRPr="00C608F8">
              <w:t>Rješavanje zadataka u radnoj bilježnici i na radnim listićima.</w:t>
            </w:r>
          </w:p>
          <w:p w:rsidR="00976543" w:rsidRPr="00C608F8" w:rsidRDefault="00976543" w:rsidP="00A35620">
            <w:pPr>
              <w:ind w:left="22" w:hanging="22"/>
            </w:pPr>
            <w:r w:rsidRPr="00C608F8">
              <w:t>Crtanje jedne ili više postaja križnog puta.</w:t>
            </w:r>
          </w:p>
        </w:tc>
      </w:tr>
      <w:tr w:rsidR="00976543" w:rsidRPr="00C608F8" w:rsidTr="00394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3406" w:type="dxa"/>
            <w:gridSpan w:val="3"/>
            <w:shd w:val="clear" w:color="auto" w:fill="99FF99"/>
          </w:tcPr>
          <w:p w:rsidR="00976543" w:rsidRPr="00C608F8" w:rsidRDefault="00AA1D77" w:rsidP="00DB2746">
            <w:pPr>
              <w:spacing w:line="360" w:lineRule="auto"/>
              <w:rPr>
                <w:b/>
                <w:sz w:val="20"/>
                <w:szCs w:val="20"/>
              </w:rPr>
            </w:pPr>
            <w:r w:rsidRPr="00C608F8">
              <w:rPr>
                <w:b/>
                <w:bCs/>
                <w:lang w:val="en-US"/>
              </w:rPr>
              <w:t>Aktivnost, program i/ili projekt</w:t>
            </w:r>
          </w:p>
        </w:tc>
        <w:tc>
          <w:tcPr>
            <w:tcW w:w="3261" w:type="dxa"/>
            <w:gridSpan w:val="2"/>
          </w:tcPr>
          <w:p w:rsidR="00976543" w:rsidRPr="00C608F8" w:rsidRDefault="00875DBC" w:rsidP="00DB2746">
            <w:pPr>
              <w:snapToGrid w:val="0"/>
              <w:jc w:val="center"/>
              <w:rPr>
                <w:b/>
                <w:sz w:val="28"/>
                <w:szCs w:val="28"/>
              </w:rPr>
            </w:pPr>
            <w:r w:rsidRPr="00C608F8">
              <w:rPr>
                <w:noProof/>
                <w:sz w:val="28"/>
                <w:szCs w:val="28"/>
                <w:lang w:eastAsia="hr-HR"/>
              </w:rPr>
              <w:drawing>
                <wp:anchor distT="0" distB="0" distL="114300" distR="114300" simplePos="0" relativeHeight="251652608" behindDoc="0" locked="0" layoutInCell="1" allowOverlap="1">
                  <wp:simplePos x="0" y="0"/>
                  <wp:positionH relativeFrom="margin">
                    <wp:posOffset>294005</wp:posOffset>
                  </wp:positionH>
                  <wp:positionV relativeFrom="margin">
                    <wp:posOffset>271780</wp:posOffset>
                  </wp:positionV>
                  <wp:extent cx="1266190" cy="608965"/>
                  <wp:effectExtent l="0" t="0" r="0" b="0"/>
                  <wp:wrapSquare wrapText="bothSides"/>
                  <wp:docPr id="388" name="Slika 388" descr="Slikovni rezultat za autum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Slikovni rezultat za autumn clipart"/>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126619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543" w:rsidRPr="00C608F8">
              <w:rPr>
                <w:b/>
                <w:sz w:val="28"/>
                <w:szCs w:val="28"/>
              </w:rPr>
              <w:t>Jesen u prirodi</w:t>
            </w:r>
          </w:p>
        </w:tc>
        <w:tc>
          <w:tcPr>
            <w:tcW w:w="3402" w:type="dxa"/>
            <w:gridSpan w:val="3"/>
          </w:tcPr>
          <w:p w:rsidR="00976543" w:rsidRPr="00C608F8" w:rsidRDefault="00875DBC" w:rsidP="00DB2746">
            <w:pPr>
              <w:jc w:val="center"/>
              <w:rPr>
                <w:b/>
                <w:sz w:val="28"/>
                <w:szCs w:val="28"/>
              </w:rPr>
            </w:pPr>
            <w:r w:rsidRPr="00C608F8">
              <w:rPr>
                <w:noProof/>
                <w:sz w:val="28"/>
                <w:szCs w:val="28"/>
                <w:lang w:eastAsia="hr-HR"/>
              </w:rPr>
              <w:drawing>
                <wp:anchor distT="0" distB="0" distL="114300" distR="114300" simplePos="0" relativeHeight="251653632" behindDoc="0" locked="0" layoutInCell="1" allowOverlap="1">
                  <wp:simplePos x="0" y="0"/>
                  <wp:positionH relativeFrom="margin">
                    <wp:posOffset>586105</wp:posOffset>
                  </wp:positionH>
                  <wp:positionV relativeFrom="margin">
                    <wp:posOffset>216535</wp:posOffset>
                  </wp:positionV>
                  <wp:extent cx="956310" cy="799465"/>
                  <wp:effectExtent l="0" t="0" r="0" b="0"/>
                  <wp:wrapSquare wrapText="bothSides"/>
                  <wp:docPr id="389" name="Slika 389" descr="Slikovni rezultat za kazališ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Slikovni rezultat za kazalište"/>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95631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543" w:rsidRPr="00C608F8">
              <w:rPr>
                <w:b/>
                <w:sz w:val="28"/>
                <w:szCs w:val="28"/>
              </w:rPr>
              <w:t>Posjet kazalištu i kinu</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2"/>
        </w:trPr>
        <w:tc>
          <w:tcPr>
            <w:tcW w:w="3406" w:type="dxa"/>
            <w:gridSpan w:val="3"/>
            <w:shd w:val="clear" w:color="auto" w:fill="CCFFCC"/>
          </w:tcPr>
          <w:p w:rsidR="00976543" w:rsidRPr="00C608F8" w:rsidRDefault="00976543" w:rsidP="00DB2746">
            <w:pPr>
              <w:spacing w:line="360" w:lineRule="auto"/>
              <w:rPr>
                <w:b/>
              </w:rPr>
            </w:pPr>
            <w:r w:rsidRPr="00C608F8">
              <w:rPr>
                <w:b/>
              </w:rPr>
              <w:t>Nositelji aktivnosti</w:t>
            </w:r>
          </w:p>
        </w:tc>
        <w:tc>
          <w:tcPr>
            <w:tcW w:w="3261" w:type="dxa"/>
            <w:gridSpan w:val="2"/>
          </w:tcPr>
          <w:p w:rsidR="00976543" w:rsidRPr="00C608F8" w:rsidRDefault="00976543" w:rsidP="00DB2746">
            <w:r w:rsidRPr="00C608F8">
              <w:t>Učitelji razredne nastave</w:t>
            </w:r>
          </w:p>
        </w:tc>
        <w:tc>
          <w:tcPr>
            <w:tcW w:w="3402" w:type="dxa"/>
            <w:gridSpan w:val="3"/>
          </w:tcPr>
          <w:p w:rsidR="00976543" w:rsidRPr="00C608F8" w:rsidRDefault="00976543" w:rsidP="00DB2746">
            <w:r w:rsidRPr="00C608F8">
              <w:t>Učitelji razredne nastave</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3406" w:type="dxa"/>
            <w:gridSpan w:val="3"/>
            <w:shd w:val="clear" w:color="auto" w:fill="CCFFCC"/>
          </w:tcPr>
          <w:p w:rsidR="00976543" w:rsidRPr="00C608F8" w:rsidRDefault="00976543" w:rsidP="00DB2746">
            <w:pPr>
              <w:rPr>
                <w:b/>
              </w:rPr>
            </w:pPr>
          </w:p>
          <w:p w:rsidR="00976543" w:rsidRPr="00C608F8" w:rsidRDefault="00976543" w:rsidP="00DB2746">
            <w:pPr>
              <w:rPr>
                <w:b/>
              </w:rPr>
            </w:pPr>
            <w:r w:rsidRPr="00C608F8">
              <w:rPr>
                <w:b/>
              </w:rPr>
              <w:t>Ciljevi aktivnosti</w:t>
            </w:r>
          </w:p>
          <w:p w:rsidR="00976543" w:rsidRPr="00C608F8" w:rsidRDefault="00976543" w:rsidP="00DB2746">
            <w:pPr>
              <w:rPr>
                <w:b/>
              </w:rPr>
            </w:pPr>
          </w:p>
        </w:tc>
        <w:tc>
          <w:tcPr>
            <w:tcW w:w="3261" w:type="dxa"/>
            <w:gridSpan w:val="2"/>
          </w:tcPr>
          <w:p w:rsidR="00976543" w:rsidRPr="00C608F8" w:rsidRDefault="00976543" w:rsidP="00DB2746">
            <w:pPr>
              <w:autoSpaceDE w:val="0"/>
              <w:autoSpaceDN w:val="0"/>
              <w:adjustRightInd w:val="0"/>
              <w:rPr>
                <w:lang w:eastAsia="hr-HR"/>
              </w:rPr>
            </w:pPr>
            <w:r w:rsidRPr="00C608F8">
              <w:rPr>
                <w:lang w:eastAsia="hr-HR"/>
              </w:rPr>
              <w:t>Nau</w:t>
            </w:r>
            <w:r w:rsidRPr="00C608F8">
              <w:rPr>
                <w:rFonts w:eastAsia="TimesNewRoman"/>
                <w:lang w:eastAsia="hr-HR"/>
              </w:rPr>
              <w:t>č</w:t>
            </w:r>
            <w:r w:rsidRPr="00C608F8">
              <w:rPr>
                <w:lang w:eastAsia="hr-HR"/>
              </w:rPr>
              <w:t>iti promatrati prirodu oko sebe, Zapažati promjene u prirodi</w:t>
            </w:r>
          </w:p>
          <w:p w:rsidR="00976543" w:rsidRPr="00C608F8" w:rsidRDefault="00976543" w:rsidP="00323705">
            <w:pPr>
              <w:autoSpaceDE w:val="0"/>
              <w:autoSpaceDN w:val="0"/>
              <w:adjustRightInd w:val="0"/>
              <w:rPr>
                <w:lang w:eastAsia="hr-HR"/>
              </w:rPr>
            </w:pPr>
            <w:r w:rsidRPr="00C608F8">
              <w:rPr>
                <w:lang w:eastAsia="hr-HR"/>
              </w:rPr>
              <w:t>U</w:t>
            </w:r>
            <w:r w:rsidRPr="00C608F8">
              <w:t>poznati ljepote zavičaja</w:t>
            </w:r>
          </w:p>
        </w:tc>
        <w:tc>
          <w:tcPr>
            <w:tcW w:w="3402" w:type="dxa"/>
            <w:gridSpan w:val="3"/>
            <w:vAlign w:val="center"/>
          </w:tcPr>
          <w:p w:rsidR="00976543" w:rsidRPr="00C608F8" w:rsidRDefault="00976543" w:rsidP="00DB2746">
            <w:r w:rsidRPr="00C608F8">
              <w:t>Upoznavati primjerene dječje kazališne predstave i filmove</w:t>
            </w:r>
          </w:p>
          <w:p w:rsidR="00976543" w:rsidRPr="00C608F8" w:rsidRDefault="00976543" w:rsidP="00DB2746">
            <w:r w:rsidRPr="00C608F8">
              <w:t xml:space="preserve">Usvajanje vrednota dramske i filmske umjetnosti </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99"/>
        </w:trPr>
        <w:tc>
          <w:tcPr>
            <w:tcW w:w="3406" w:type="dxa"/>
            <w:gridSpan w:val="3"/>
            <w:shd w:val="clear" w:color="auto" w:fill="CCFFCC"/>
          </w:tcPr>
          <w:p w:rsidR="00976543" w:rsidRPr="00C608F8" w:rsidRDefault="00976543" w:rsidP="00DB2746">
            <w:pPr>
              <w:rPr>
                <w:b/>
              </w:rPr>
            </w:pPr>
          </w:p>
          <w:p w:rsidR="00976543" w:rsidRPr="00C608F8" w:rsidRDefault="00976543" w:rsidP="00DB2746">
            <w:pPr>
              <w:rPr>
                <w:b/>
              </w:rPr>
            </w:pPr>
            <w:r w:rsidRPr="00C608F8">
              <w:rPr>
                <w:b/>
              </w:rPr>
              <w:t>Namjena aktivnosti (sadržaj)</w:t>
            </w:r>
          </w:p>
        </w:tc>
        <w:tc>
          <w:tcPr>
            <w:tcW w:w="3261" w:type="dxa"/>
            <w:gridSpan w:val="2"/>
          </w:tcPr>
          <w:p w:rsidR="00976543" w:rsidRPr="00C608F8" w:rsidRDefault="00976543" w:rsidP="00DB2746">
            <w:pPr>
              <w:autoSpaceDE w:val="0"/>
              <w:autoSpaceDN w:val="0"/>
              <w:adjustRightInd w:val="0"/>
              <w:rPr>
                <w:lang w:eastAsia="hr-HR"/>
              </w:rPr>
            </w:pPr>
            <w:r w:rsidRPr="00C608F8">
              <w:rPr>
                <w:lang w:eastAsia="hr-HR"/>
              </w:rPr>
              <w:t>Proširivati u</w:t>
            </w:r>
            <w:r w:rsidRPr="00C608F8">
              <w:rPr>
                <w:rFonts w:eastAsia="TimesNewRoman"/>
                <w:lang w:eastAsia="hr-HR"/>
              </w:rPr>
              <w:t>č</w:t>
            </w:r>
            <w:r w:rsidRPr="00C608F8">
              <w:rPr>
                <w:lang w:eastAsia="hr-HR"/>
              </w:rPr>
              <w:t>enikova znanja i spoznaje zornim učenjem</w:t>
            </w:r>
            <w:r w:rsidR="00022FFC" w:rsidRPr="00C608F8">
              <w:rPr>
                <w:lang w:eastAsia="hr-HR"/>
              </w:rPr>
              <w:t>.</w:t>
            </w:r>
          </w:p>
          <w:p w:rsidR="00976543" w:rsidRPr="00C608F8" w:rsidRDefault="00976543" w:rsidP="00DB2746">
            <w:pPr>
              <w:autoSpaceDE w:val="0"/>
              <w:autoSpaceDN w:val="0"/>
              <w:adjustRightInd w:val="0"/>
              <w:rPr>
                <w:lang w:eastAsia="hr-HR"/>
              </w:rPr>
            </w:pPr>
            <w:r w:rsidRPr="00C608F8">
              <w:rPr>
                <w:lang w:eastAsia="hr-HR"/>
              </w:rPr>
              <w:t>Socijalizacija u</w:t>
            </w:r>
            <w:r w:rsidRPr="00C608F8">
              <w:rPr>
                <w:rFonts w:eastAsia="TimesNewRoman"/>
                <w:lang w:eastAsia="hr-HR"/>
              </w:rPr>
              <w:t>č</w:t>
            </w:r>
            <w:r w:rsidRPr="00C608F8">
              <w:rPr>
                <w:lang w:eastAsia="hr-HR"/>
              </w:rPr>
              <w:t>enika</w:t>
            </w:r>
            <w:r w:rsidR="00022FFC" w:rsidRPr="00C608F8">
              <w:rPr>
                <w:lang w:eastAsia="hr-HR"/>
              </w:rPr>
              <w:t>.</w:t>
            </w:r>
          </w:p>
          <w:p w:rsidR="00976543" w:rsidRPr="00C608F8" w:rsidRDefault="00976543" w:rsidP="00DB2746">
            <w:pPr>
              <w:autoSpaceDE w:val="0"/>
              <w:autoSpaceDN w:val="0"/>
              <w:adjustRightInd w:val="0"/>
              <w:rPr>
                <w:lang w:eastAsia="hr-HR"/>
              </w:rPr>
            </w:pPr>
            <w:r w:rsidRPr="00C608F8">
              <w:t>Razvijati pozitivan odnos prema prirodi</w:t>
            </w:r>
          </w:p>
          <w:p w:rsidR="00976543" w:rsidRPr="00C608F8" w:rsidRDefault="00976543" w:rsidP="00DB2746">
            <w:r w:rsidRPr="00C608F8">
              <w:t>Naučeno primijeniti u nastavi i svakodnevnom životu</w:t>
            </w:r>
            <w:r w:rsidR="00022FFC" w:rsidRPr="00C608F8">
              <w:t>.</w:t>
            </w:r>
          </w:p>
        </w:tc>
        <w:tc>
          <w:tcPr>
            <w:tcW w:w="3402" w:type="dxa"/>
            <w:gridSpan w:val="3"/>
            <w:vAlign w:val="center"/>
          </w:tcPr>
          <w:p w:rsidR="00976543" w:rsidRPr="00C608F8" w:rsidRDefault="00976543" w:rsidP="00DB2746">
            <w:r w:rsidRPr="00C608F8">
              <w:rPr>
                <w:shd w:val="clear" w:color="auto" w:fill="FFFFFF"/>
              </w:rPr>
              <w:t>Razvijati naviku posjećivanja</w:t>
            </w:r>
            <w:r w:rsidRPr="00C608F8">
              <w:rPr>
                <w:rStyle w:val="apple-converted-space"/>
                <w:shd w:val="clear" w:color="auto" w:fill="FFFFFF"/>
              </w:rPr>
              <w:t> </w:t>
            </w:r>
            <w:r w:rsidRPr="00C608F8">
              <w:rPr>
                <w:rStyle w:val="Istaknuto"/>
                <w:bCs/>
                <w:shd w:val="clear" w:color="auto" w:fill="FFFFFF"/>
              </w:rPr>
              <w:t>kazališnih i kino predstava, te stjecanje navika gledanja predstava.</w:t>
            </w:r>
            <w:r w:rsidRPr="00C608F8">
              <w:rPr>
                <w:shd w:val="clear" w:color="auto" w:fill="FFFFFF"/>
              </w:rPr>
              <w:t xml:space="preserve"> </w:t>
            </w:r>
          </w:p>
          <w:p w:rsidR="00976543" w:rsidRPr="00C608F8" w:rsidRDefault="00976543" w:rsidP="00DB2746">
            <w:r w:rsidRPr="00C608F8">
              <w:t>Učiti o primjerenom ponašanju u kulturnim ustanovama.</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406" w:type="dxa"/>
            <w:gridSpan w:val="3"/>
            <w:shd w:val="clear" w:color="auto" w:fill="CCFFCC"/>
          </w:tcPr>
          <w:p w:rsidR="00976543" w:rsidRPr="00C608F8" w:rsidRDefault="00976543" w:rsidP="00DB2746">
            <w:pPr>
              <w:rPr>
                <w:b/>
              </w:rPr>
            </w:pPr>
          </w:p>
          <w:p w:rsidR="00976543" w:rsidRPr="00C608F8" w:rsidRDefault="00976543" w:rsidP="00DB2746">
            <w:pPr>
              <w:rPr>
                <w:b/>
              </w:rPr>
            </w:pPr>
            <w:r w:rsidRPr="00C608F8">
              <w:rPr>
                <w:b/>
              </w:rPr>
              <w:t>Način realizacije aktivnosti (organizacija i metode rada)</w:t>
            </w:r>
          </w:p>
        </w:tc>
        <w:tc>
          <w:tcPr>
            <w:tcW w:w="3261" w:type="dxa"/>
            <w:gridSpan w:val="2"/>
          </w:tcPr>
          <w:p w:rsidR="00976543" w:rsidRPr="00C608F8" w:rsidRDefault="00976543" w:rsidP="00DB2746">
            <w:r w:rsidRPr="00C608F8">
              <w:t xml:space="preserve">Putovanje autobusom do Lovačkog doma Muljava </w:t>
            </w:r>
          </w:p>
          <w:p w:rsidR="00976543" w:rsidRPr="00C608F8" w:rsidRDefault="00976543" w:rsidP="00DB2746">
            <w:r w:rsidRPr="00C608F8">
              <w:t>Šetnja šumom poučnom stazom</w:t>
            </w:r>
          </w:p>
          <w:p w:rsidR="00976543" w:rsidRPr="00C608F8" w:rsidRDefault="00976543" w:rsidP="00DB2746">
            <w:r w:rsidRPr="00C608F8">
              <w:t>Sakupljanje šumskih plodova</w:t>
            </w:r>
          </w:p>
        </w:tc>
        <w:tc>
          <w:tcPr>
            <w:tcW w:w="3402" w:type="dxa"/>
            <w:gridSpan w:val="3"/>
            <w:vAlign w:val="center"/>
          </w:tcPr>
          <w:p w:rsidR="00976543" w:rsidRPr="00C608F8" w:rsidRDefault="00976543" w:rsidP="00DB2746">
            <w:pPr>
              <w:snapToGrid w:val="0"/>
            </w:pPr>
            <w:r w:rsidRPr="00C608F8">
              <w:t>Izbor odredišta i kulturnih događanja prema nastavnim sadržajima te ponudama  kulturnih   ustanova.</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3406" w:type="dxa"/>
            <w:gridSpan w:val="3"/>
            <w:shd w:val="clear" w:color="auto" w:fill="CCFFCC"/>
          </w:tcPr>
          <w:p w:rsidR="00976543" w:rsidRPr="00C608F8" w:rsidRDefault="00976543" w:rsidP="00DB2746">
            <w:pPr>
              <w:rPr>
                <w:b/>
              </w:rPr>
            </w:pPr>
            <w:r w:rsidRPr="00C608F8">
              <w:rPr>
                <w:b/>
              </w:rPr>
              <w:t>Vremenik aktivnosti</w:t>
            </w:r>
          </w:p>
        </w:tc>
        <w:tc>
          <w:tcPr>
            <w:tcW w:w="3261" w:type="dxa"/>
            <w:gridSpan w:val="2"/>
          </w:tcPr>
          <w:p w:rsidR="00976543" w:rsidRPr="00C608F8" w:rsidRDefault="00976543" w:rsidP="00DB2746">
            <w:pPr>
              <w:snapToGrid w:val="0"/>
            </w:pPr>
            <w:r w:rsidRPr="00C608F8">
              <w:rPr>
                <w:sz w:val="22"/>
              </w:rPr>
              <w:t>Listopad</w:t>
            </w:r>
          </w:p>
        </w:tc>
        <w:tc>
          <w:tcPr>
            <w:tcW w:w="3402" w:type="dxa"/>
            <w:gridSpan w:val="3"/>
            <w:vAlign w:val="center"/>
          </w:tcPr>
          <w:p w:rsidR="00976543" w:rsidRPr="00C608F8" w:rsidRDefault="00976543" w:rsidP="00DB2746">
            <w:r w:rsidRPr="00C608F8">
              <w:t>Tri puta tijekom nastavne godine</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3406" w:type="dxa"/>
            <w:gridSpan w:val="3"/>
            <w:shd w:val="clear" w:color="auto" w:fill="CCFFCC"/>
          </w:tcPr>
          <w:p w:rsidR="00976543" w:rsidRPr="00C608F8" w:rsidRDefault="00976543" w:rsidP="00DB2746">
            <w:pPr>
              <w:rPr>
                <w:b/>
              </w:rPr>
            </w:pPr>
          </w:p>
          <w:p w:rsidR="00976543" w:rsidRPr="00C608F8" w:rsidRDefault="00976543" w:rsidP="00DB2746">
            <w:pPr>
              <w:rPr>
                <w:b/>
              </w:rPr>
            </w:pPr>
            <w:r w:rsidRPr="00C608F8">
              <w:rPr>
                <w:b/>
              </w:rPr>
              <w:t>Troškovnik aktivnosti</w:t>
            </w:r>
          </w:p>
        </w:tc>
        <w:tc>
          <w:tcPr>
            <w:tcW w:w="3261" w:type="dxa"/>
            <w:gridSpan w:val="2"/>
          </w:tcPr>
          <w:p w:rsidR="00976543" w:rsidRPr="00C608F8" w:rsidRDefault="00976543" w:rsidP="00DB2746">
            <w:pPr>
              <w:snapToGrid w:val="0"/>
            </w:pPr>
          </w:p>
          <w:p w:rsidR="00976543" w:rsidRPr="00C608F8" w:rsidRDefault="00976543" w:rsidP="00DB2746">
            <w:pPr>
              <w:snapToGrid w:val="0"/>
            </w:pPr>
            <w:r w:rsidRPr="00C608F8">
              <w:t>Prijevoz oko 50 kn</w:t>
            </w:r>
          </w:p>
        </w:tc>
        <w:tc>
          <w:tcPr>
            <w:tcW w:w="3402" w:type="dxa"/>
            <w:gridSpan w:val="3"/>
            <w:vAlign w:val="center"/>
          </w:tcPr>
          <w:p w:rsidR="00976543" w:rsidRPr="00C608F8" w:rsidRDefault="00976543" w:rsidP="00DB2746">
            <w:r w:rsidRPr="00C608F8">
              <w:t>Putne troškove i ulaznice snose roditelji ( oko 60 kn )</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0"/>
        </w:trPr>
        <w:tc>
          <w:tcPr>
            <w:tcW w:w="3406" w:type="dxa"/>
            <w:gridSpan w:val="3"/>
            <w:shd w:val="clear" w:color="auto" w:fill="CCFFCC"/>
          </w:tcPr>
          <w:p w:rsidR="00976543" w:rsidRPr="00C608F8" w:rsidRDefault="00976543" w:rsidP="00DB2746">
            <w:pPr>
              <w:pStyle w:val="Bezproreda"/>
              <w:rPr>
                <w:b/>
              </w:rPr>
            </w:pPr>
            <w:r w:rsidRPr="00C608F8">
              <w:rPr>
                <w:b/>
              </w:rPr>
              <w:t>Vrednovanje – način korištenja rezultata vrednovanja</w:t>
            </w:r>
          </w:p>
        </w:tc>
        <w:tc>
          <w:tcPr>
            <w:tcW w:w="3261" w:type="dxa"/>
            <w:gridSpan w:val="2"/>
          </w:tcPr>
          <w:p w:rsidR="00976543" w:rsidRPr="00C608F8" w:rsidRDefault="00976543" w:rsidP="00DB2746">
            <w:r w:rsidRPr="00C608F8">
              <w:t>Kviz znanja</w:t>
            </w:r>
          </w:p>
          <w:p w:rsidR="00976543" w:rsidRPr="00C608F8" w:rsidRDefault="00976543" w:rsidP="00DB2746">
            <w:r w:rsidRPr="00C608F8">
              <w:t>Nastavni listići</w:t>
            </w:r>
          </w:p>
        </w:tc>
        <w:tc>
          <w:tcPr>
            <w:tcW w:w="3402" w:type="dxa"/>
            <w:gridSpan w:val="3"/>
          </w:tcPr>
          <w:p w:rsidR="00976543" w:rsidRPr="00C608F8" w:rsidRDefault="00976543" w:rsidP="00DB2746">
            <w:r w:rsidRPr="00C608F8">
              <w:t>Nastavni listići</w:t>
            </w:r>
          </w:p>
        </w:tc>
      </w:tr>
      <w:tr w:rsidR="00976543" w:rsidRPr="00C608F8" w:rsidTr="00394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3406" w:type="dxa"/>
            <w:gridSpan w:val="3"/>
            <w:shd w:val="clear" w:color="auto" w:fill="99FF99"/>
            <w:vAlign w:val="center"/>
          </w:tcPr>
          <w:p w:rsidR="00976543" w:rsidRPr="00C608F8" w:rsidRDefault="00AA1D77" w:rsidP="00FA47E7">
            <w:pPr>
              <w:rPr>
                <w:b/>
                <w:sz w:val="28"/>
                <w:szCs w:val="28"/>
              </w:rPr>
            </w:pPr>
            <w:r w:rsidRPr="00C608F8">
              <w:rPr>
                <w:b/>
                <w:bCs/>
                <w:lang w:val="en-US"/>
              </w:rPr>
              <w:t>Aktivnost, program i/ili projekt</w:t>
            </w:r>
          </w:p>
        </w:tc>
        <w:tc>
          <w:tcPr>
            <w:tcW w:w="3261" w:type="dxa"/>
            <w:gridSpan w:val="2"/>
            <w:vAlign w:val="center"/>
          </w:tcPr>
          <w:p w:rsidR="00976543" w:rsidRPr="00C608F8" w:rsidRDefault="00875DBC" w:rsidP="00022FFC">
            <w:pPr>
              <w:spacing w:line="360" w:lineRule="auto"/>
              <w:rPr>
                <w:b/>
                <w:sz w:val="28"/>
                <w:szCs w:val="28"/>
              </w:rPr>
            </w:pPr>
            <w:r w:rsidRPr="00C608F8">
              <w:rPr>
                <w:noProof/>
                <w:lang w:eastAsia="hr-HR"/>
              </w:rPr>
              <w:drawing>
                <wp:anchor distT="0" distB="0" distL="114300" distR="114300" simplePos="0" relativeHeight="251655680" behindDoc="0" locked="0" layoutInCell="1" allowOverlap="1">
                  <wp:simplePos x="0" y="0"/>
                  <wp:positionH relativeFrom="margin">
                    <wp:posOffset>486410</wp:posOffset>
                  </wp:positionH>
                  <wp:positionV relativeFrom="margin">
                    <wp:posOffset>466725</wp:posOffset>
                  </wp:positionV>
                  <wp:extent cx="949325" cy="949325"/>
                  <wp:effectExtent l="0" t="0" r="0" b="0"/>
                  <wp:wrapSquare wrapText="bothSides"/>
                  <wp:docPr id="391" name="Slika 391" descr="Slikovni rezultat za zag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Slikovni rezultat za zagreb"/>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543" w:rsidRPr="00C608F8">
              <w:rPr>
                <w:b/>
                <w:sz w:val="28"/>
                <w:szCs w:val="28"/>
              </w:rPr>
              <w:t xml:space="preserve">Zagreb – glavni grad </w:t>
            </w:r>
            <w:r w:rsidR="00AA1D77" w:rsidRPr="00C608F8">
              <w:rPr>
                <w:b/>
                <w:sz w:val="28"/>
                <w:szCs w:val="28"/>
              </w:rPr>
              <w:t>RH</w:t>
            </w:r>
          </w:p>
          <w:p w:rsidR="00022FFC" w:rsidRPr="00C608F8" w:rsidRDefault="00022FFC" w:rsidP="00022FFC">
            <w:pPr>
              <w:spacing w:line="360" w:lineRule="auto"/>
              <w:rPr>
                <w:b/>
                <w:sz w:val="28"/>
                <w:szCs w:val="28"/>
              </w:rPr>
            </w:pPr>
          </w:p>
          <w:p w:rsidR="00022FFC" w:rsidRPr="00C608F8" w:rsidRDefault="00022FFC" w:rsidP="00022FFC">
            <w:pPr>
              <w:spacing w:line="360" w:lineRule="auto"/>
              <w:rPr>
                <w:b/>
                <w:sz w:val="28"/>
                <w:szCs w:val="28"/>
              </w:rPr>
            </w:pPr>
          </w:p>
          <w:p w:rsidR="00022FFC" w:rsidRPr="00C608F8" w:rsidRDefault="00022FFC" w:rsidP="00022FFC">
            <w:pPr>
              <w:spacing w:line="360" w:lineRule="auto"/>
              <w:rPr>
                <w:b/>
                <w:sz w:val="28"/>
                <w:szCs w:val="28"/>
              </w:rPr>
            </w:pPr>
          </w:p>
        </w:tc>
        <w:tc>
          <w:tcPr>
            <w:tcW w:w="3402" w:type="dxa"/>
            <w:gridSpan w:val="3"/>
            <w:vAlign w:val="center"/>
          </w:tcPr>
          <w:p w:rsidR="00976543" w:rsidRPr="00C608F8" w:rsidRDefault="001A2FD2" w:rsidP="006B5375">
            <w:pPr>
              <w:spacing w:line="360" w:lineRule="auto"/>
              <w:rPr>
                <w:b/>
                <w:sz w:val="28"/>
                <w:szCs w:val="28"/>
              </w:rPr>
            </w:pPr>
            <w:r w:rsidRPr="00C608F8">
              <w:rPr>
                <w:b/>
                <w:sz w:val="28"/>
                <w:szCs w:val="28"/>
              </w:rPr>
              <w:t xml:space="preserve"> </w:t>
            </w:r>
            <w:r w:rsidR="00022FFC" w:rsidRPr="00C608F8">
              <w:rPr>
                <w:b/>
                <w:sz w:val="28"/>
                <w:szCs w:val="28"/>
              </w:rPr>
              <w:t xml:space="preserve"> </w:t>
            </w:r>
            <w:r w:rsidR="00976543" w:rsidRPr="00C608F8">
              <w:rPr>
                <w:b/>
                <w:sz w:val="28"/>
                <w:szCs w:val="28"/>
              </w:rPr>
              <w:t xml:space="preserve">Šuma – životna zajednica  </w:t>
            </w:r>
          </w:p>
          <w:p w:rsidR="00976543" w:rsidRPr="00C608F8" w:rsidRDefault="00875DBC" w:rsidP="001A2FD2">
            <w:pPr>
              <w:spacing w:line="360" w:lineRule="auto"/>
              <w:rPr>
                <w:b/>
                <w:sz w:val="28"/>
                <w:szCs w:val="28"/>
              </w:rPr>
            </w:pPr>
            <w:r w:rsidRPr="00C608F8">
              <w:rPr>
                <w:noProof/>
                <w:lang w:eastAsia="hr-HR"/>
              </w:rPr>
              <w:drawing>
                <wp:anchor distT="0" distB="0" distL="114300" distR="114300" simplePos="0" relativeHeight="251654656" behindDoc="0" locked="0" layoutInCell="1" allowOverlap="1">
                  <wp:simplePos x="0" y="0"/>
                  <wp:positionH relativeFrom="margin">
                    <wp:posOffset>581025</wp:posOffset>
                  </wp:positionH>
                  <wp:positionV relativeFrom="margin">
                    <wp:posOffset>631190</wp:posOffset>
                  </wp:positionV>
                  <wp:extent cx="1031240" cy="722630"/>
                  <wp:effectExtent l="0" t="0" r="0" b="0"/>
                  <wp:wrapSquare wrapText="bothSides"/>
                  <wp:docPr id="390" name="Slika 390" descr="Slikovni rezultat za š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Slikovni rezultat za šuma"/>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103124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FD2" w:rsidRPr="00C608F8">
              <w:rPr>
                <w:b/>
                <w:sz w:val="28"/>
                <w:szCs w:val="28"/>
              </w:rPr>
              <w:t xml:space="preserve">       </w:t>
            </w:r>
            <w:r w:rsidR="00976543" w:rsidRPr="00C608F8">
              <w:rPr>
                <w:b/>
                <w:sz w:val="28"/>
                <w:szCs w:val="28"/>
              </w:rPr>
              <w:t xml:space="preserve"> </w:t>
            </w:r>
            <w:r w:rsidR="001A2FD2" w:rsidRPr="00C608F8">
              <w:rPr>
                <w:b/>
                <w:sz w:val="28"/>
                <w:szCs w:val="28"/>
              </w:rPr>
              <w:t xml:space="preserve"> </w:t>
            </w:r>
            <w:r w:rsidR="00976543" w:rsidRPr="00C608F8">
              <w:rPr>
                <w:b/>
                <w:sz w:val="28"/>
                <w:szCs w:val="28"/>
              </w:rPr>
              <w:t>biljaka i životinja</w:t>
            </w:r>
          </w:p>
          <w:p w:rsidR="00022FFC" w:rsidRPr="00C608F8" w:rsidRDefault="00022FFC" w:rsidP="006B5375">
            <w:pPr>
              <w:spacing w:line="360" w:lineRule="auto"/>
              <w:jc w:val="center"/>
              <w:rPr>
                <w:b/>
                <w:sz w:val="28"/>
                <w:szCs w:val="28"/>
              </w:rPr>
            </w:pPr>
          </w:p>
          <w:p w:rsidR="00022FFC" w:rsidRPr="00C608F8" w:rsidRDefault="00022FFC" w:rsidP="006B5375">
            <w:pPr>
              <w:spacing w:line="360" w:lineRule="auto"/>
              <w:jc w:val="center"/>
              <w:rPr>
                <w:b/>
                <w:sz w:val="28"/>
                <w:szCs w:val="28"/>
              </w:rPr>
            </w:pPr>
          </w:p>
          <w:p w:rsidR="00022FFC" w:rsidRPr="00C608F8" w:rsidRDefault="00022FFC" w:rsidP="006B5375">
            <w:pPr>
              <w:spacing w:line="360" w:lineRule="auto"/>
              <w:jc w:val="center"/>
              <w:rPr>
                <w:b/>
                <w:sz w:val="28"/>
                <w:szCs w:val="28"/>
              </w:rPr>
            </w:pP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3406" w:type="dxa"/>
            <w:gridSpan w:val="3"/>
            <w:shd w:val="clear" w:color="auto" w:fill="CCFFCC"/>
          </w:tcPr>
          <w:p w:rsidR="00976543" w:rsidRPr="00C608F8" w:rsidRDefault="00976543" w:rsidP="006B5375">
            <w:pPr>
              <w:spacing w:line="360" w:lineRule="auto"/>
              <w:rPr>
                <w:b/>
              </w:rPr>
            </w:pPr>
            <w:r w:rsidRPr="00C608F8">
              <w:rPr>
                <w:b/>
              </w:rPr>
              <w:t>Nositelji aktivnosti</w:t>
            </w:r>
          </w:p>
        </w:tc>
        <w:tc>
          <w:tcPr>
            <w:tcW w:w="3261" w:type="dxa"/>
            <w:gridSpan w:val="2"/>
          </w:tcPr>
          <w:p w:rsidR="00976543" w:rsidRPr="00C608F8" w:rsidRDefault="00976543" w:rsidP="00B31C00">
            <w:pPr>
              <w:suppressAutoHyphens/>
              <w:rPr>
                <w:kern w:val="1"/>
                <w:lang w:eastAsia="ar-SA"/>
              </w:rPr>
            </w:pPr>
            <w:r w:rsidRPr="00C608F8">
              <w:rPr>
                <w:kern w:val="1"/>
                <w:lang w:eastAsia="ar-SA"/>
              </w:rPr>
              <w:t>4. a i 4. b</w:t>
            </w:r>
          </w:p>
        </w:tc>
        <w:tc>
          <w:tcPr>
            <w:tcW w:w="3402" w:type="dxa"/>
            <w:gridSpan w:val="3"/>
          </w:tcPr>
          <w:p w:rsidR="00976543" w:rsidRPr="00C608F8" w:rsidRDefault="00976543" w:rsidP="006B5375">
            <w:pPr>
              <w:suppressAutoHyphens/>
              <w:rPr>
                <w:kern w:val="1"/>
                <w:lang w:eastAsia="ar-SA"/>
              </w:rPr>
            </w:pPr>
            <w:r w:rsidRPr="00C608F8">
              <w:rPr>
                <w:kern w:val="1"/>
                <w:lang w:eastAsia="ar-SA"/>
              </w:rPr>
              <w:t>4. a i 4. b</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3406" w:type="dxa"/>
            <w:gridSpan w:val="3"/>
            <w:shd w:val="clear" w:color="auto" w:fill="CCFFCC"/>
          </w:tcPr>
          <w:p w:rsidR="00976543" w:rsidRPr="00C608F8" w:rsidRDefault="00976543" w:rsidP="006B5375">
            <w:pPr>
              <w:rPr>
                <w:b/>
              </w:rPr>
            </w:pPr>
            <w:r w:rsidRPr="00C608F8">
              <w:rPr>
                <w:b/>
              </w:rPr>
              <w:t>Ciljevi aktivnosti</w:t>
            </w:r>
          </w:p>
          <w:p w:rsidR="00976543" w:rsidRPr="00C608F8" w:rsidRDefault="00976543" w:rsidP="006B5375">
            <w:pPr>
              <w:rPr>
                <w:b/>
              </w:rPr>
            </w:pPr>
          </w:p>
        </w:tc>
        <w:tc>
          <w:tcPr>
            <w:tcW w:w="3261" w:type="dxa"/>
            <w:gridSpan w:val="2"/>
            <w:vAlign w:val="center"/>
          </w:tcPr>
          <w:p w:rsidR="00976543" w:rsidRPr="00C608F8" w:rsidRDefault="00976543" w:rsidP="00B31C00">
            <w:pPr>
              <w:suppressAutoHyphens/>
              <w:spacing w:line="276" w:lineRule="auto"/>
              <w:rPr>
                <w:kern w:val="2"/>
                <w:lang w:eastAsia="ar-SA"/>
              </w:rPr>
            </w:pPr>
            <w:r w:rsidRPr="00C608F8">
              <w:rPr>
                <w:rStyle w:val="Zadanifontodlomka1"/>
                <w:rFonts w:eastAsia="Calibri"/>
              </w:rPr>
              <w:t>Upoznati glavni grad RH i njegove znamenitosti.</w:t>
            </w:r>
          </w:p>
        </w:tc>
        <w:tc>
          <w:tcPr>
            <w:tcW w:w="3402" w:type="dxa"/>
            <w:gridSpan w:val="3"/>
            <w:vAlign w:val="center"/>
          </w:tcPr>
          <w:p w:rsidR="00976543" w:rsidRPr="00C608F8" w:rsidRDefault="00976543" w:rsidP="006B5375">
            <w:pPr>
              <w:suppressAutoHyphens/>
              <w:snapToGrid w:val="0"/>
              <w:spacing w:line="276" w:lineRule="auto"/>
              <w:rPr>
                <w:rStyle w:val="Zadanifontodlomka1"/>
                <w:kern w:val="2"/>
                <w:lang w:eastAsia="ar-SA"/>
              </w:rPr>
            </w:pPr>
            <w:r w:rsidRPr="00C608F8">
              <w:t>Posjetiti listopadnu šumu u zavičaju i upoznati životnu zajednicu biljaka i životinja, te uočiti njihovu međusobnu povezanost.</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406" w:type="dxa"/>
            <w:gridSpan w:val="3"/>
            <w:shd w:val="clear" w:color="auto" w:fill="CCFFCC"/>
          </w:tcPr>
          <w:p w:rsidR="00976543" w:rsidRPr="00C608F8" w:rsidRDefault="00976543" w:rsidP="006B5375">
            <w:pPr>
              <w:rPr>
                <w:b/>
              </w:rPr>
            </w:pPr>
            <w:r w:rsidRPr="00C608F8">
              <w:rPr>
                <w:b/>
              </w:rPr>
              <w:t>Namjena aktivnosti (sadržaj)</w:t>
            </w:r>
          </w:p>
          <w:p w:rsidR="00976543" w:rsidRPr="00C608F8" w:rsidRDefault="00976543" w:rsidP="006B5375">
            <w:pPr>
              <w:rPr>
                <w:b/>
              </w:rPr>
            </w:pPr>
          </w:p>
        </w:tc>
        <w:tc>
          <w:tcPr>
            <w:tcW w:w="3261" w:type="dxa"/>
            <w:gridSpan w:val="2"/>
            <w:vAlign w:val="center"/>
          </w:tcPr>
          <w:p w:rsidR="00976543" w:rsidRPr="00C608F8" w:rsidRDefault="00976543" w:rsidP="00B31C00">
            <w:pPr>
              <w:pStyle w:val="text"/>
              <w:jc w:val="left"/>
              <w:rPr>
                <w:rFonts w:ascii="Times New Roman" w:hAnsi="Times New Roman" w:cs="Times New Roman"/>
                <w:color w:val="auto"/>
              </w:rPr>
            </w:pPr>
            <w:r w:rsidRPr="00C608F8">
              <w:rPr>
                <w:rFonts w:ascii="Times New Roman" w:hAnsi="Times New Roman" w:cs="Times New Roman"/>
                <w:color w:val="auto"/>
              </w:rPr>
              <w:t>Povezati teoriju iz plana i programa sadržaja Prirode i  društva sa stvarnom okolinom.</w:t>
            </w:r>
          </w:p>
          <w:p w:rsidR="00976543" w:rsidRPr="00C608F8" w:rsidRDefault="00976543" w:rsidP="00B31C00">
            <w:pPr>
              <w:suppressAutoHyphens/>
              <w:snapToGrid w:val="0"/>
              <w:spacing w:line="276" w:lineRule="auto"/>
              <w:rPr>
                <w:kern w:val="2"/>
                <w:lang w:eastAsia="ar-SA"/>
              </w:rPr>
            </w:pPr>
          </w:p>
        </w:tc>
        <w:tc>
          <w:tcPr>
            <w:tcW w:w="3402" w:type="dxa"/>
            <w:gridSpan w:val="3"/>
            <w:vAlign w:val="center"/>
          </w:tcPr>
          <w:p w:rsidR="00976543" w:rsidRPr="00C608F8" w:rsidRDefault="00976543" w:rsidP="006B5375">
            <w:pPr>
              <w:suppressAutoHyphens/>
              <w:snapToGrid w:val="0"/>
              <w:spacing w:line="276" w:lineRule="auto"/>
              <w:rPr>
                <w:kern w:val="2"/>
                <w:lang w:eastAsia="ar-SA"/>
              </w:rPr>
            </w:pPr>
            <w:r w:rsidRPr="00C608F8">
              <w:t>Prepoznavanje sadržaja naučenih na satovima prirode i društva o biljkama i životinjama šume, te doživjeti njihovu međusobnu povezanost .</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406" w:type="dxa"/>
            <w:gridSpan w:val="3"/>
            <w:shd w:val="clear" w:color="auto" w:fill="CCFFCC"/>
          </w:tcPr>
          <w:p w:rsidR="00976543" w:rsidRPr="00C608F8" w:rsidRDefault="00976543" w:rsidP="006B5375">
            <w:pPr>
              <w:rPr>
                <w:b/>
              </w:rPr>
            </w:pPr>
            <w:r w:rsidRPr="00C608F8">
              <w:rPr>
                <w:b/>
              </w:rPr>
              <w:t>Način realizacije aktivnosti (organizacija i metode rada)</w:t>
            </w:r>
          </w:p>
          <w:p w:rsidR="00976543" w:rsidRPr="00C608F8" w:rsidRDefault="00976543" w:rsidP="006B5375">
            <w:pPr>
              <w:rPr>
                <w:b/>
              </w:rPr>
            </w:pPr>
          </w:p>
        </w:tc>
        <w:tc>
          <w:tcPr>
            <w:tcW w:w="3261" w:type="dxa"/>
            <w:gridSpan w:val="2"/>
            <w:vAlign w:val="center"/>
          </w:tcPr>
          <w:p w:rsidR="00976543" w:rsidRPr="00C608F8" w:rsidRDefault="00976543" w:rsidP="00B31C00">
            <w:pPr>
              <w:suppressAutoHyphens/>
              <w:spacing w:line="276" w:lineRule="auto"/>
              <w:rPr>
                <w:kern w:val="2"/>
                <w:lang w:eastAsia="ar-SA"/>
              </w:rPr>
            </w:pPr>
            <w:r w:rsidRPr="00C608F8">
              <w:t xml:space="preserve">Panoramsko razgledavanje grada iz autobusa, posjetiti Trg kralja Tomislava (Glavni kolodvor), Zrinjevac, Jelačićev trg, Donji i Gornji grad (Kamenita vrata, Kula Lotršćak, Markov trg), Katedralu, Muzej iluzija, </w:t>
            </w:r>
            <w:r w:rsidRPr="00C608F8">
              <w:lastRenderedPageBreak/>
              <w:t>Zoološki vrt, Maksimir, groblje Mirogoj.</w:t>
            </w:r>
          </w:p>
        </w:tc>
        <w:tc>
          <w:tcPr>
            <w:tcW w:w="3402" w:type="dxa"/>
            <w:gridSpan w:val="3"/>
            <w:vAlign w:val="center"/>
          </w:tcPr>
          <w:p w:rsidR="00976543" w:rsidRPr="00C608F8" w:rsidRDefault="00976543" w:rsidP="006B5375">
            <w:pPr>
              <w:suppressAutoHyphens/>
              <w:snapToGrid w:val="0"/>
              <w:spacing w:line="276" w:lineRule="auto"/>
              <w:rPr>
                <w:kern w:val="2"/>
                <w:lang w:eastAsia="ar-SA"/>
              </w:rPr>
            </w:pPr>
            <w:r w:rsidRPr="00C608F8">
              <w:lastRenderedPageBreak/>
              <w:t>Odlazak na terensku nastavu  u šumu , promatranje, uočavanje, istraživanje, stvaranje, orijentacija.</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3406" w:type="dxa"/>
            <w:gridSpan w:val="3"/>
            <w:shd w:val="clear" w:color="auto" w:fill="CCFFCC"/>
          </w:tcPr>
          <w:p w:rsidR="00976543" w:rsidRPr="00C608F8" w:rsidRDefault="00976543" w:rsidP="006B5375">
            <w:pPr>
              <w:rPr>
                <w:b/>
              </w:rPr>
            </w:pPr>
            <w:r w:rsidRPr="00C608F8">
              <w:rPr>
                <w:b/>
              </w:rPr>
              <w:t>Vremenik aktivnosti</w:t>
            </w:r>
          </w:p>
        </w:tc>
        <w:tc>
          <w:tcPr>
            <w:tcW w:w="3261" w:type="dxa"/>
            <w:gridSpan w:val="2"/>
          </w:tcPr>
          <w:p w:rsidR="00976543" w:rsidRPr="00C608F8" w:rsidRDefault="00976543" w:rsidP="00B31C00">
            <w:pPr>
              <w:suppressAutoHyphens/>
              <w:rPr>
                <w:kern w:val="1"/>
                <w:lang w:eastAsia="ar-SA"/>
              </w:rPr>
            </w:pPr>
            <w:r w:rsidRPr="00C608F8">
              <w:rPr>
                <w:kern w:val="1"/>
                <w:lang w:eastAsia="ar-SA"/>
              </w:rPr>
              <w:t>Rujan</w:t>
            </w:r>
          </w:p>
        </w:tc>
        <w:tc>
          <w:tcPr>
            <w:tcW w:w="3402" w:type="dxa"/>
            <w:gridSpan w:val="3"/>
            <w:vAlign w:val="center"/>
          </w:tcPr>
          <w:p w:rsidR="00976543" w:rsidRPr="00C608F8" w:rsidRDefault="00976543" w:rsidP="006B5375">
            <w:pPr>
              <w:suppressAutoHyphens/>
              <w:rPr>
                <w:kern w:val="1"/>
                <w:lang w:eastAsia="ar-SA"/>
              </w:rPr>
            </w:pPr>
            <w:r w:rsidRPr="00C608F8">
              <w:rPr>
                <w:kern w:val="1"/>
                <w:lang w:eastAsia="ar-SA"/>
              </w:rPr>
              <w:t>Travanj</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3406" w:type="dxa"/>
            <w:gridSpan w:val="3"/>
            <w:shd w:val="clear" w:color="auto" w:fill="CCFFCC"/>
          </w:tcPr>
          <w:p w:rsidR="00976543" w:rsidRPr="00C608F8" w:rsidRDefault="00976543" w:rsidP="006B5375">
            <w:pPr>
              <w:rPr>
                <w:b/>
              </w:rPr>
            </w:pPr>
            <w:r w:rsidRPr="00C608F8">
              <w:rPr>
                <w:b/>
              </w:rPr>
              <w:t>Troškovnik aktivnosti</w:t>
            </w:r>
          </w:p>
        </w:tc>
        <w:tc>
          <w:tcPr>
            <w:tcW w:w="3261" w:type="dxa"/>
            <w:gridSpan w:val="2"/>
          </w:tcPr>
          <w:p w:rsidR="00976543" w:rsidRPr="00C608F8" w:rsidRDefault="00976543" w:rsidP="00B31C00">
            <w:pPr>
              <w:suppressAutoHyphens/>
              <w:rPr>
                <w:kern w:val="1"/>
                <w:lang w:eastAsia="ar-SA"/>
              </w:rPr>
            </w:pPr>
            <w:r w:rsidRPr="00C608F8">
              <w:rPr>
                <w:kern w:val="1"/>
                <w:lang w:eastAsia="ar-SA"/>
              </w:rPr>
              <w:t>Oko 130 kn (autobus, ulaznice)</w:t>
            </w:r>
          </w:p>
        </w:tc>
        <w:tc>
          <w:tcPr>
            <w:tcW w:w="3402" w:type="dxa"/>
            <w:gridSpan w:val="3"/>
            <w:vAlign w:val="center"/>
          </w:tcPr>
          <w:p w:rsidR="00976543" w:rsidRPr="00C608F8" w:rsidRDefault="00976543" w:rsidP="006B5375">
            <w:pPr>
              <w:suppressAutoHyphens/>
              <w:rPr>
                <w:kern w:val="1"/>
                <w:lang w:eastAsia="ar-SA"/>
              </w:rPr>
            </w:pPr>
            <w:r w:rsidRPr="00C608F8">
              <w:rPr>
                <w:kern w:val="1"/>
                <w:lang w:eastAsia="ar-SA"/>
              </w:rPr>
              <w:t>Materijal potreban za realizaciju</w:t>
            </w:r>
          </w:p>
          <w:p w:rsidR="00976543" w:rsidRPr="00C608F8" w:rsidRDefault="00976543" w:rsidP="006B5375">
            <w:pPr>
              <w:suppressAutoHyphens/>
              <w:rPr>
                <w:kern w:val="1"/>
                <w:lang w:eastAsia="ar-SA"/>
              </w:rPr>
            </w:pPr>
            <w:r w:rsidRPr="00C608F8">
              <w:rPr>
                <w:kern w:val="1"/>
                <w:lang w:eastAsia="ar-SA"/>
              </w:rPr>
              <w:t>(plakati, fotografije)</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406" w:type="dxa"/>
            <w:gridSpan w:val="3"/>
            <w:shd w:val="clear" w:color="auto" w:fill="CCFFCC"/>
          </w:tcPr>
          <w:p w:rsidR="00976543" w:rsidRPr="00C608F8" w:rsidRDefault="00976543" w:rsidP="00E106C5">
            <w:pPr>
              <w:spacing w:line="360" w:lineRule="auto"/>
              <w:ind w:left="-2" w:right="30"/>
              <w:rPr>
                <w:b/>
              </w:rPr>
            </w:pPr>
            <w:r w:rsidRPr="00C608F8">
              <w:rPr>
                <w:b/>
              </w:rPr>
              <w:t>Vrednovanje – način korištenja rezultata vrednovanja</w:t>
            </w:r>
          </w:p>
        </w:tc>
        <w:tc>
          <w:tcPr>
            <w:tcW w:w="3261" w:type="dxa"/>
            <w:gridSpan w:val="2"/>
          </w:tcPr>
          <w:p w:rsidR="00976543" w:rsidRPr="00C608F8" w:rsidRDefault="00976543" w:rsidP="00B31C00">
            <w:pPr>
              <w:suppressAutoHyphens/>
              <w:rPr>
                <w:kern w:val="1"/>
                <w:lang w:eastAsia="ar-SA"/>
              </w:rPr>
            </w:pPr>
            <w:r w:rsidRPr="00C608F8">
              <w:rPr>
                <w:kern w:val="1"/>
                <w:lang w:eastAsia="ar-SA"/>
              </w:rPr>
              <w:t>Izrada plakata</w:t>
            </w:r>
          </w:p>
          <w:p w:rsidR="00976543" w:rsidRPr="00C608F8" w:rsidRDefault="00976543" w:rsidP="00B31C00">
            <w:pPr>
              <w:suppressAutoHyphens/>
              <w:rPr>
                <w:kern w:val="1"/>
                <w:lang w:eastAsia="ar-SA"/>
              </w:rPr>
            </w:pPr>
            <w:r w:rsidRPr="00C608F8">
              <w:rPr>
                <w:kern w:val="1"/>
                <w:lang w:eastAsia="ar-SA"/>
              </w:rPr>
              <w:t>Kviz znanja</w:t>
            </w:r>
          </w:p>
        </w:tc>
        <w:tc>
          <w:tcPr>
            <w:tcW w:w="3402" w:type="dxa"/>
            <w:gridSpan w:val="3"/>
            <w:vAlign w:val="center"/>
          </w:tcPr>
          <w:p w:rsidR="00976543" w:rsidRPr="00C608F8" w:rsidRDefault="00976543" w:rsidP="006B5375">
            <w:pPr>
              <w:suppressAutoHyphens/>
              <w:rPr>
                <w:kern w:val="1"/>
                <w:lang w:eastAsia="ar-SA"/>
              </w:rPr>
            </w:pPr>
            <w:r w:rsidRPr="00C608F8">
              <w:rPr>
                <w:kern w:val="1"/>
                <w:lang w:eastAsia="ar-SA"/>
              </w:rPr>
              <w:t>Rezultate rada prikazati na plakatima</w:t>
            </w:r>
          </w:p>
          <w:p w:rsidR="00976543" w:rsidRPr="00C608F8" w:rsidRDefault="00976543" w:rsidP="006B5375">
            <w:pPr>
              <w:suppressAutoHyphens/>
              <w:rPr>
                <w:kern w:val="1"/>
                <w:lang w:eastAsia="ar-SA"/>
              </w:rPr>
            </w:pPr>
            <w:r w:rsidRPr="00C608F8">
              <w:rPr>
                <w:kern w:val="1"/>
                <w:lang w:eastAsia="ar-SA"/>
              </w:rPr>
              <w:t>Kviz znanja</w:t>
            </w:r>
          </w:p>
        </w:tc>
      </w:tr>
      <w:tr w:rsidR="00976543" w:rsidRPr="00C608F8" w:rsidTr="00394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069" w:type="dxa"/>
            <w:gridSpan w:val="8"/>
            <w:shd w:val="clear" w:color="auto" w:fill="99FF99"/>
            <w:vAlign w:val="center"/>
          </w:tcPr>
          <w:p w:rsidR="00976543" w:rsidRPr="00C608F8" w:rsidRDefault="00976543" w:rsidP="00E74B02">
            <w:pPr>
              <w:jc w:val="center"/>
              <w:rPr>
                <w:b/>
                <w:sz w:val="36"/>
                <w:szCs w:val="36"/>
              </w:rPr>
            </w:pPr>
            <w:r w:rsidRPr="00C608F8">
              <w:rPr>
                <w:b/>
                <w:sz w:val="28"/>
                <w:szCs w:val="28"/>
              </w:rPr>
              <w:t>JEDNODNEVNI IZLET</w:t>
            </w:r>
            <w:r w:rsidRPr="00C608F8">
              <w:rPr>
                <w:b/>
                <w:noProof/>
                <w:sz w:val="36"/>
                <w:szCs w:val="36"/>
              </w:rPr>
              <w:t xml:space="preserve">   -  </w:t>
            </w:r>
            <w:r w:rsidRPr="00C608F8">
              <w:rPr>
                <w:b/>
                <w:sz w:val="28"/>
                <w:szCs w:val="28"/>
              </w:rPr>
              <w:t>Ekopark Kraš</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3325" w:type="dxa"/>
            <w:gridSpan w:val="2"/>
            <w:shd w:val="clear" w:color="auto" w:fill="CCFFCC"/>
          </w:tcPr>
          <w:p w:rsidR="00976543" w:rsidRPr="00C608F8" w:rsidRDefault="00976543" w:rsidP="00B31C00">
            <w:pPr>
              <w:spacing w:line="360" w:lineRule="auto"/>
              <w:rPr>
                <w:b/>
              </w:rPr>
            </w:pPr>
            <w:r w:rsidRPr="00C608F8">
              <w:rPr>
                <w:b/>
              </w:rPr>
              <w:t>Nositelji aktivnosti</w:t>
            </w:r>
          </w:p>
        </w:tc>
        <w:tc>
          <w:tcPr>
            <w:tcW w:w="6744" w:type="dxa"/>
            <w:gridSpan w:val="6"/>
          </w:tcPr>
          <w:p w:rsidR="00976543" w:rsidRPr="00C608F8" w:rsidRDefault="00976543" w:rsidP="00B31C00">
            <w:pPr>
              <w:jc w:val="both"/>
            </w:pPr>
            <w:r w:rsidRPr="00C608F8">
              <w:t>1.a i 1.b</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3"/>
        </w:trPr>
        <w:tc>
          <w:tcPr>
            <w:tcW w:w="3325" w:type="dxa"/>
            <w:gridSpan w:val="2"/>
            <w:shd w:val="clear" w:color="auto" w:fill="CCFFCC"/>
          </w:tcPr>
          <w:p w:rsidR="00976543" w:rsidRPr="00C608F8" w:rsidRDefault="00976543" w:rsidP="00B31C00">
            <w:pPr>
              <w:rPr>
                <w:b/>
              </w:rPr>
            </w:pPr>
            <w:r w:rsidRPr="00C608F8">
              <w:rPr>
                <w:b/>
              </w:rPr>
              <w:t>Ciljevi aktivnosti</w:t>
            </w:r>
          </w:p>
        </w:tc>
        <w:tc>
          <w:tcPr>
            <w:tcW w:w="6744" w:type="dxa"/>
            <w:gridSpan w:val="6"/>
            <w:vAlign w:val="center"/>
          </w:tcPr>
          <w:p w:rsidR="00976543" w:rsidRPr="00C608F8" w:rsidRDefault="00976543" w:rsidP="00B31C00">
            <w:pPr>
              <w:pStyle w:val="Tijeloteksta"/>
              <w:rPr>
                <w:rFonts w:ascii="Times New Roman" w:hAnsi="Times New Roman"/>
                <w:color w:val="auto"/>
                <w:sz w:val="24"/>
                <w:szCs w:val="24"/>
              </w:rPr>
            </w:pPr>
            <w:r w:rsidRPr="00C608F8">
              <w:rPr>
                <w:rFonts w:ascii="Times New Roman" w:hAnsi="Times New Roman"/>
                <w:color w:val="auto"/>
                <w:sz w:val="24"/>
                <w:szCs w:val="24"/>
              </w:rPr>
              <w:t>Razgledavanje i upoznavanje ekoparka</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325" w:type="dxa"/>
            <w:gridSpan w:val="2"/>
            <w:shd w:val="clear" w:color="auto" w:fill="CCFFCC"/>
          </w:tcPr>
          <w:p w:rsidR="00976543" w:rsidRPr="00C608F8" w:rsidRDefault="00976543" w:rsidP="00B31C00">
            <w:pPr>
              <w:rPr>
                <w:b/>
              </w:rPr>
            </w:pPr>
            <w:r w:rsidRPr="00C608F8">
              <w:rPr>
                <w:b/>
              </w:rPr>
              <w:t>Namjena aktivnosti (sadržaj)</w:t>
            </w:r>
          </w:p>
          <w:p w:rsidR="00976543" w:rsidRPr="00C608F8" w:rsidRDefault="00976543" w:rsidP="00B31C00">
            <w:pPr>
              <w:rPr>
                <w:b/>
              </w:rPr>
            </w:pPr>
          </w:p>
        </w:tc>
        <w:tc>
          <w:tcPr>
            <w:tcW w:w="6744" w:type="dxa"/>
            <w:gridSpan w:val="6"/>
            <w:vAlign w:val="center"/>
          </w:tcPr>
          <w:p w:rsidR="00976543" w:rsidRPr="00C608F8" w:rsidRDefault="00976543" w:rsidP="00B31C00">
            <w:r w:rsidRPr="00C608F8">
              <w:t>Upoznavanje  biljnog i životinjskog svijeta u parku, te različitih prijevoznih sredstava kao i ekološke proizvodnje hrane</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325" w:type="dxa"/>
            <w:gridSpan w:val="2"/>
            <w:shd w:val="clear" w:color="auto" w:fill="CCFFCC"/>
          </w:tcPr>
          <w:p w:rsidR="00976543" w:rsidRPr="00C608F8" w:rsidRDefault="00976543" w:rsidP="00B31C00">
            <w:pPr>
              <w:rPr>
                <w:b/>
              </w:rPr>
            </w:pPr>
            <w:r w:rsidRPr="00C608F8">
              <w:rPr>
                <w:b/>
              </w:rPr>
              <w:t>Način realizacije aktivnosti (organizacija i metode rada)</w:t>
            </w:r>
          </w:p>
        </w:tc>
        <w:tc>
          <w:tcPr>
            <w:tcW w:w="6744" w:type="dxa"/>
            <w:gridSpan w:val="6"/>
            <w:vAlign w:val="center"/>
          </w:tcPr>
          <w:p w:rsidR="00976543" w:rsidRPr="00C608F8" w:rsidRDefault="00976543" w:rsidP="00B31C00">
            <w:r w:rsidRPr="00C608F8">
              <w:t>Promatranje i istraživanje kroz obilazak parka,  radionice…</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3325" w:type="dxa"/>
            <w:gridSpan w:val="2"/>
            <w:shd w:val="clear" w:color="auto" w:fill="CCFFCC"/>
          </w:tcPr>
          <w:p w:rsidR="00976543" w:rsidRPr="00C608F8" w:rsidRDefault="00976543" w:rsidP="00B31C00">
            <w:pPr>
              <w:rPr>
                <w:b/>
              </w:rPr>
            </w:pPr>
            <w:r w:rsidRPr="00C608F8">
              <w:rPr>
                <w:b/>
              </w:rPr>
              <w:t>Vremenik aktivnosti</w:t>
            </w:r>
          </w:p>
        </w:tc>
        <w:tc>
          <w:tcPr>
            <w:tcW w:w="6744" w:type="dxa"/>
            <w:gridSpan w:val="6"/>
            <w:vAlign w:val="center"/>
          </w:tcPr>
          <w:p w:rsidR="00976543" w:rsidRPr="00C608F8" w:rsidRDefault="00976543" w:rsidP="00B31C00">
            <w:r w:rsidRPr="00C608F8">
              <w:t>svibanj</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3325" w:type="dxa"/>
            <w:gridSpan w:val="2"/>
            <w:shd w:val="clear" w:color="auto" w:fill="CCFFCC"/>
          </w:tcPr>
          <w:p w:rsidR="00976543" w:rsidRPr="00C608F8" w:rsidRDefault="00976543" w:rsidP="00B31C00">
            <w:pPr>
              <w:rPr>
                <w:b/>
              </w:rPr>
            </w:pPr>
            <w:r w:rsidRPr="00C608F8">
              <w:rPr>
                <w:b/>
              </w:rPr>
              <w:t>Troškovnik aktivnosti</w:t>
            </w:r>
          </w:p>
          <w:p w:rsidR="00976543" w:rsidRPr="00C608F8" w:rsidRDefault="00976543" w:rsidP="00B31C00">
            <w:pPr>
              <w:rPr>
                <w:b/>
              </w:rPr>
            </w:pPr>
          </w:p>
        </w:tc>
        <w:tc>
          <w:tcPr>
            <w:tcW w:w="6744" w:type="dxa"/>
            <w:gridSpan w:val="6"/>
            <w:vAlign w:val="center"/>
          </w:tcPr>
          <w:p w:rsidR="00976543" w:rsidRPr="00C608F8" w:rsidRDefault="00976543" w:rsidP="00B31C00">
            <w:r w:rsidRPr="00C608F8">
              <w:t>T roškovi prijevoza i cijena radionica</w:t>
            </w:r>
          </w:p>
          <w:p w:rsidR="00976543" w:rsidRPr="00C608F8" w:rsidRDefault="00976543" w:rsidP="00B31C00">
            <w:pPr>
              <w:ind w:left="720"/>
            </w:pPr>
            <w:r w:rsidRPr="00C608F8">
              <w:t>(oko 150 kn )</w:t>
            </w:r>
          </w:p>
        </w:tc>
      </w:tr>
      <w:tr w:rsidR="00976543"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325" w:type="dxa"/>
            <w:gridSpan w:val="2"/>
            <w:shd w:val="clear" w:color="auto" w:fill="CCFFCC"/>
          </w:tcPr>
          <w:p w:rsidR="00976543" w:rsidRPr="00C608F8" w:rsidRDefault="00976543" w:rsidP="00E0544C">
            <w:pPr>
              <w:spacing w:line="360" w:lineRule="auto"/>
              <w:ind w:left="-2" w:right="30"/>
              <w:rPr>
                <w:b/>
              </w:rPr>
            </w:pPr>
            <w:r w:rsidRPr="00C608F8">
              <w:rPr>
                <w:b/>
              </w:rPr>
              <w:t>Vrednovanje – način korištenja rezultata vrednovanja</w:t>
            </w:r>
          </w:p>
        </w:tc>
        <w:tc>
          <w:tcPr>
            <w:tcW w:w="6744" w:type="dxa"/>
            <w:gridSpan w:val="6"/>
            <w:vAlign w:val="center"/>
          </w:tcPr>
          <w:p w:rsidR="00976543" w:rsidRPr="00C608F8" w:rsidRDefault="00976543" w:rsidP="00B31C00">
            <w:r w:rsidRPr="00C608F8">
              <w:t xml:space="preserve"> Kviz znanja</w:t>
            </w:r>
          </w:p>
        </w:tc>
      </w:tr>
    </w:tbl>
    <w:p w:rsidR="002D4C27" w:rsidRPr="00C608F8" w:rsidRDefault="002D4C27" w:rsidP="003B05D3">
      <w:pPr>
        <w:tabs>
          <w:tab w:val="left" w:pos="1047"/>
        </w:tabs>
        <w:rPr>
          <w:sz w:val="28"/>
          <w:szCs w:val="28"/>
        </w:rPr>
      </w:pPr>
    </w:p>
    <w:p w:rsidR="007F3C16" w:rsidRPr="00C608F8" w:rsidRDefault="007F3C16" w:rsidP="00D37506">
      <w:pPr>
        <w:tabs>
          <w:tab w:val="left" w:pos="1047"/>
        </w:tabs>
        <w:jc w:val="center"/>
        <w:rPr>
          <w:b/>
          <w:sz w:val="28"/>
          <w:szCs w:val="28"/>
        </w:rPr>
      </w:pPr>
    </w:p>
    <w:p w:rsidR="00156A6A" w:rsidRPr="00C608F8" w:rsidRDefault="00156A6A" w:rsidP="00D37506">
      <w:pPr>
        <w:tabs>
          <w:tab w:val="left" w:pos="1047"/>
        </w:tabs>
        <w:jc w:val="center"/>
        <w:rPr>
          <w:b/>
          <w:sz w:val="28"/>
          <w:szCs w:val="28"/>
        </w:rPr>
      </w:pPr>
    </w:p>
    <w:p w:rsidR="00156A6A" w:rsidRPr="00C608F8" w:rsidRDefault="00156A6A" w:rsidP="00D37506">
      <w:pPr>
        <w:tabs>
          <w:tab w:val="left" w:pos="1047"/>
        </w:tabs>
        <w:jc w:val="center"/>
        <w:rPr>
          <w:b/>
          <w:sz w:val="28"/>
          <w:szCs w:val="28"/>
        </w:rPr>
      </w:pPr>
    </w:p>
    <w:p w:rsidR="00156A6A" w:rsidRPr="00C608F8" w:rsidRDefault="00156A6A" w:rsidP="00D37506">
      <w:pPr>
        <w:tabs>
          <w:tab w:val="left" w:pos="1047"/>
        </w:tabs>
        <w:jc w:val="center"/>
        <w:rPr>
          <w:b/>
          <w:sz w:val="28"/>
          <w:szCs w:val="28"/>
        </w:rPr>
      </w:pPr>
    </w:p>
    <w:p w:rsidR="00156A6A" w:rsidRPr="00C608F8" w:rsidRDefault="00156A6A" w:rsidP="00D37506">
      <w:pPr>
        <w:tabs>
          <w:tab w:val="left" w:pos="1047"/>
        </w:tabs>
        <w:jc w:val="center"/>
        <w:rPr>
          <w:b/>
          <w:sz w:val="28"/>
          <w:szCs w:val="28"/>
        </w:rPr>
      </w:pPr>
    </w:p>
    <w:p w:rsidR="00E74B02" w:rsidRPr="00C608F8" w:rsidRDefault="00E74B02" w:rsidP="00D37506">
      <w:pPr>
        <w:tabs>
          <w:tab w:val="left" w:pos="1047"/>
        </w:tabs>
        <w:jc w:val="center"/>
        <w:rPr>
          <w:b/>
          <w:sz w:val="28"/>
          <w:szCs w:val="28"/>
        </w:rPr>
      </w:pPr>
    </w:p>
    <w:p w:rsidR="00E74B02" w:rsidRPr="00C608F8" w:rsidRDefault="00E74B02" w:rsidP="00D37506">
      <w:pPr>
        <w:tabs>
          <w:tab w:val="left" w:pos="1047"/>
        </w:tabs>
        <w:jc w:val="center"/>
        <w:rPr>
          <w:b/>
          <w:sz w:val="28"/>
          <w:szCs w:val="28"/>
        </w:rPr>
      </w:pPr>
    </w:p>
    <w:p w:rsidR="00E74B02" w:rsidRPr="00C608F8" w:rsidRDefault="00E74B02" w:rsidP="00D37506">
      <w:pPr>
        <w:tabs>
          <w:tab w:val="left" w:pos="1047"/>
        </w:tabs>
        <w:jc w:val="center"/>
        <w:rPr>
          <w:b/>
          <w:sz w:val="28"/>
          <w:szCs w:val="28"/>
        </w:rPr>
      </w:pPr>
    </w:p>
    <w:p w:rsidR="00E74B02" w:rsidRPr="00C608F8" w:rsidRDefault="00E74B02" w:rsidP="00D37506">
      <w:pPr>
        <w:tabs>
          <w:tab w:val="left" w:pos="1047"/>
        </w:tabs>
        <w:jc w:val="center"/>
        <w:rPr>
          <w:b/>
          <w:sz w:val="28"/>
          <w:szCs w:val="28"/>
        </w:rPr>
      </w:pPr>
    </w:p>
    <w:p w:rsidR="00E74B02" w:rsidRPr="00C608F8" w:rsidRDefault="00E74B02" w:rsidP="00D37506">
      <w:pPr>
        <w:tabs>
          <w:tab w:val="left" w:pos="1047"/>
        </w:tabs>
        <w:jc w:val="center"/>
        <w:rPr>
          <w:b/>
          <w:sz w:val="28"/>
          <w:szCs w:val="28"/>
        </w:rPr>
      </w:pPr>
    </w:p>
    <w:p w:rsidR="00E74B02" w:rsidRPr="00C608F8" w:rsidRDefault="00E74B02" w:rsidP="00D37506">
      <w:pPr>
        <w:tabs>
          <w:tab w:val="left" w:pos="1047"/>
        </w:tabs>
        <w:jc w:val="center"/>
        <w:rPr>
          <w:b/>
          <w:sz w:val="28"/>
          <w:szCs w:val="28"/>
        </w:rPr>
      </w:pPr>
    </w:p>
    <w:p w:rsidR="00E74B02" w:rsidRPr="00C608F8" w:rsidRDefault="00E74B02" w:rsidP="00D37506">
      <w:pPr>
        <w:tabs>
          <w:tab w:val="left" w:pos="1047"/>
        </w:tabs>
        <w:jc w:val="center"/>
        <w:rPr>
          <w:b/>
          <w:sz w:val="28"/>
          <w:szCs w:val="28"/>
        </w:rPr>
      </w:pPr>
    </w:p>
    <w:p w:rsidR="00E74B02" w:rsidRPr="00C608F8" w:rsidRDefault="00E74B02" w:rsidP="00D37506">
      <w:pPr>
        <w:tabs>
          <w:tab w:val="left" w:pos="1047"/>
        </w:tabs>
        <w:jc w:val="center"/>
        <w:rPr>
          <w:b/>
          <w:sz w:val="28"/>
          <w:szCs w:val="28"/>
        </w:rPr>
      </w:pPr>
    </w:p>
    <w:p w:rsidR="00E74B02" w:rsidRPr="00C608F8" w:rsidRDefault="00E74B02" w:rsidP="00D37506">
      <w:pPr>
        <w:tabs>
          <w:tab w:val="left" w:pos="1047"/>
        </w:tabs>
        <w:jc w:val="center"/>
        <w:rPr>
          <w:b/>
          <w:sz w:val="28"/>
          <w:szCs w:val="28"/>
        </w:rPr>
      </w:pPr>
    </w:p>
    <w:p w:rsidR="00156A6A" w:rsidRPr="00C608F8" w:rsidRDefault="00156A6A" w:rsidP="00C139E2">
      <w:pPr>
        <w:tabs>
          <w:tab w:val="left" w:pos="1047"/>
        </w:tabs>
        <w:rPr>
          <w:b/>
          <w:sz w:val="28"/>
          <w:szCs w:val="28"/>
        </w:rPr>
      </w:pPr>
    </w:p>
    <w:p w:rsidR="00C139E2" w:rsidRPr="00C608F8" w:rsidRDefault="00C139E2" w:rsidP="00C139E2">
      <w:pPr>
        <w:tabs>
          <w:tab w:val="left" w:pos="1047"/>
        </w:tabs>
        <w:rPr>
          <w:b/>
          <w:sz w:val="28"/>
          <w:szCs w:val="28"/>
        </w:rPr>
      </w:pPr>
    </w:p>
    <w:p w:rsidR="001A2FD2" w:rsidRPr="00C608F8" w:rsidRDefault="001A2FD2" w:rsidP="00C139E2">
      <w:pPr>
        <w:tabs>
          <w:tab w:val="left" w:pos="1047"/>
        </w:tabs>
        <w:rPr>
          <w:b/>
          <w:sz w:val="28"/>
          <w:szCs w:val="28"/>
        </w:rPr>
      </w:pPr>
    </w:p>
    <w:p w:rsidR="001A2FD2" w:rsidRPr="00C608F8" w:rsidRDefault="001A2FD2" w:rsidP="00C139E2">
      <w:pPr>
        <w:tabs>
          <w:tab w:val="left" w:pos="1047"/>
        </w:tabs>
        <w:rPr>
          <w:b/>
          <w:sz w:val="28"/>
          <w:szCs w:val="28"/>
        </w:rPr>
      </w:pPr>
    </w:p>
    <w:p w:rsidR="001A2FD2" w:rsidRPr="00C608F8" w:rsidRDefault="001A2FD2" w:rsidP="00C139E2">
      <w:pPr>
        <w:tabs>
          <w:tab w:val="left" w:pos="1047"/>
        </w:tabs>
        <w:rPr>
          <w:b/>
          <w:sz w:val="28"/>
          <w:szCs w:val="28"/>
        </w:rPr>
      </w:pPr>
    </w:p>
    <w:p w:rsidR="001A2FD2" w:rsidRPr="00C608F8" w:rsidRDefault="001A2FD2" w:rsidP="00C139E2">
      <w:pPr>
        <w:tabs>
          <w:tab w:val="left" w:pos="1047"/>
        </w:tabs>
        <w:rPr>
          <w:b/>
          <w:sz w:val="28"/>
          <w:szCs w:val="28"/>
        </w:rPr>
      </w:pPr>
    </w:p>
    <w:p w:rsidR="001A2FD2" w:rsidRPr="00C608F8" w:rsidRDefault="001A2FD2" w:rsidP="00C139E2">
      <w:pPr>
        <w:tabs>
          <w:tab w:val="left" w:pos="1047"/>
        </w:tabs>
        <w:rPr>
          <w:b/>
          <w:sz w:val="28"/>
          <w:szCs w:val="28"/>
        </w:rPr>
      </w:pPr>
    </w:p>
    <w:p w:rsidR="001A2FD2" w:rsidRPr="00C608F8" w:rsidRDefault="001A2FD2" w:rsidP="00C139E2">
      <w:pPr>
        <w:tabs>
          <w:tab w:val="left" w:pos="1047"/>
        </w:tabs>
        <w:rPr>
          <w:b/>
          <w:sz w:val="28"/>
          <w:szCs w:val="28"/>
        </w:rPr>
      </w:pPr>
    </w:p>
    <w:p w:rsidR="001A2FD2" w:rsidRPr="00C608F8" w:rsidRDefault="001A2FD2" w:rsidP="00C139E2">
      <w:pPr>
        <w:tabs>
          <w:tab w:val="left" w:pos="1047"/>
        </w:tabs>
        <w:rPr>
          <w:b/>
          <w:sz w:val="28"/>
          <w:szCs w:val="28"/>
        </w:rPr>
      </w:pPr>
    </w:p>
    <w:p w:rsidR="001A2FD2" w:rsidRPr="00C608F8" w:rsidRDefault="001A2FD2" w:rsidP="00C139E2">
      <w:pPr>
        <w:tabs>
          <w:tab w:val="left" w:pos="1047"/>
        </w:tabs>
        <w:rPr>
          <w:b/>
          <w:sz w:val="28"/>
          <w:szCs w:val="28"/>
        </w:rPr>
      </w:pPr>
    </w:p>
    <w:p w:rsidR="001A2FD2" w:rsidRPr="00C608F8" w:rsidRDefault="001A2FD2" w:rsidP="00C139E2">
      <w:pPr>
        <w:tabs>
          <w:tab w:val="left" w:pos="1047"/>
        </w:tabs>
        <w:rPr>
          <w:b/>
          <w:sz w:val="28"/>
          <w:szCs w:val="28"/>
        </w:rPr>
      </w:pPr>
    </w:p>
    <w:p w:rsidR="001A2FD2" w:rsidRPr="00C608F8" w:rsidRDefault="001A2FD2" w:rsidP="00C139E2">
      <w:pPr>
        <w:tabs>
          <w:tab w:val="left" w:pos="1047"/>
        </w:tabs>
        <w:rPr>
          <w:b/>
          <w:sz w:val="28"/>
          <w:szCs w:val="28"/>
        </w:rPr>
      </w:pPr>
    </w:p>
    <w:p w:rsidR="001A2FD2" w:rsidRDefault="001A2FD2" w:rsidP="00C139E2">
      <w:pPr>
        <w:tabs>
          <w:tab w:val="left" w:pos="1047"/>
        </w:tabs>
        <w:rPr>
          <w:b/>
          <w:sz w:val="28"/>
          <w:szCs w:val="28"/>
        </w:rPr>
      </w:pPr>
    </w:p>
    <w:p w:rsidR="001E0538" w:rsidRDefault="001E0538" w:rsidP="00C139E2">
      <w:pPr>
        <w:tabs>
          <w:tab w:val="left" w:pos="1047"/>
        </w:tabs>
        <w:rPr>
          <w:b/>
          <w:sz w:val="28"/>
          <w:szCs w:val="28"/>
        </w:rPr>
      </w:pPr>
    </w:p>
    <w:p w:rsidR="001E0538" w:rsidRDefault="001E0538" w:rsidP="00C139E2">
      <w:pPr>
        <w:tabs>
          <w:tab w:val="left" w:pos="1047"/>
        </w:tabs>
        <w:rPr>
          <w:b/>
          <w:sz w:val="28"/>
          <w:szCs w:val="28"/>
        </w:rPr>
      </w:pPr>
    </w:p>
    <w:p w:rsidR="001E0538" w:rsidRPr="00C608F8" w:rsidRDefault="001E0538" w:rsidP="00C139E2">
      <w:pPr>
        <w:tabs>
          <w:tab w:val="left" w:pos="1047"/>
        </w:tabs>
        <w:rPr>
          <w:b/>
          <w:sz w:val="28"/>
          <w:szCs w:val="28"/>
        </w:rPr>
      </w:pPr>
    </w:p>
    <w:p w:rsidR="001A2FD2" w:rsidRPr="00C608F8" w:rsidRDefault="001A2FD2" w:rsidP="00C139E2">
      <w:pPr>
        <w:tabs>
          <w:tab w:val="left" w:pos="1047"/>
        </w:tabs>
        <w:rPr>
          <w:b/>
          <w:sz w:val="28"/>
          <w:szCs w:val="28"/>
        </w:rPr>
      </w:pPr>
    </w:p>
    <w:p w:rsidR="00E81CF5" w:rsidRPr="00C608F8" w:rsidRDefault="00E81CF5" w:rsidP="00E106C5">
      <w:pPr>
        <w:tabs>
          <w:tab w:val="left" w:pos="1047"/>
        </w:tabs>
        <w:rPr>
          <w:b/>
          <w:sz w:val="28"/>
          <w:szCs w:val="28"/>
        </w:rPr>
      </w:pPr>
    </w:p>
    <w:p w:rsidR="00BD5705" w:rsidRPr="00C608F8" w:rsidRDefault="00D37506" w:rsidP="00D37506">
      <w:pPr>
        <w:tabs>
          <w:tab w:val="left" w:pos="1047"/>
        </w:tabs>
        <w:jc w:val="center"/>
        <w:rPr>
          <w:b/>
          <w:sz w:val="28"/>
          <w:szCs w:val="28"/>
        </w:rPr>
      </w:pPr>
      <w:r w:rsidRPr="00C608F8">
        <w:rPr>
          <w:b/>
          <w:sz w:val="28"/>
          <w:szCs w:val="28"/>
        </w:rPr>
        <w:t>Predmetna nastava</w:t>
      </w:r>
    </w:p>
    <w:p w:rsidR="00D37506" w:rsidRPr="00C608F8" w:rsidRDefault="00D37506" w:rsidP="00D37506">
      <w:pPr>
        <w:tabs>
          <w:tab w:val="left" w:pos="1047"/>
        </w:tabs>
        <w:jc w:val="center"/>
        <w:rPr>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6"/>
        <w:gridCol w:w="3096"/>
        <w:gridCol w:w="3272"/>
      </w:tblGrid>
      <w:tr w:rsidR="00D37506" w:rsidRPr="00C608F8" w:rsidTr="0071640F">
        <w:tc>
          <w:tcPr>
            <w:tcW w:w="3096" w:type="dxa"/>
            <w:shd w:val="clear" w:color="auto" w:fill="99FF99"/>
          </w:tcPr>
          <w:p w:rsidR="00D37506" w:rsidRPr="00C608F8" w:rsidRDefault="00D37506" w:rsidP="00603F69">
            <w:pPr>
              <w:tabs>
                <w:tab w:val="left" w:pos="1047"/>
              </w:tabs>
              <w:jc w:val="center"/>
              <w:rPr>
                <w:sz w:val="28"/>
                <w:szCs w:val="28"/>
              </w:rPr>
            </w:pPr>
            <w:r w:rsidRPr="00C608F8">
              <w:rPr>
                <w:sz w:val="28"/>
                <w:szCs w:val="28"/>
              </w:rPr>
              <w:t>NAZIV</w:t>
            </w:r>
          </w:p>
        </w:tc>
        <w:tc>
          <w:tcPr>
            <w:tcW w:w="3096" w:type="dxa"/>
            <w:shd w:val="clear" w:color="auto" w:fill="99FF99"/>
          </w:tcPr>
          <w:p w:rsidR="00D37506" w:rsidRPr="00C608F8" w:rsidRDefault="00D37506" w:rsidP="00603F69">
            <w:pPr>
              <w:tabs>
                <w:tab w:val="left" w:pos="1047"/>
              </w:tabs>
              <w:jc w:val="center"/>
              <w:rPr>
                <w:sz w:val="28"/>
                <w:szCs w:val="28"/>
              </w:rPr>
            </w:pPr>
            <w:r w:rsidRPr="00C608F8">
              <w:rPr>
                <w:sz w:val="28"/>
                <w:szCs w:val="28"/>
              </w:rPr>
              <w:t>RAZRED</w:t>
            </w:r>
          </w:p>
        </w:tc>
        <w:tc>
          <w:tcPr>
            <w:tcW w:w="3272" w:type="dxa"/>
            <w:shd w:val="clear" w:color="auto" w:fill="99FF99"/>
          </w:tcPr>
          <w:p w:rsidR="00D37506" w:rsidRPr="00C608F8" w:rsidRDefault="00D37506" w:rsidP="00603F69">
            <w:pPr>
              <w:tabs>
                <w:tab w:val="left" w:pos="1047"/>
              </w:tabs>
              <w:jc w:val="center"/>
              <w:rPr>
                <w:sz w:val="28"/>
                <w:szCs w:val="28"/>
              </w:rPr>
            </w:pPr>
            <w:r w:rsidRPr="00C608F8">
              <w:rPr>
                <w:sz w:val="28"/>
                <w:szCs w:val="28"/>
              </w:rPr>
              <w:t>NOSITELJ</w:t>
            </w:r>
          </w:p>
        </w:tc>
      </w:tr>
      <w:tr w:rsidR="00D37506" w:rsidRPr="00C608F8" w:rsidTr="00DC02DF">
        <w:tc>
          <w:tcPr>
            <w:tcW w:w="3096" w:type="dxa"/>
          </w:tcPr>
          <w:p w:rsidR="00D37506" w:rsidRPr="00C608F8" w:rsidRDefault="002D4C27" w:rsidP="00603F69">
            <w:pPr>
              <w:tabs>
                <w:tab w:val="left" w:pos="1047"/>
              </w:tabs>
            </w:pPr>
            <w:r w:rsidRPr="00C608F8">
              <w:t>Jednodnevni izlet-</w:t>
            </w:r>
            <w:r w:rsidR="00B77AF5" w:rsidRPr="00C608F8">
              <w:t xml:space="preserve"> Plitvička jezera - </w:t>
            </w:r>
            <w:r w:rsidRPr="00C608F8">
              <w:t>5.a,b</w:t>
            </w:r>
          </w:p>
        </w:tc>
        <w:tc>
          <w:tcPr>
            <w:tcW w:w="3096" w:type="dxa"/>
          </w:tcPr>
          <w:p w:rsidR="00D37506" w:rsidRPr="00C608F8" w:rsidRDefault="00D37506" w:rsidP="007D7B32">
            <w:pPr>
              <w:tabs>
                <w:tab w:val="left" w:pos="1047"/>
              </w:tabs>
              <w:jc w:val="center"/>
            </w:pPr>
            <w:r w:rsidRPr="00C608F8">
              <w:t>5</w:t>
            </w:r>
            <w:r w:rsidR="002D4C27" w:rsidRPr="00C608F8">
              <w:t>.</w:t>
            </w:r>
            <w:r w:rsidRPr="00C608F8">
              <w:t xml:space="preserve"> razredi</w:t>
            </w:r>
          </w:p>
        </w:tc>
        <w:tc>
          <w:tcPr>
            <w:tcW w:w="3272" w:type="dxa"/>
          </w:tcPr>
          <w:p w:rsidR="00D37506" w:rsidRDefault="00242863" w:rsidP="008D06EE">
            <w:pPr>
              <w:tabs>
                <w:tab w:val="left" w:pos="1047"/>
              </w:tabs>
              <w:jc w:val="center"/>
            </w:pPr>
            <w:r>
              <w:t>Vesna Galović</w:t>
            </w:r>
          </w:p>
          <w:p w:rsidR="00242863" w:rsidRPr="00C608F8" w:rsidRDefault="00242863" w:rsidP="008D06EE">
            <w:pPr>
              <w:tabs>
                <w:tab w:val="left" w:pos="1047"/>
              </w:tabs>
              <w:jc w:val="center"/>
            </w:pPr>
            <w:r>
              <w:t>Vlatka Latković</w:t>
            </w:r>
          </w:p>
        </w:tc>
      </w:tr>
      <w:tr w:rsidR="00D37506" w:rsidRPr="00C608F8" w:rsidTr="00DC02DF">
        <w:tc>
          <w:tcPr>
            <w:tcW w:w="3096" w:type="dxa"/>
          </w:tcPr>
          <w:p w:rsidR="00D37506" w:rsidRPr="00C608F8" w:rsidRDefault="002A11F0" w:rsidP="00603F69">
            <w:pPr>
              <w:tabs>
                <w:tab w:val="left" w:pos="1047"/>
              </w:tabs>
            </w:pPr>
            <w:r w:rsidRPr="00C608F8">
              <w:t xml:space="preserve">Jednodnevni izlet 6.a i b </w:t>
            </w:r>
            <w:r w:rsidR="00020A4E" w:rsidRPr="00C608F8">
              <w:t>razred</w:t>
            </w:r>
            <w:r w:rsidRPr="00C608F8">
              <w:t>-Hrvatsko Zagorje</w:t>
            </w:r>
          </w:p>
        </w:tc>
        <w:tc>
          <w:tcPr>
            <w:tcW w:w="3096" w:type="dxa"/>
          </w:tcPr>
          <w:p w:rsidR="00D37506" w:rsidRPr="00C608F8" w:rsidRDefault="002D4C27" w:rsidP="007D7B32">
            <w:pPr>
              <w:tabs>
                <w:tab w:val="left" w:pos="1047"/>
              </w:tabs>
              <w:jc w:val="center"/>
            </w:pPr>
            <w:r w:rsidRPr="00C608F8">
              <w:t>6.</w:t>
            </w:r>
            <w:r w:rsidR="00D37506" w:rsidRPr="00C608F8">
              <w:t xml:space="preserve"> razredi</w:t>
            </w:r>
          </w:p>
        </w:tc>
        <w:tc>
          <w:tcPr>
            <w:tcW w:w="3272" w:type="dxa"/>
          </w:tcPr>
          <w:p w:rsidR="002A11F0" w:rsidRPr="00C608F8" w:rsidRDefault="002A11F0" w:rsidP="002A11F0">
            <w:pPr>
              <w:tabs>
                <w:tab w:val="left" w:pos="1047"/>
              </w:tabs>
              <w:jc w:val="center"/>
            </w:pPr>
            <w:r w:rsidRPr="00C608F8">
              <w:t>Štefica Šavor</w:t>
            </w:r>
          </w:p>
          <w:p w:rsidR="00020A4E" w:rsidRPr="00C608F8" w:rsidRDefault="002A11F0" w:rsidP="002A11F0">
            <w:pPr>
              <w:tabs>
                <w:tab w:val="left" w:pos="1047"/>
              </w:tabs>
              <w:jc w:val="center"/>
            </w:pPr>
            <w:r w:rsidRPr="00C608F8">
              <w:t>Božena Kukić</w:t>
            </w:r>
          </w:p>
        </w:tc>
      </w:tr>
      <w:tr w:rsidR="00D37506" w:rsidRPr="00C608F8" w:rsidTr="00DC02DF">
        <w:tc>
          <w:tcPr>
            <w:tcW w:w="3096" w:type="dxa"/>
          </w:tcPr>
          <w:p w:rsidR="00D37506" w:rsidRPr="00C608F8" w:rsidRDefault="00684768" w:rsidP="00603F69">
            <w:pPr>
              <w:tabs>
                <w:tab w:val="left" w:pos="1047"/>
              </w:tabs>
            </w:pPr>
            <w:r w:rsidRPr="00C608F8">
              <w:t>Jednodnevni izlet 7.b i c razreda</w:t>
            </w:r>
          </w:p>
        </w:tc>
        <w:tc>
          <w:tcPr>
            <w:tcW w:w="3096" w:type="dxa"/>
          </w:tcPr>
          <w:p w:rsidR="00D37506" w:rsidRPr="00C608F8" w:rsidRDefault="00D37506" w:rsidP="007D7B32">
            <w:pPr>
              <w:tabs>
                <w:tab w:val="left" w:pos="1047"/>
              </w:tabs>
              <w:jc w:val="center"/>
            </w:pPr>
            <w:r w:rsidRPr="00C608F8">
              <w:t>7</w:t>
            </w:r>
            <w:r w:rsidR="002D4C27" w:rsidRPr="00C608F8">
              <w:t>.</w:t>
            </w:r>
            <w:r w:rsidR="00DC02DF" w:rsidRPr="00C608F8">
              <w:t xml:space="preserve"> b</w:t>
            </w:r>
          </w:p>
          <w:p w:rsidR="00DC02DF" w:rsidRPr="00C608F8" w:rsidRDefault="00DC02DF" w:rsidP="007D7B32">
            <w:pPr>
              <w:tabs>
                <w:tab w:val="left" w:pos="1047"/>
              </w:tabs>
              <w:jc w:val="center"/>
            </w:pPr>
            <w:r w:rsidRPr="00C608F8">
              <w:t>7. c</w:t>
            </w:r>
          </w:p>
        </w:tc>
        <w:tc>
          <w:tcPr>
            <w:tcW w:w="3272" w:type="dxa"/>
          </w:tcPr>
          <w:p w:rsidR="00B77AF5" w:rsidRPr="00C608F8" w:rsidRDefault="00DC02DF" w:rsidP="008D06EE">
            <w:pPr>
              <w:tabs>
                <w:tab w:val="left" w:pos="1047"/>
              </w:tabs>
              <w:jc w:val="center"/>
            </w:pPr>
            <w:r w:rsidRPr="00C608F8">
              <w:t>Jasenka Bosiljevac Močnik</w:t>
            </w:r>
          </w:p>
          <w:p w:rsidR="00DC02DF" w:rsidRPr="00C608F8" w:rsidRDefault="00DC02DF" w:rsidP="008D06EE">
            <w:pPr>
              <w:tabs>
                <w:tab w:val="left" w:pos="1047"/>
              </w:tabs>
              <w:jc w:val="center"/>
            </w:pPr>
            <w:r w:rsidRPr="00C608F8">
              <w:t>Valentina Pavlaković Krajcer</w:t>
            </w:r>
          </w:p>
        </w:tc>
      </w:tr>
      <w:tr w:rsidR="002D4C27" w:rsidRPr="00C608F8" w:rsidTr="00DC02DF">
        <w:tc>
          <w:tcPr>
            <w:tcW w:w="3096" w:type="dxa"/>
          </w:tcPr>
          <w:p w:rsidR="002D4C27" w:rsidRPr="00C608F8" w:rsidRDefault="002D4C27" w:rsidP="00603F69">
            <w:pPr>
              <w:tabs>
                <w:tab w:val="left" w:pos="1047"/>
              </w:tabs>
            </w:pPr>
            <w:r w:rsidRPr="00C608F8">
              <w:t>Maturalno putovanje</w:t>
            </w:r>
            <w:r w:rsidR="00020A4E" w:rsidRPr="00C608F8">
              <w:t xml:space="preserve"> - Dalmacija</w:t>
            </w:r>
          </w:p>
        </w:tc>
        <w:tc>
          <w:tcPr>
            <w:tcW w:w="3096" w:type="dxa"/>
          </w:tcPr>
          <w:p w:rsidR="002D4C27" w:rsidRPr="00C608F8" w:rsidRDefault="002D4C27" w:rsidP="007D7B32">
            <w:pPr>
              <w:tabs>
                <w:tab w:val="left" w:pos="1047"/>
              </w:tabs>
              <w:jc w:val="center"/>
            </w:pPr>
            <w:r w:rsidRPr="00C608F8">
              <w:t>8.razredi</w:t>
            </w:r>
          </w:p>
        </w:tc>
        <w:tc>
          <w:tcPr>
            <w:tcW w:w="3272" w:type="dxa"/>
          </w:tcPr>
          <w:p w:rsidR="00020A4E" w:rsidRPr="00C608F8" w:rsidRDefault="002A11F0" w:rsidP="008D06EE">
            <w:pPr>
              <w:tabs>
                <w:tab w:val="left" w:pos="1047"/>
              </w:tabs>
              <w:jc w:val="center"/>
            </w:pPr>
            <w:r w:rsidRPr="00C608F8">
              <w:t>Tomislav Grgurić</w:t>
            </w:r>
          </w:p>
          <w:p w:rsidR="002A11F0" w:rsidRPr="00C608F8" w:rsidRDefault="002A11F0" w:rsidP="008D06EE">
            <w:pPr>
              <w:tabs>
                <w:tab w:val="left" w:pos="1047"/>
              </w:tabs>
              <w:jc w:val="center"/>
            </w:pPr>
            <w:r w:rsidRPr="00C608F8">
              <w:t>Nevenka Mikulić</w:t>
            </w:r>
          </w:p>
          <w:p w:rsidR="002A11F0" w:rsidRPr="00C608F8" w:rsidRDefault="002A11F0" w:rsidP="008D06EE">
            <w:pPr>
              <w:tabs>
                <w:tab w:val="left" w:pos="1047"/>
              </w:tabs>
              <w:jc w:val="center"/>
            </w:pPr>
            <w:r w:rsidRPr="00C608F8">
              <w:t>Nikolina Vrbanić</w:t>
            </w:r>
          </w:p>
        </w:tc>
      </w:tr>
      <w:tr w:rsidR="002D4C27" w:rsidRPr="00C608F8" w:rsidTr="00DC02DF">
        <w:tc>
          <w:tcPr>
            <w:tcW w:w="3096" w:type="dxa"/>
          </w:tcPr>
          <w:p w:rsidR="002D4C27" w:rsidRPr="00C608F8" w:rsidRDefault="008A01D9" w:rsidP="00603F69">
            <w:pPr>
              <w:tabs>
                <w:tab w:val="left" w:pos="1047"/>
              </w:tabs>
            </w:pPr>
            <w:r w:rsidRPr="00C608F8">
              <w:t>Priroda u nama</w:t>
            </w:r>
          </w:p>
        </w:tc>
        <w:tc>
          <w:tcPr>
            <w:tcW w:w="3096" w:type="dxa"/>
          </w:tcPr>
          <w:p w:rsidR="002D4C27" w:rsidRPr="00C608F8" w:rsidRDefault="00A13763" w:rsidP="007D7B32">
            <w:pPr>
              <w:tabs>
                <w:tab w:val="left" w:pos="1047"/>
              </w:tabs>
              <w:jc w:val="center"/>
            </w:pPr>
            <w:r w:rsidRPr="00C608F8">
              <w:t>5.a i b</w:t>
            </w:r>
          </w:p>
        </w:tc>
        <w:tc>
          <w:tcPr>
            <w:tcW w:w="3272" w:type="dxa"/>
          </w:tcPr>
          <w:p w:rsidR="002D4C27" w:rsidRPr="00C608F8" w:rsidRDefault="002D4C27" w:rsidP="008D06EE">
            <w:pPr>
              <w:tabs>
                <w:tab w:val="left" w:pos="1047"/>
              </w:tabs>
              <w:jc w:val="center"/>
            </w:pPr>
            <w:r w:rsidRPr="00C608F8">
              <w:t>Nevenka Mikulić</w:t>
            </w:r>
          </w:p>
        </w:tc>
      </w:tr>
      <w:tr w:rsidR="007D7B32" w:rsidRPr="00C608F8" w:rsidTr="00DC02DF">
        <w:tc>
          <w:tcPr>
            <w:tcW w:w="3096" w:type="dxa"/>
            <w:vAlign w:val="center"/>
          </w:tcPr>
          <w:p w:rsidR="007D7B32" w:rsidRPr="00C608F8" w:rsidRDefault="007D7B32" w:rsidP="007D7B32">
            <w:r w:rsidRPr="00C608F8">
              <w:t>Posjet župnoj crkvi (kapeli) Svetog Antuna Padovanskog i susret sa župnikom</w:t>
            </w:r>
          </w:p>
        </w:tc>
        <w:tc>
          <w:tcPr>
            <w:tcW w:w="3096" w:type="dxa"/>
            <w:vAlign w:val="center"/>
          </w:tcPr>
          <w:p w:rsidR="007D7B32" w:rsidRPr="00C608F8" w:rsidRDefault="007D7B32" w:rsidP="004425CF">
            <w:pPr>
              <w:jc w:val="center"/>
            </w:pPr>
            <w:r w:rsidRPr="00C608F8">
              <w:t>6.</w:t>
            </w:r>
            <w:r w:rsidR="002A11F0" w:rsidRPr="00C608F8">
              <w:t xml:space="preserve"> razredi</w:t>
            </w:r>
          </w:p>
        </w:tc>
        <w:tc>
          <w:tcPr>
            <w:tcW w:w="3272" w:type="dxa"/>
            <w:vAlign w:val="center"/>
          </w:tcPr>
          <w:p w:rsidR="007D7B32" w:rsidRPr="00C608F8" w:rsidRDefault="007D7B32" w:rsidP="004425CF">
            <w:r w:rsidRPr="00C608F8">
              <w:t>Silvija Dimčevski Blažičević</w:t>
            </w:r>
          </w:p>
        </w:tc>
      </w:tr>
      <w:tr w:rsidR="007D7B32" w:rsidRPr="00C608F8" w:rsidTr="00DC02DF">
        <w:tc>
          <w:tcPr>
            <w:tcW w:w="3096" w:type="dxa"/>
          </w:tcPr>
          <w:p w:rsidR="007D7B32" w:rsidRPr="00C608F8" w:rsidRDefault="007D7B32" w:rsidP="00603F69">
            <w:pPr>
              <w:tabs>
                <w:tab w:val="left" w:pos="1047"/>
              </w:tabs>
            </w:pPr>
            <w:r w:rsidRPr="00C608F8">
              <w:t>Sveta misa u crkvi Svetog Antuna Padovanskog</w:t>
            </w:r>
          </w:p>
        </w:tc>
        <w:tc>
          <w:tcPr>
            <w:tcW w:w="3096" w:type="dxa"/>
          </w:tcPr>
          <w:p w:rsidR="007D7B32" w:rsidRPr="00C608F8" w:rsidRDefault="002A11F0" w:rsidP="007D7B32">
            <w:pPr>
              <w:tabs>
                <w:tab w:val="left" w:pos="1047"/>
              </w:tabs>
              <w:jc w:val="center"/>
            </w:pPr>
            <w:r w:rsidRPr="00C608F8">
              <w:t>5. razredi</w:t>
            </w:r>
          </w:p>
        </w:tc>
        <w:tc>
          <w:tcPr>
            <w:tcW w:w="3272" w:type="dxa"/>
          </w:tcPr>
          <w:p w:rsidR="007D7B32" w:rsidRPr="00C608F8" w:rsidRDefault="007D7B32" w:rsidP="00603F69">
            <w:pPr>
              <w:tabs>
                <w:tab w:val="left" w:pos="1047"/>
              </w:tabs>
            </w:pPr>
            <w:r w:rsidRPr="00C608F8">
              <w:t>Silvija Dimčevski Blažičević</w:t>
            </w:r>
          </w:p>
        </w:tc>
      </w:tr>
      <w:tr w:rsidR="007D7B32" w:rsidRPr="00C608F8" w:rsidTr="00DC02DF">
        <w:tc>
          <w:tcPr>
            <w:tcW w:w="3096" w:type="dxa"/>
          </w:tcPr>
          <w:p w:rsidR="007D7B32" w:rsidRPr="00C608F8" w:rsidRDefault="007D7B32" w:rsidP="00603F69">
            <w:pPr>
              <w:tabs>
                <w:tab w:val="left" w:pos="1047"/>
              </w:tabs>
            </w:pPr>
            <w:r w:rsidRPr="00C608F8">
              <w:t>Križni put u crkvi Svetog Antuna Padovanskog</w:t>
            </w:r>
          </w:p>
        </w:tc>
        <w:tc>
          <w:tcPr>
            <w:tcW w:w="3096" w:type="dxa"/>
          </w:tcPr>
          <w:p w:rsidR="007D7B32" w:rsidRPr="00C608F8" w:rsidRDefault="007D7B32" w:rsidP="007D7B32">
            <w:pPr>
              <w:tabs>
                <w:tab w:val="left" w:pos="1047"/>
              </w:tabs>
              <w:jc w:val="center"/>
            </w:pPr>
            <w:r w:rsidRPr="00C608F8">
              <w:t>8</w:t>
            </w:r>
            <w:r w:rsidR="002A11F0" w:rsidRPr="00C608F8">
              <w:t>. razredi</w:t>
            </w:r>
          </w:p>
        </w:tc>
        <w:tc>
          <w:tcPr>
            <w:tcW w:w="3272" w:type="dxa"/>
          </w:tcPr>
          <w:p w:rsidR="007D7B32" w:rsidRPr="00C608F8" w:rsidRDefault="007D7B32" w:rsidP="00603F69">
            <w:pPr>
              <w:tabs>
                <w:tab w:val="left" w:pos="1047"/>
              </w:tabs>
            </w:pPr>
            <w:r w:rsidRPr="00C608F8">
              <w:t>Silvija Dimčevski Blažičević</w:t>
            </w:r>
          </w:p>
        </w:tc>
      </w:tr>
      <w:tr w:rsidR="002A11F0" w:rsidRPr="00C608F8" w:rsidTr="00DC02DF">
        <w:tc>
          <w:tcPr>
            <w:tcW w:w="3096" w:type="dxa"/>
          </w:tcPr>
          <w:p w:rsidR="002A11F0" w:rsidRPr="00C608F8" w:rsidRDefault="002A11F0" w:rsidP="00603F69">
            <w:pPr>
              <w:tabs>
                <w:tab w:val="left" w:pos="1047"/>
              </w:tabs>
            </w:pPr>
            <w:r w:rsidRPr="00C608F8">
              <w:t>Posjet učenika osmih razreda Vukovaru</w:t>
            </w:r>
          </w:p>
        </w:tc>
        <w:tc>
          <w:tcPr>
            <w:tcW w:w="3096" w:type="dxa"/>
          </w:tcPr>
          <w:p w:rsidR="002A11F0" w:rsidRPr="00C608F8" w:rsidRDefault="002A11F0" w:rsidP="007D7B32">
            <w:pPr>
              <w:tabs>
                <w:tab w:val="left" w:pos="1047"/>
              </w:tabs>
              <w:jc w:val="center"/>
            </w:pPr>
            <w:r w:rsidRPr="00C608F8">
              <w:t>8. razredi</w:t>
            </w:r>
          </w:p>
        </w:tc>
        <w:tc>
          <w:tcPr>
            <w:tcW w:w="3272" w:type="dxa"/>
          </w:tcPr>
          <w:p w:rsidR="002A11F0" w:rsidRPr="00C608F8" w:rsidRDefault="002A11F0" w:rsidP="002A11F0">
            <w:pPr>
              <w:tabs>
                <w:tab w:val="left" w:pos="1047"/>
              </w:tabs>
              <w:jc w:val="center"/>
            </w:pPr>
            <w:r w:rsidRPr="00C608F8">
              <w:t>Tomislav Grgurić</w:t>
            </w:r>
          </w:p>
          <w:p w:rsidR="002A11F0" w:rsidRPr="00C608F8" w:rsidRDefault="002A11F0" w:rsidP="002A11F0">
            <w:pPr>
              <w:tabs>
                <w:tab w:val="left" w:pos="1047"/>
              </w:tabs>
              <w:jc w:val="center"/>
            </w:pPr>
            <w:r w:rsidRPr="00C608F8">
              <w:t>Nevenka Mikulić</w:t>
            </w:r>
          </w:p>
          <w:p w:rsidR="002A11F0" w:rsidRPr="00C608F8" w:rsidRDefault="002A11F0" w:rsidP="002A11F0">
            <w:pPr>
              <w:tabs>
                <w:tab w:val="left" w:pos="1047"/>
              </w:tabs>
            </w:pPr>
            <w:r w:rsidRPr="00C608F8">
              <w:t xml:space="preserve">         Nikolina Vrbanić</w:t>
            </w:r>
          </w:p>
        </w:tc>
      </w:tr>
    </w:tbl>
    <w:p w:rsidR="005C6ADE" w:rsidRPr="00C608F8" w:rsidRDefault="005C6ADE" w:rsidP="00D37506">
      <w:pPr>
        <w:tabs>
          <w:tab w:val="left" w:pos="1047"/>
        </w:tabs>
        <w:rPr>
          <w:sz w:val="28"/>
          <w:szCs w:val="28"/>
        </w:rPr>
      </w:pPr>
    </w:p>
    <w:p w:rsidR="00A13763" w:rsidRPr="00C608F8" w:rsidRDefault="00A13763" w:rsidP="00D37506">
      <w:pPr>
        <w:tabs>
          <w:tab w:val="left" w:pos="1047"/>
        </w:tabs>
        <w:rPr>
          <w:sz w:val="28"/>
          <w:szCs w:val="28"/>
        </w:rPr>
      </w:pPr>
    </w:p>
    <w:p w:rsidR="00926828" w:rsidRPr="00C608F8" w:rsidRDefault="00926828" w:rsidP="00D37506">
      <w:pPr>
        <w:tabs>
          <w:tab w:val="left" w:pos="1047"/>
        </w:tabs>
        <w:rPr>
          <w:sz w:val="28"/>
          <w:szCs w:val="28"/>
        </w:rPr>
      </w:pPr>
    </w:p>
    <w:tbl>
      <w:tblPr>
        <w:tblW w:w="101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628"/>
        <w:gridCol w:w="2064"/>
        <w:gridCol w:w="2550"/>
        <w:gridCol w:w="2237"/>
      </w:tblGrid>
      <w:tr w:rsidR="00243C10" w:rsidRPr="00C608F8" w:rsidTr="00394218">
        <w:trPr>
          <w:trHeight w:val="689"/>
        </w:trPr>
        <w:tc>
          <w:tcPr>
            <w:tcW w:w="10172" w:type="dxa"/>
            <w:gridSpan w:val="5"/>
            <w:shd w:val="clear" w:color="auto" w:fill="99FF99"/>
            <w:vAlign w:val="center"/>
          </w:tcPr>
          <w:p w:rsidR="00243C10" w:rsidRPr="00C608F8" w:rsidRDefault="00946A97" w:rsidP="00D62EE4">
            <w:pPr>
              <w:jc w:val="center"/>
              <w:rPr>
                <w:b/>
                <w:sz w:val="32"/>
                <w:szCs w:val="32"/>
              </w:rPr>
            </w:pPr>
            <w:r w:rsidRPr="00C608F8">
              <w:rPr>
                <w:b/>
                <w:sz w:val="32"/>
                <w:szCs w:val="32"/>
              </w:rPr>
              <w:t>JEDNODNEVNI IZLET</w:t>
            </w:r>
            <w:r w:rsidR="002D4C27" w:rsidRPr="00C608F8">
              <w:rPr>
                <w:b/>
                <w:sz w:val="32"/>
                <w:szCs w:val="32"/>
              </w:rPr>
              <w:t xml:space="preserve"> – 5.a</w:t>
            </w:r>
            <w:r w:rsidR="00784871" w:rsidRPr="00C608F8">
              <w:rPr>
                <w:b/>
                <w:sz w:val="32"/>
                <w:szCs w:val="32"/>
              </w:rPr>
              <w:t>, b – Plitvička jezera</w:t>
            </w:r>
          </w:p>
        </w:tc>
      </w:tr>
      <w:tr w:rsidR="00784871" w:rsidRPr="00C608F8" w:rsidTr="0071640F">
        <w:trPr>
          <w:trHeight w:val="689"/>
        </w:trPr>
        <w:tc>
          <w:tcPr>
            <w:tcW w:w="3322" w:type="dxa"/>
            <w:gridSpan w:val="2"/>
            <w:shd w:val="clear" w:color="auto" w:fill="CCFFCC"/>
          </w:tcPr>
          <w:p w:rsidR="00784871" w:rsidRPr="00C608F8" w:rsidRDefault="00784871" w:rsidP="00D62EE4">
            <w:pPr>
              <w:spacing w:line="360" w:lineRule="auto"/>
              <w:rPr>
                <w:b/>
              </w:rPr>
            </w:pPr>
            <w:r w:rsidRPr="00C608F8">
              <w:rPr>
                <w:b/>
              </w:rPr>
              <w:t>Nositelji aktivnosti</w:t>
            </w:r>
          </w:p>
        </w:tc>
        <w:tc>
          <w:tcPr>
            <w:tcW w:w="6850" w:type="dxa"/>
            <w:gridSpan w:val="3"/>
          </w:tcPr>
          <w:p w:rsidR="00784871" w:rsidRPr="00C608F8" w:rsidRDefault="00784871" w:rsidP="00784871">
            <w:pPr>
              <w:spacing w:line="360" w:lineRule="auto"/>
            </w:pPr>
            <w:r w:rsidRPr="00C608F8">
              <w:t>Učenici 5.a i 5.b razreda i njihovi razrednici</w:t>
            </w:r>
          </w:p>
          <w:p w:rsidR="00784871" w:rsidRPr="00C608F8" w:rsidRDefault="004C2FD0" w:rsidP="00784871">
            <w:pPr>
              <w:spacing w:line="360" w:lineRule="auto"/>
              <w:rPr>
                <w:b/>
              </w:rPr>
            </w:pPr>
            <w:r w:rsidRPr="00C608F8">
              <w:t>Vesna Galović i Vlatka Latković</w:t>
            </w:r>
            <w:r w:rsidR="00784871" w:rsidRPr="00C608F8">
              <w:t xml:space="preserve"> .</w:t>
            </w:r>
          </w:p>
        </w:tc>
      </w:tr>
      <w:tr w:rsidR="00784871" w:rsidRPr="00C608F8" w:rsidTr="0071640F">
        <w:trPr>
          <w:trHeight w:val="735"/>
        </w:trPr>
        <w:tc>
          <w:tcPr>
            <w:tcW w:w="3322" w:type="dxa"/>
            <w:gridSpan w:val="2"/>
            <w:shd w:val="clear" w:color="auto" w:fill="CCFFCC"/>
          </w:tcPr>
          <w:p w:rsidR="00784871" w:rsidRPr="00C608F8" w:rsidRDefault="00784871" w:rsidP="00D62EE4">
            <w:pPr>
              <w:rPr>
                <w:b/>
              </w:rPr>
            </w:pPr>
            <w:r w:rsidRPr="00C608F8">
              <w:rPr>
                <w:b/>
              </w:rPr>
              <w:lastRenderedPageBreak/>
              <w:t>Ciljevi aktivnosti</w:t>
            </w:r>
          </w:p>
        </w:tc>
        <w:tc>
          <w:tcPr>
            <w:tcW w:w="6850" w:type="dxa"/>
            <w:gridSpan w:val="3"/>
            <w:vAlign w:val="center"/>
          </w:tcPr>
          <w:p w:rsidR="00784871" w:rsidRPr="00C608F8" w:rsidRDefault="00784871" w:rsidP="00EB551D">
            <w:pPr>
              <w:pStyle w:val="Tijeloteksta"/>
              <w:rPr>
                <w:rFonts w:ascii="Times New Roman" w:hAnsi="Times New Roman"/>
                <w:color w:val="auto"/>
                <w:sz w:val="24"/>
                <w:szCs w:val="24"/>
              </w:rPr>
            </w:pPr>
            <w:r w:rsidRPr="00C608F8">
              <w:rPr>
                <w:rFonts w:ascii="Times New Roman" w:hAnsi="Times New Roman"/>
                <w:color w:val="auto"/>
                <w:sz w:val="24"/>
                <w:szCs w:val="24"/>
              </w:rPr>
              <w:t>Upoznati NP Plitvička jezera . Osposobljavati učenike za stjecanje novih znanja , samostalno učenje i učenje otkrivanjem . Poticati znatiželju za otkrivanje pojava u prirodi .</w:t>
            </w:r>
          </w:p>
        </w:tc>
      </w:tr>
      <w:tr w:rsidR="00784871" w:rsidRPr="00C608F8" w:rsidTr="0071640F">
        <w:trPr>
          <w:trHeight w:val="450"/>
        </w:trPr>
        <w:tc>
          <w:tcPr>
            <w:tcW w:w="3322" w:type="dxa"/>
            <w:gridSpan w:val="2"/>
            <w:shd w:val="clear" w:color="auto" w:fill="CCFFCC"/>
          </w:tcPr>
          <w:p w:rsidR="00784871" w:rsidRPr="00C608F8" w:rsidRDefault="00784871" w:rsidP="00D62EE4">
            <w:pPr>
              <w:rPr>
                <w:b/>
              </w:rPr>
            </w:pPr>
            <w:r w:rsidRPr="00C608F8">
              <w:rPr>
                <w:b/>
              </w:rPr>
              <w:t>Namjena aktivnosti (sadržaj)</w:t>
            </w:r>
          </w:p>
          <w:p w:rsidR="00784871" w:rsidRPr="00C608F8" w:rsidRDefault="00784871" w:rsidP="00D62EE4">
            <w:pPr>
              <w:rPr>
                <w:b/>
              </w:rPr>
            </w:pPr>
          </w:p>
        </w:tc>
        <w:tc>
          <w:tcPr>
            <w:tcW w:w="6850" w:type="dxa"/>
            <w:gridSpan w:val="3"/>
            <w:vAlign w:val="center"/>
          </w:tcPr>
          <w:p w:rsidR="00784871" w:rsidRPr="00C608F8" w:rsidRDefault="00784871" w:rsidP="00EB551D">
            <w:r w:rsidRPr="00C608F8">
              <w:t>Razvijati svijest o potrebi zaštite i čuvanja prirodnih vrijednosti . Učenje na izvornoj stvarnosti – uočavati zastupljenost biljnih i životinjskih vrsta , razlikovati reljefne oblike . Uočavati promjene u prirodi i na osnovu podataka dobivenih promatranjem izvoditi zaključke .</w:t>
            </w:r>
          </w:p>
          <w:p w:rsidR="00784871" w:rsidRPr="00C608F8" w:rsidRDefault="00784871" w:rsidP="00EB551D">
            <w:r w:rsidRPr="00C608F8">
              <w:t xml:space="preserve">Osposobljavati učenike za timski rad i suradnju u zajedničkim aktivnostima . </w:t>
            </w:r>
          </w:p>
        </w:tc>
      </w:tr>
      <w:tr w:rsidR="00784871" w:rsidRPr="00C608F8" w:rsidTr="0071640F">
        <w:trPr>
          <w:trHeight w:val="420"/>
        </w:trPr>
        <w:tc>
          <w:tcPr>
            <w:tcW w:w="3322" w:type="dxa"/>
            <w:gridSpan w:val="2"/>
            <w:shd w:val="clear" w:color="auto" w:fill="CCFFCC"/>
          </w:tcPr>
          <w:p w:rsidR="00784871" w:rsidRPr="00C608F8" w:rsidRDefault="00784871" w:rsidP="00D62EE4">
            <w:pPr>
              <w:rPr>
                <w:b/>
              </w:rPr>
            </w:pPr>
            <w:r w:rsidRPr="00C608F8">
              <w:rPr>
                <w:b/>
              </w:rPr>
              <w:t>Način realizacije aktivnosti (organizacija i metode rada)</w:t>
            </w:r>
          </w:p>
          <w:p w:rsidR="00784871" w:rsidRPr="00C608F8" w:rsidRDefault="00784871" w:rsidP="00D62EE4">
            <w:pPr>
              <w:rPr>
                <w:b/>
              </w:rPr>
            </w:pPr>
          </w:p>
        </w:tc>
        <w:tc>
          <w:tcPr>
            <w:tcW w:w="6850" w:type="dxa"/>
            <w:gridSpan w:val="3"/>
            <w:vAlign w:val="center"/>
          </w:tcPr>
          <w:p w:rsidR="00784871" w:rsidRPr="00C608F8" w:rsidRDefault="00784871" w:rsidP="00EB551D">
            <w:r w:rsidRPr="00C608F8">
              <w:t xml:space="preserve">Dogovori učenika i razrednika na satovima RO . </w:t>
            </w:r>
          </w:p>
          <w:p w:rsidR="00784871" w:rsidRPr="00C608F8" w:rsidRDefault="00784871" w:rsidP="00EB551D">
            <w:r w:rsidRPr="00C608F8">
              <w:t xml:space="preserve">Dogovori roditelja i razrednika na roditeljskim sastancima . </w:t>
            </w:r>
          </w:p>
          <w:p w:rsidR="00784871" w:rsidRPr="00C608F8" w:rsidRDefault="00784871" w:rsidP="00EB551D">
            <w:r w:rsidRPr="00C608F8">
              <w:t>Odabir turističke agencije .</w:t>
            </w:r>
          </w:p>
        </w:tc>
      </w:tr>
      <w:tr w:rsidR="00784871" w:rsidRPr="00C608F8" w:rsidTr="0071640F">
        <w:trPr>
          <w:trHeight w:val="405"/>
        </w:trPr>
        <w:tc>
          <w:tcPr>
            <w:tcW w:w="3322" w:type="dxa"/>
            <w:gridSpan w:val="2"/>
            <w:shd w:val="clear" w:color="auto" w:fill="CCFFCC"/>
          </w:tcPr>
          <w:p w:rsidR="00784871" w:rsidRPr="00C608F8" w:rsidRDefault="00784871" w:rsidP="00D62EE4">
            <w:pPr>
              <w:rPr>
                <w:b/>
              </w:rPr>
            </w:pPr>
            <w:r w:rsidRPr="00C608F8">
              <w:rPr>
                <w:b/>
              </w:rPr>
              <w:t>Vremenik aktivnosti</w:t>
            </w:r>
          </w:p>
          <w:p w:rsidR="00784871" w:rsidRPr="00C608F8" w:rsidRDefault="00784871" w:rsidP="00D62EE4">
            <w:pPr>
              <w:rPr>
                <w:b/>
              </w:rPr>
            </w:pPr>
          </w:p>
        </w:tc>
        <w:tc>
          <w:tcPr>
            <w:tcW w:w="6850" w:type="dxa"/>
            <w:gridSpan w:val="3"/>
            <w:vAlign w:val="center"/>
          </w:tcPr>
          <w:p w:rsidR="00784871" w:rsidRPr="00C608F8" w:rsidRDefault="004C2FD0" w:rsidP="00EB551D">
            <w:r w:rsidRPr="00C608F8">
              <w:t>Lipanj 2017</w:t>
            </w:r>
            <w:r w:rsidR="00784871" w:rsidRPr="00C608F8">
              <w:t>. godine .</w:t>
            </w:r>
          </w:p>
        </w:tc>
      </w:tr>
      <w:tr w:rsidR="00784871" w:rsidRPr="00C608F8" w:rsidTr="0071640F">
        <w:trPr>
          <w:trHeight w:val="375"/>
        </w:trPr>
        <w:tc>
          <w:tcPr>
            <w:tcW w:w="3322" w:type="dxa"/>
            <w:gridSpan w:val="2"/>
            <w:shd w:val="clear" w:color="auto" w:fill="CCFFCC"/>
          </w:tcPr>
          <w:p w:rsidR="00784871" w:rsidRPr="00C608F8" w:rsidRDefault="00784871" w:rsidP="00D62EE4">
            <w:pPr>
              <w:rPr>
                <w:b/>
              </w:rPr>
            </w:pPr>
            <w:r w:rsidRPr="00C608F8">
              <w:rPr>
                <w:b/>
              </w:rPr>
              <w:t>Troškovnik aktivnosti</w:t>
            </w:r>
          </w:p>
          <w:p w:rsidR="00784871" w:rsidRPr="00C608F8" w:rsidRDefault="00784871" w:rsidP="00D62EE4">
            <w:pPr>
              <w:rPr>
                <w:b/>
              </w:rPr>
            </w:pPr>
          </w:p>
        </w:tc>
        <w:tc>
          <w:tcPr>
            <w:tcW w:w="6850" w:type="dxa"/>
            <w:gridSpan w:val="3"/>
            <w:vAlign w:val="center"/>
          </w:tcPr>
          <w:p w:rsidR="00784871" w:rsidRPr="00C608F8" w:rsidRDefault="00784871" w:rsidP="00EB551D">
            <w:r w:rsidRPr="00C608F8">
              <w:t>Cijena puta autobusom i ulaznica u NP Plitvička jezera</w:t>
            </w:r>
          </w:p>
        </w:tc>
      </w:tr>
      <w:tr w:rsidR="00784871" w:rsidRPr="00C608F8" w:rsidTr="0071640F">
        <w:trPr>
          <w:trHeight w:val="70"/>
        </w:trPr>
        <w:tc>
          <w:tcPr>
            <w:tcW w:w="3322" w:type="dxa"/>
            <w:gridSpan w:val="2"/>
            <w:shd w:val="clear" w:color="auto" w:fill="CCFFCC"/>
          </w:tcPr>
          <w:p w:rsidR="00784871" w:rsidRPr="00C608F8" w:rsidRDefault="00784871" w:rsidP="005C6ADE">
            <w:pPr>
              <w:spacing w:line="360" w:lineRule="auto"/>
              <w:ind w:left="-2" w:right="30"/>
              <w:rPr>
                <w:b/>
              </w:rPr>
            </w:pPr>
            <w:r w:rsidRPr="00C608F8">
              <w:rPr>
                <w:b/>
              </w:rPr>
              <w:t>Vrednovanje – način korištenja rezultata vrednovanja</w:t>
            </w:r>
          </w:p>
        </w:tc>
        <w:tc>
          <w:tcPr>
            <w:tcW w:w="6850" w:type="dxa"/>
            <w:gridSpan w:val="3"/>
            <w:vAlign w:val="center"/>
          </w:tcPr>
          <w:p w:rsidR="00784871" w:rsidRPr="00C608F8" w:rsidRDefault="00784871" w:rsidP="00EB551D">
            <w:r w:rsidRPr="00C608F8">
              <w:t xml:space="preserve">Izrada plakata i prezentacija fotografija . Korištenje naučenog i viđenog u nastavi . </w:t>
            </w:r>
          </w:p>
        </w:tc>
      </w:tr>
      <w:tr w:rsidR="00784871" w:rsidRPr="00C608F8" w:rsidTr="00394218">
        <w:trPr>
          <w:trHeight w:val="689"/>
        </w:trPr>
        <w:tc>
          <w:tcPr>
            <w:tcW w:w="10172" w:type="dxa"/>
            <w:gridSpan w:val="5"/>
            <w:shd w:val="clear" w:color="auto" w:fill="99FF99"/>
            <w:vAlign w:val="center"/>
          </w:tcPr>
          <w:p w:rsidR="00784871" w:rsidRPr="00C608F8" w:rsidRDefault="00784871" w:rsidP="00020A4E">
            <w:pPr>
              <w:jc w:val="center"/>
              <w:rPr>
                <w:b/>
                <w:sz w:val="28"/>
                <w:szCs w:val="28"/>
              </w:rPr>
            </w:pPr>
            <w:r w:rsidRPr="00C608F8">
              <w:rPr>
                <w:b/>
                <w:sz w:val="28"/>
                <w:szCs w:val="28"/>
              </w:rPr>
              <w:t>JEDNODNEVNI IZLET 6.</w:t>
            </w:r>
            <w:r w:rsidR="00442DEB" w:rsidRPr="00C608F8">
              <w:rPr>
                <w:b/>
                <w:sz w:val="28"/>
                <w:szCs w:val="28"/>
              </w:rPr>
              <w:t xml:space="preserve">a i </w:t>
            </w:r>
            <w:r w:rsidR="00163529" w:rsidRPr="00C608F8">
              <w:rPr>
                <w:b/>
                <w:sz w:val="28"/>
                <w:szCs w:val="28"/>
              </w:rPr>
              <w:t>b</w:t>
            </w:r>
            <w:r w:rsidR="00442DEB" w:rsidRPr="00C608F8">
              <w:rPr>
                <w:b/>
                <w:sz w:val="28"/>
                <w:szCs w:val="28"/>
              </w:rPr>
              <w:t xml:space="preserve"> </w:t>
            </w:r>
            <w:r w:rsidRPr="00C608F8">
              <w:rPr>
                <w:b/>
                <w:sz w:val="28"/>
                <w:szCs w:val="28"/>
              </w:rPr>
              <w:t>razreda</w:t>
            </w:r>
          </w:p>
          <w:p w:rsidR="00442DEB" w:rsidRPr="00C608F8" w:rsidRDefault="00442DEB" w:rsidP="00020A4E">
            <w:pPr>
              <w:jc w:val="center"/>
              <w:rPr>
                <w:b/>
                <w:sz w:val="32"/>
                <w:szCs w:val="32"/>
              </w:rPr>
            </w:pPr>
            <w:r w:rsidRPr="00C608F8">
              <w:rPr>
                <w:b/>
                <w:noProof/>
                <w:sz w:val="28"/>
                <w:szCs w:val="28"/>
              </w:rPr>
              <w:t>Hrvatsko zagorje</w:t>
            </w:r>
            <w:r w:rsidRPr="00C608F8">
              <w:rPr>
                <w:b/>
                <w:noProof/>
                <w:sz w:val="36"/>
                <w:szCs w:val="36"/>
              </w:rPr>
              <w:t xml:space="preserve">        </w:t>
            </w:r>
          </w:p>
        </w:tc>
      </w:tr>
      <w:tr w:rsidR="004B1F54" w:rsidRPr="00C608F8" w:rsidTr="0071640F">
        <w:trPr>
          <w:trHeight w:val="689"/>
        </w:trPr>
        <w:tc>
          <w:tcPr>
            <w:tcW w:w="3322" w:type="dxa"/>
            <w:gridSpan w:val="2"/>
            <w:shd w:val="clear" w:color="auto" w:fill="CCFFCC"/>
          </w:tcPr>
          <w:p w:rsidR="004B1F54" w:rsidRPr="00C608F8" w:rsidRDefault="004B1F54" w:rsidP="00FA3EE5">
            <w:pPr>
              <w:spacing w:line="360" w:lineRule="auto"/>
              <w:rPr>
                <w:b/>
              </w:rPr>
            </w:pPr>
            <w:r w:rsidRPr="00C608F8">
              <w:rPr>
                <w:b/>
              </w:rPr>
              <w:t>Nositelji aktivnosti</w:t>
            </w:r>
          </w:p>
        </w:tc>
        <w:tc>
          <w:tcPr>
            <w:tcW w:w="6850" w:type="dxa"/>
            <w:gridSpan w:val="3"/>
          </w:tcPr>
          <w:p w:rsidR="004B1F54" w:rsidRPr="00C608F8" w:rsidRDefault="004B1F54" w:rsidP="00446EF7">
            <w:r w:rsidRPr="00C608F8">
              <w:t>Učenici 6.a i 6.b razreda, njihovi razrednici Štefica Šavor i Božena Kukić .</w:t>
            </w:r>
          </w:p>
        </w:tc>
      </w:tr>
      <w:tr w:rsidR="004B1F54" w:rsidRPr="00C608F8" w:rsidTr="0071640F">
        <w:trPr>
          <w:trHeight w:val="735"/>
        </w:trPr>
        <w:tc>
          <w:tcPr>
            <w:tcW w:w="3322" w:type="dxa"/>
            <w:gridSpan w:val="2"/>
            <w:shd w:val="clear" w:color="auto" w:fill="CCFFCC"/>
          </w:tcPr>
          <w:p w:rsidR="004B1F54" w:rsidRPr="00C608F8" w:rsidRDefault="004B1F54" w:rsidP="00FA3EE5">
            <w:pPr>
              <w:rPr>
                <w:b/>
              </w:rPr>
            </w:pPr>
            <w:r w:rsidRPr="00C608F8">
              <w:rPr>
                <w:b/>
              </w:rPr>
              <w:t>Ciljevi aktivnosti</w:t>
            </w:r>
          </w:p>
        </w:tc>
        <w:tc>
          <w:tcPr>
            <w:tcW w:w="6850" w:type="dxa"/>
            <w:gridSpan w:val="3"/>
            <w:vAlign w:val="center"/>
          </w:tcPr>
          <w:p w:rsidR="004B1F54" w:rsidRPr="00C608F8" w:rsidRDefault="004B1F54" w:rsidP="00446EF7">
            <w:pPr>
              <w:pStyle w:val="Tijeloteksta"/>
              <w:rPr>
                <w:rFonts w:ascii="Times New Roman" w:hAnsi="Times New Roman"/>
                <w:color w:val="auto"/>
                <w:sz w:val="24"/>
                <w:szCs w:val="24"/>
              </w:rPr>
            </w:pPr>
            <w:r w:rsidRPr="00C608F8">
              <w:rPr>
                <w:rFonts w:ascii="Times New Roman" w:hAnsi="Times New Roman"/>
                <w:color w:val="auto"/>
                <w:sz w:val="24"/>
                <w:szCs w:val="24"/>
              </w:rPr>
              <w:t>Upoznati Hrvatsko zagorje – Krapinu i Gornju Stubicu.Posjetiti Muzej krapinskih neandertalaca i Muzej seljačkih buna.Izvornim poučavanjem povezati terensku nastavu sa sadržajima iz povijesti i geografije.</w:t>
            </w:r>
          </w:p>
        </w:tc>
      </w:tr>
      <w:tr w:rsidR="004B1F54" w:rsidRPr="00C608F8" w:rsidTr="0071640F">
        <w:trPr>
          <w:trHeight w:val="450"/>
        </w:trPr>
        <w:tc>
          <w:tcPr>
            <w:tcW w:w="3322" w:type="dxa"/>
            <w:gridSpan w:val="2"/>
            <w:shd w:val="clear" w:color="auto" w:fill="CCFFCC"/>
          </w:tcPr>
          <w:p w:rsidR="004B1F54" w:rsidRPr="00C608F8" w:rsidRDefault="004B1F54" w:rsidP="00FA3EE5">
            <w:pPr>
              <w:rPr>
                <w:b/>
              </w:rPr>
            </w:pPr>
            <w:r w:rsidRPr="00C608F8">
              <w:rPr>
                <w:b/>
              </w:rPr>
              <w:t>Namjena aktivnosti (sadržaj)</w:t>
            </w:r>
          </w:p>
          <w:p w:rsidR="004B1F54" w:rsidRPr="00C608F8" w:rsidRDefault="004B1F54" w:rsidP="00FA3EE5">
            <w:pPr>
              <w:rPr>
                <w:b/>
              </w:rPr>
            </w:pPr>
          </w:p>
        </w:tc>
        <w:tc>
          <w:tcPr>
            <w:tcW w:w="6850" w:type="dxa"/>
            <w:gridSpan w:val="3"/>
            <w:vAlign w:val="center"/>
          </w:tcPr>
          <w:p w:rsidR="004B1F54" w:rsidRPr="00C608F8" w:rsidRDefault="004B1F54" w:rsidP="00446EF7">
            <w:r w:rsidRPr="00C608F8">
              <w:t>Upoznati Hrvatsko zagorje – njegove prirodne posebnosti i važne povijesne lokalitete. Osposobljavati učenike za timski rad i suradnju u zajedničkim aktivnostima.</w:t>
            </w:r>
          </w:p>
        </w:tc>
      </w:tr>
      <w:tr w:rsidR="004B1F54" w:rsidRPr="00C608F8" w:rsidTr="0071640F">
        <w:trPr>
          <w:trHeight w:val="420"/>
        </w:trPr>
        <w:tc>
          <w:tcPr>
            <w:tcW w:w="3322" w:type="dxa"/>
            <w:gridSpan w:val="2"/>
            <w:shd w:val="clear" w:color="auto" w:fill="CCFFCC"/>
          </w:tcPr>
          <w:p w:rsidR="004B1F54" w:rsidRPr="00C608F8" w:rsidRDefault="004B1F54" w:rsidP="00FA3EE5">
            <w:pPr>
              <w:rPr>
                <w:b/>
              </w:rPr>
            </w:pPr>
            <w:r w:rsidRPr="00C608F8">
              <w:rPr>
                <w:b/>
              </w:rPr>
              <w:t>Način realizacije aktivnosti (organizacija i metode rada)</w:t>
            </w:r>
          </w:p>
        </w:tc>
        <w:tc>
          <w:tcPr>
            <w:tcW w:w="6850" w:type="dxa"/>
            <w:gridSpan w:val="3"/>
            <w:vAlign w:val="center"/>
          </w:tcPr>
          <w:p w:rsidR="004B1F54" w:rsidRPr="00C608F8" w:rsidRDefault="004B1F54" w:rsidP="00446EF7">
            <w:r w:rsidRPr="00C608F8">
              <w:t>Dogovori učenika i razrednika na satovima RO.Dogovori roditelja i razrednika na roditeljskim sastancima. Odabir turističke agencije. Putovanmje autobusom te obilazak i razgledavanje muzeja uz stručno vodstvo.</w:t>
            </w:r>
          </w:p>
        </w:tc>
      </w:tr>
      <w:tr w:rsidR="004B1F54" w:rsidRPr="00C608F8" w:rsidTr="0071640F">
        <w:trPr>
          <w:trHeight w:val="405"/>
        </w:trPr>
        <w:tc>
          <w:tcPr>
            <w:tcW w:w="3322" w:type="dxa"/>
            <w:gridSpan w:val="2"/>
            <w:shd w:val="clear" w:color="auto" w:fill="CCFFCC"/>
          </w:tcPr>
          <w:p w:rsidR="004B1F54" w:rsidRPr="00C608F8" w:rsidRDefault="004B1F54" w:rsidP="00FA3EE5">
            <w:pPr>
              <w:rPr>
                <w:b/>
              </w:rPr>
            </w:pPr>
            <w:r w:rsidRPr="00C608F8">
              <w:rPr>
                <w:b/>
              </w:rPr>
              <w:t>Vremenik aktivnosti</w:t>
            </w:r>
          </w:p>
        </w:tc>
        <w:tc>
          <w:tcPr>
            <w:tcW w:w="6850" w:type="dxa"/>
            <w:gridSpan w:val="3"/>
            <w:vAlign w:val="center"/>
          </w:tcPr>
          <w:p w:rsidR="004B1F54" w:rsidRPr="00C608F8" w:rsidRDefault="004B1F54" w:rsidP="00446EF7">
            <w:r w:rsidRPr="00C608F8">
              <w:t>Lipanj 2017. godine.</w:t>
            </w:r>
          </w:p>
        </w:tc>
      </w:tr>
      <w:tr w:rsidR="004B1F54" w:rsidRPr="00C608F8" w:rsidTr="0071640F">
        <w:trPr>
          <w:trHeight w:val="375"/>
        </w:trPr>
        <w:tc>
          <w:tcPr>
            <w:tcW w:w="3322" w:type="dxa"/>
            <w:gridSpan w:val="2"/>
            <w:shd w:val="clear" w:color="auto" w:fill="CCFFCC"/>
          </w:tcPr>
          <w:p w:rsidR="004B1F54" w:rsidRPr="00C608F8" w:rsidRDefault="004B1F54" w:rsidP="00FA3EE5">
            <w:pPr>
              <w:rPr>
                <w:b/>
              </w:rPr>
            </w:pPr>
            <w:r w:rsidRPr="00C608F8">
              <w:rPr>
                <w:b/>
              </w:rPr>
              <w:t>Troškovnik aktivnosti</w:t>
            </w:r>
          </w:p>
        </w:tc>
        <w:tc>
          <w:tcPr>
            <w:tcW w:w="6850" w:type="dxa"/>
            <w:gridSpan w:val="3"/>
            <w:vAlign w:val="center"/>
          </w:tcPr>
          <w:p w:rsidR="004B1F54" w:rsidRPr="00C608F8" w:rsidRDefault="004B1F54" w:rsidP="00446EF7">
            <w:r w:rsidRPr="00C608F8">
              <w:t>Ulaznice za Muzej seljačkih buna i Muzej krapinskih neandertalaca i trošak prijevoza autobusom.</w:t>
            </w:r>
          </w:p>
        </w:tc>
      </w:tr>
      <w:tr w:rsidR="004B1F54" w:rsidRPr="00C608F8" w:rsidTr="0071640F">
        <w:trPr>
          <w:trHeight w:val="70"/>
        </w:trPr>
        <w:tc>
          <w:tcPr>
            <w:tcW w:w="3322" w:type="dxa"/>
            <w:gridSpan w:val="2"/>
            <w:shd w:val="clear" w:color="auto" w:fill="CCFFCC"/>
          </w:tcPr>
          <w:p w:rsidR="004B1F54" w:rsidRPr="00C608F8" w:rsidRDefault="004B1F54" w:rsidP="00163529">
            <w:pPr>
              <w:spacing w:line="360" w:lineRule="auto"/>
              <w:ind w:left="-2" w:right="30"/>
              <w:rPr>
                <w:b/>
              </w:rPr>
            </w:pPr>
            <w:r w:rsidRPr="00C608F8">
              <w:rPr>
                <w:b/>
              </w:rPr>
              <w:t>Vrednovanje – način korištenja rezultata vrednovanja</w:t>
            </w:r>
          </w:p>
        </w:tc>
        <w:tc>
          <w:tcPr>
            <w:tcW w:w="6850" w:type="dxa"/>
            <w:gridSpan w:val="3"/>
            <w:vAlign w:val="center"/>
          </w:tcPr>
          <w:p w:rsidR="004B1F54" w:rsidRPr="00C608F8" w:rsidRDefault="004B1F54" w:rsidP="00446EF7">
            <w:r w:rsidRPr="00C608F8">
              <w:t>Izrada plakata i prezentacija. Korištenje naučenog i viđenog u nastavi.</w:t>
            </w:r>
          </w:p>
        </w:tc>
      </w:tr>
      <w:tr w:rsidR="004B1F54" w:rsidRPr="00C608F8" w:rsidTr="00394218">
        <w:trPr>
          <w:trHeight w:val="689"/>
        </w:trPr>
        <w:tc>
          <w:tcPr>
            <w:tcW w:w="10172" w:type="dxa"/>
            <w:gridSpan w:val="5"/>
            <w:shd w:val="clear" w:color="auto" w:fill="99FF99"/>
            <w:vAlign w:val="center"/>
          </w:tcPr>
          <w:p w:rsidR="004B1F54" w:rsidRPr="00C608F8" w:rsidRDefault="00684768" w:rsidP="00684768">
            <w:pPr>
              <w:jc w:val="center"/>
              <w:rPr>
                <w:b/>
                <w:sz w:val="28"/>
                <w:szCs w:val="28"/>
              </w:rPr>
            </w:pPr>
            <w:r w:rsidRPr="00C608F8">
              <w:rPr>
                <w:b/>
                <w:sz w:val="28"/>
                <w:szCs w:val="28"/>
              </w:rPr>
              <w:lastRenderedPageBreak/>
              <w:t>JEDNODNEVNI IZLET 7.b i c razreda</w:t>
            </w:r>
          </w:p>
        </w:tc>
      </w:tr>
      <w:tr w:rsidR="00684768" w:rsidRPr="00C608F8" w:rsidTr="0071640F">
        <w:trPr>
          <w:trHeight w:val="689"/>
        </w:trPr>
        <w:tc>
          <w:tcPr>
            <w:tcW w:w="3322" w:type="dxa"/>
            <w:gridSpan w:val="2"/>
            <w:shd w:val="clear" w:color="auto" w:fill="CCFFCC"/>
            <w:vAlign w:val="center"/>
          </w:tcPr>
          <w:p w:rsidR="00684768" w:rsidRPr="00C608F8" w:rsidRDefault="00684768" w:rsidP="00FA3EE5">
            <w:pPr>
              <w:spacing w:line="360" w:lineRule="auto"/>
              <w:rPr>
                <w:b/>
              </w:rPr>
            </w:pPr>
            <w:r w:rsidRPr="00C608F8">
              <w:rPr>
                <w:b/>
              </w:rPr>
              <w:t>Nositelji aktivnosti</w:t>
            </w:r>
          </w:p>
        </w:tc>
        <w:tc>
          <w:tcPr>
            <w:tcW w:w="6850" w:type="dxa"/>
            <w:gridSpan w:val="3"/>
          </w:tcPr>
          <w:p w:rsidR="00684768" w:rsidRPr="00C608F8" w:rsidRDefault="00684768" w:rsidP="00A35620">
            <w:r w:rsidRPr="00C608F8">
              <w:t>Razrednice Jasenka Bosiljevac Močnik i Valentina Pavlaković Krajcer  sa učenicima 7.b i 7.c  razreda</w:t>
            </w:r>
          </w:p>
        </w:tc>
      </w:tr>
      <w:tr w:rsidR="00684768" w:rsidRPr="00C608F8" w:rsidTr="0071640F">
        <w:trPr>
          <w:trHeight w:val="735"/>
        </w:trPr>
        <w:tc>
          <w:tcPr>
            <w:tcW w:w="3322" w:type="dxa"/>
            <w:gridSpan w:val="2"/>
            <w:shd w:val="clear" w:color="auto" w:fill="CCFFCC"/>
            <w:vAlign w:val="center"/>
          </w:tcPr>
          <w:p w:rsidR="00684768" w:rsidRPr="00C608F8" w:rsidRDefault="00684768" w:rsidP="00FA3EE5">
            <w:pPr>
              <w:rPr>
                <w:b/>
              </w:rPr>
            </w:pPr>
            <w:r w:rsidRPr="00C608F8">
              <w:rPr>
                <w:b/>
              </w:rPr>
              <w:t>Ciljevi aktivnosti</w:t>
            </w:r>
          </w:p>
        </w:tc>
        <w:tc>
          <w:tcPr>
            <w:tcW w:w="6850" w:type="dxa"/>
            <w:gridSpan w:val="3"/>
            <w:vAlign w:val="center"/>
          </w:tcPr>
          <w:p w:rsidR="00684768" w:rsidRPr="00C608F8" w:rsidRDefault="00684768" w:rsidP="00A35620">
            <w:pPr>
              <w:pStyle w:val="Tijeloteksta"/>
              <w:rPr>
                <w:rFonts w:ascii="Times New Roman" w:hAnsi="Times New Roman"/>
                <w:color w:val="auto"/>
                <w:sz w:val="24"/>
                <w:szCs w:val="24"/>
              </w:rPr>
            </w:pPr>
            <w:r w:rsidRPr="00C608F8">
              <w:rPr>
                <w:rFonts w:ascii="Times New Roman" w:hAnsi="Times New Roman"/>
                <w:color w:val="auto"/>
                <w:sz w:val="24"/>
                <w:szCs w:val="24"/>
              </w:rPr>
              <w:t>Posjetiti dijelove naše domovine – upoznati prirodne, kulturne i povijesne znamenitosti Like: Gospić – Smiljan      (muzej N. Tesle) -Kuterevo- Senj.</w:t>
            </w:r>
          </w:p>
        </w:tc>
      </w:tr>
      <w:tr w:rsidR="00684768" w:rsidRPr="00C608F8" w:rsidTr="0071640F">
        <w:trPr>
          <w:trHeight w:val="450"/>
        </w:trPr>
        <w:tc>
          <w:tcPr>
            <w:tcW w:w="3322" w:type="dxa"/>
            <w:gridSpan w:val="2"/>
            <w:shd w:val="clear" w:color="auto" w:fill="CCFFCC"/>
            <w:vAlign w:val="center"/>
          </w:tcPr>
          <w:p w:rsidR="00684768" w:rsidRPr="00C608F8" w:rsidRDefault="00684768" w:rsidP="00FA3EE5">
            <w:pPr>
              <w:rPr>
                <w:b/>
              </w:rPr>
            </w:pPr>
            <w:r w:rsidRPr="00C608F8">
              <w:rPr>
                <w:b/>
              </w:rPr>
              <w:t>Namjena aktivnosti (sadržaj)</w:t>
            </w:r>
          </w:p>
          <w:p w:rsidR="00684768" w:rsidRPr="00C608F8" w:rsidRDefault="00684768" w:rsidP="00FA3EE5">
            <w:pPr>
              <w:rPr>
                <w:b/>
              </w:rPr>
            </w:pPr>
          </w:p>
        </w:tc>
        <w:tc>
          <w:tcPr>
            <w:tcW w:w="6850" w:type="dxa"/>
            <w:gridSpan w:val="3"/>
            <w:vAlign w:val="center"/>
          </w:tcPr>
          <w:p w:rsidR="00684768" w:rsidRPr="00C608F8" w:rsidRDefault="00684768" w:rsidP="00A35620">
            <w:r w:rsidRPr="00C608F8">
              <w:t>Razvijati svijest o nacionalnoj pripadnosti te očuvanju povijesno kulturne baštine i nacionalnog identiteta.</w:t>
            </w:r>
          </w:p>
          <w:p w:rsidR="00684768" w:rsidRPr="00C608F8" w:rsidRDefault="00684768" w:rsidP="00A35620">
            <w:r w:rsidRPr="00C608F8">
              <w:t>Razvijati istraživačku znatiželju i ljubav prema putovanjima.</w:t>
            </w:r>
          </w:p>
          <w:p w:rsidR="00684768" w:rsidRPr="00C608F8" w:rsidRDefault="00684768" w:rsidP="00A35620">
            <w:r w:rsidRPr="00C608F8">
              <w:t>Učiti kulturu ponašanja na putovanjima.</w:t>
            </w:r>
          </w:p>
          <w:p w:rsidR="00684768" w:rsidRPr="00C608F8" w:rsidRDefault="00684768" w:rsidP="00A35620">
            <w:r w:rsidRPr="00C608F8">
              <w:t>Uvesti učenike u svijet znanosti.</w:t>
            </w:r>
          </w:p>
          <w:p w:rsidR="00684768" w:rsidRPr="00C608F8" w:rsidRDefault="00684768" w:rsidP="00A35620">
            <w:r w:rsidRPr="00C608F8">
              <w:t>Razvijati ekološku svijest učenika i razvijati želju za dobrovoljnim radom radi očuvanja ugroženih vrsta.</w:t>
            </w:r>
          </w:p>
        </w:tc>
      </w:tr>
      <w:tr w:rsidR="00684768" w:rsidRPr="00C608F8" w:rsidTr="0071640F">
        <w:trPr>
          <w:trHeight w:val="420"/>
        </w:trPr>
        <w:tc>
          <w:tcPr>
            <w:tcW w:w="3322" w:type="dxa"/>
            <w:gridSpan w:val="2"/>
            <w:shd w:val="clear" w:color="auto" w:fill="CCFFCC"/>
            <w:vAlign w:val="center"/>
          </w:tcPr>
          <w:p w:rsidR="00684768" w:rsidRPr="00C608F8" w:rsidRDefault="00684768" w:rsidP="00FA3EE5">
            <w:pPr>
              <w:rPr>
                <w:b/>
              </w:rPr>
            </w:pPr>
            <w:r w:rsidRPr="00C608F8">
              <w:rPr>
                <w:b/>
              </w:rPr>
              <w:t>Način realizacije aktivnosti (organizacija i metode rada)</w:t>
            </w:r>
          </w:p>
        </w:tc>
        <w:tc>
          <w:tcPr>
            <w:tcW w:w="6850" w:type="dxa"/>
            <w:gridSpan w:val="3"/>
            <w:vAlign w:val="center"/>
          </w:tcPr>
          <w:p w:rsidR="00684768" w:rsidRPr="00C608F8" w:rsidRDefault="00684768" w:rsidP="00A35620">
            <w:r w:rsidRPr="00C608F8">
              <w:t>U razredu se upoznati sa destinacijom – prikupljanje slika i podataka te izrada zidnog panoa.</w:t>
            </w:r>
          </w:p>
          <w:p w:rsidR="00684768" w:rsidRPr="00C608F8" w:rsidRDefault="00684768" w:rsidP="00A35620">
            <w:r w:rsidRPr="00C608F8">
              <w:t>Upoznati se sa djelom Nikole Tesle i uočiti njegovu povijesnu važnost u globalnim razmjerima.</w:t>
            </w:r>
          </w:p>
        </w:tc>
      </w:tr>
      <w:tr w:rsidR="00684768" w:rsidRPr="00C608F8" w:rsidTr="0071640F">
        <w:trPr>
          <w:trHeight w:val="405"/>
        </w:trPr>
        <w:tc>
          <w:tcPr>
            <w:tcW w:w="3322" w:type="dxa"/>
            <w:gridSpan w:val="2"/>
            <w:shd w:val="clear" w:color="auto" w:fill="CCFFCC"/>
            <w:vAlign w:val="center"/>
          </w:tcPr>
          <w:p w:rsidR="00684768" w:rsidRPr="00C608F8" w:rsidRDefault="00684768" w:rsidP="00FA3EE5">
            <w:pPr>
              <w:rPr>
                <w:b/>
              </w:rPr>
            </w:pPr>
            <w:r w:rsidRPr="00C608F8">
              <w:rPr>
                <w:b/>
              </w:rPr>
              <w:t>Vremenik aktivnosti</w:t>
            </w:r>
          </w:p>
        </w:tc>
        <w:tc>
          <w:tcPr>
            <w:tcW w:w="6850" w:type="dxa"/>
            <w:gridSpan w:val="3"/>
            <w:vAlign w:val="center"/>
          </w:tcPr>
          <w:p w:rsidR="00684768" w:rsidRPr="00C608F8" w:rsidRDefault="00684768" w:rsidP="00A35620">
            <w:r w:rsidRPr="00C608F8">
              <w:t>Lipanj 2017.</w:t>
            </w:r>
          </w:p>
        </w:tc>
      </w:tr>
      <w:tr w:rsidR="00684768" w:rsidRPr="00C608F8" w:rsidTr="0071640F">
        <w:trPr>
          <w:trHeight w:val="375"/>
        </w:trPr>
        <w:tc>
          <w:tcPr>
            <w:tcW w:w="3322" w:type="dxa"/>
            <w:gridSpan w:val="2"/>
            <w:shd w:val="clear" w:color="auto" w:fill="CCFFCC"/>
            <w:vAlign w:val="center"/>
          </w:tcPr>
          <w:p w:rsidR="00684768" w:rsidRPr="00C608F8" w:rsidRDefault="00684768" w:rsidP="00FA3EE5">
            <w:pPr>
              <w:rPr>
                <w:b/>
              </w:rPr>
            </w:pPr>
            <w:r w:rsidRPr="00C608F8">
              <w:rPr>
                <w:b/>
              </w:rPr>
              <w:t>Troškovnik aktivnosti</w:t>
            </w:r>
          </w:p>
        </w:tc>
        <w:tc>
          <w:tcPr>
            <w:tcW w:w="6850" w:type="dxa"/>
            <w:gridSpan w:val="3"/>
            <w:vAlign w:val="center"/>
          </w:tcPr>
          <w:p w:rsidR="00684768" w:rsidRPr="00C608F8" w:rsidRDefault="00684768" w:rsidP="00A35620">
            <w:r w:rsidRPr="00C608F8">
              <w:t>Troškovi prijevoza autobusom i ulaznica (200-250 kn po učeniku).</w:t>
            </w:r>
          </w:p>
        </w:tc>
      </w:tr>
      <w:tr w:rsidR="00684768" w:rsidRPr="00C608F8" w:rsidTr="0071640F">
        <w:trPr>
          <w:trHeight w:val="70"/>
        </w:trPr>
        <w:tc>
          <w:tcPr>
            <w:tcW w:w="3322" w:type="dxa"/>
            <w:gridSpan w:val="2"/>
            <w:shd w:val="clear" w:color="auto" w:fill="CCFFCC"/>
            <w:vAlign w:val="center"/>
          </w:tcPr>
          <w:p w:rsidR="00684768" w:rsidRPr="00C608F8" w:rsidRDefault="00684768" w:rsidP="000727F8">
            <w:pPr>
              <w:spacing w:line="360" w:lineRule="auto"/>
              <w:ind w:left="-2" w:right="30"/>
              <w:rPr>
                <w:b/>
              </w:rPr>
            </w:pPr>
            <w:r w:rsidRPr="00C608F8">
              <w:rPr>
                <w:b/>
              </w:rPr>
              <w:t>Vrednovanje – način korištenja rezultata vrednovanja</w:t>
            </w:r>
          </w:p>
        </w:tc>
        <w:tc>
          <w:tcPr>
            <w:tcW w:w="6850" w:type="dxa"/>
            <w:gridSpan w:val="3"/>
            <w:vAlign w:val="center"/>
          </w:tcPr>
          <w:p w:rsidR="00684768" w:rsidRPr="00C608F8" w:rsidRDefault="00684768" w:rsidP="00A35620">
            <w:r w:rsidRPr="00C608F8">
              <w:t>Kviz o destinaciji na satu razrednog odjela.</w:t>
            </w:r>
          </w:p>
        </w:tc>
      </w:tr>
      <w:tr w:rsidR="00684768" w:rsidRPr="00C608F8" w:rsidTr="00394218">
        <w:trPr>
          <w:trHeight w:val="689"/>
        </w:trPr>
        <w:tc>
          <w:tcPr>
            <w:tcW w:w="10172" w:type="dxa"/>
            <w:gridSpan w:val="5"/>
            <w:shd w:val="clear" w:color="auto" w:fill="99FF99"/>
            <w:vAlign w:val="center"/>
          </w:tcPr>
          <w:p w:rsidR="00684768" w:rsidRPr="00C608F8" w:rsidRDefault="00684768" w:rsidP="00FA3EE5">
            <w:pPr>
              <w:jc w:val="center"/>
              <w:rPr>
                <w:b/>
                <w:sz w:val="28"/>
                <w:szCs w:val="28"/>
              </w:rPr>
            </w:pPr>
            <w:r w:rsidRPr="00C608F8">
              <w:rPr>
                <w:b/>
                <w:sz w:val="28"/>
                <w:szCs w:val="28"/>
              </w:rPr>
              <w:t xml:space="preserve">MATURALNO PUTOVANJE - Dalmacija </w:t>
            </w:r>
          </w:p>
        </w:tc>
      </w:tr>
      <w:tr w:rsidR="00684768" w:rsidRPr="00C608F8" w:rsidTr="0071640F">
        <w:trPr>
          <w:trHeight w:val="689"/>
        </w:trPr>
        <w:tc>
          <w:tcPr>
            <w:tcW w:w="3322" w:type="dxa"/>
            <w:gridSpan w:val="2"/>
            <w:shd w:val="clear" w:color="auto" w:fill="CCFFCC"/>
          </w:tcPr>
          <w:p w:rsidR="00684768" w:rsidRPr="00C608F8" w:rsidRDefault="00684768" w:rsidP="00FA3EE5">
            <w:pPr>
              <w:spacing w:line="360" w:lineRule="auto"/>
              <w:rPr>
                <w:b/>
              </w:rPr>
            </w:pPr>
            <w:r w:rsidRPr="00C608F8">
              <w:rPr>
                <w:b/>
              </w:rPr>
              <w:t>Nositelji aktivnosti</w:t>
            </w:r>
          </w:p>
        </w:tc>
        <w:tc>
          <w:tcPr>
            <w:tcW w:w="6850" w:type="dxa"/>
            <w:gridSpan w:val="3"/>
            <w:vAlign w:val="center"/>
          </w:tcPr>
          <w:p w:rsidR="00684768" w:rsidRPr="00C608F8" w:rsidRDefault="00684768" w:rsidP="009043D4">
            <w:pPr>
              <w:numPr>
                <w:ilvl w:val="0"/>
                <w:numId w:val="12"/>
              </w:numPr>
              <w:ind w:right="30"/>
            </w:pPr>
            <w:r w:rsidRPr="00C608F8">
              <w:t xml:space="preserve">učitelji: Tomislav Grgurić, Nevenka Mikulić i </w:t>
            </w:r>
          </w:p>
          <w:p w:rsidR="00684768" w:rsidRPr="00C608F8" w:rsidRDefault="00684768" w:rsidP="009043D4">
            <w:pPr>
              <w:ind w:left="-2" w:right="30"/>
            </w:pPr>
            <w:r w:rsidRPr="00C608F8">
              <w:t xml:space="preserve">             Nikolina Vrbanić.</w:t>
            </w:r>
          </w:p>
          <w:p w:rsidR="00684768" w:rsidRPr="00C608F8" w:rsidRDefault="00684768" w:rsidP="009043D4">
            <w:pPr>
              <w:numPr>
                <w:ilvl w:val="0"/>
                <w:numId w:val="12"/>
              </w:numPr>
              <w:ind w:right="30"/>
            </w:pPr>
            <w:r w:rsidRPr="00C608F8">
              <w:t>učenici 8.A, 8.B i 8.c razreda, njihovi roditelji,</w:t>
            </w:r>
          </w:p>
          <w:p w:rsidR="00684768" w:rsidRPr="00C608F8" w:rsidRDefault="00684768" w:rsidP="009043D4">
            <w:pPr>
              <w:ind w:left="358" w:right="30"/>
            </w:pPr>
            <w:r w:rsidRPr="00C608F8">
              <w:t>djelatnici turističke agencije.</w:t>
            </w:r>
          </w:p>
        </w:tc>
      </w:tr>
      <w:tr w:rsidR="00684768" w:rsidRPr="00C608F8" w:rsidTr="0071640F">
        <w:trPr>
          <w:trHeight w:val="735"/>
        </w:trPr>
        <w:tc>
          <w:tcPr>
            <w:tcW w:w="3322" w:type="dxa"/>
            <w:gridSpan w:val="2"/>
            <w:shd w:val="clear" w:color="auto" w:fill="CCFFCC"/>
          </w:tcPr>
          <w:p w:rsidR="00684768" w:rsidRPr="00C608F8" w:rsidRDefault="00684768" w:rsidP="00FA3EE5">
            <w:pPr>
              <w:rPr>
                <w:b/>
              </w:rPr>
            </w:pPr>
            <w:r w:rsidRPr="00C608F8">
              <w:rPr>
                <w:b/>
              </w:rPr>
              <w:t>Ciljevi aktivnosti</w:t>
            </w:r>
          </w:p>
          <w:p w:rsidR="00684768" w:rsidRPr="00C608F8" w:rsidRDefault="00684768" w:rsidP="00FA3EE5">
            <w:pPr>
              <w:rPr>
                <w:b/>
              </w:rPr>
            </w:pPr>
          </w:p>
        </w:tc>
        <w:tc>
          <w:tcPr>
            <w:tcW w:w="6850" w:type="dxa"/>
            <w:gridSpan w:val="3"/>
            <w:vAlign w:val="center"/>
          </w:tcPr>
          <w:p w:rsidR="00684768" w:rsidRPr="00C608F8" w:rsidRDefault="00684768" w:rsidP="009043D4">
            <w:pPr>
              <w:numPr>
                <w:ilvl w:val="0"/>
                <w:numId w:val="12"/>
              </w:numPr>
            </w:pPr>
            <w:r w:rsidRPr="00C608F8">
              <w:t>upoznati i razgledati prirodne ljepote i kulturno-</w:t>
            </w:r>
          </w:p>
          <w:p w:rsidR="00684768" w:rsidRPr="00C608F8" w:rsidRDefault="00684768" w:rsidP="009043D4">
            <w:pPr>
              <w:ind w:left="-2"/>
            </w:pPr>
            <w:r w:rsidRPr="00C608F8">
              <w:t xml:space="preserve">   povijesne spomenike na prostoru Dalmacije,</w:t>
            </w:r>
          </w:p>
          <w:p w:rsidR="00684768" w:rsidRPr="00C608F8" w:rsidRDefault="00684768" w:rsidP="009043D4">
            <w:pPr>
              <w:numPr>
                <w:ilvl w:val="0"/>
                <w:numId w:val="12"/>
              </w:numPr>
            </w:pPr>
            <w:r w:rsidRPr="00C608F8">
              <w:t>razvijati kod učenika sposobnost uspoređivanja vlastitog zavičaja s drugim dijelovima Hrvatske,</w:t>
            </w:r>
          </w:p>
          <w:p w:rsidR="00684768" w:rsidRPr="00C608F8" w:rsidRDefault="00684768" w:rsidP="009043D4">
            <w:pPr>
              <w:numPr>
                <w:ilvl w:val="0"/>
                <w:numId w:val="12"/>
              </w:numPr>
            </w:pPr>
            <w:r w:rsidRPr="00C608F8">
              <w:t>stjecati naviku istraživanja,</w:t>
            </w:r>
          </w:p>
          <w:p w:rsidR="00684768" w:rsidRPr="00C608F8" w:rsidRDefault="00684768" w:rsidP="009043D4">
            <w:pPr>
              <w:numPr>
                <w:ilvl w:val="0"/>
                <w:numId w:val="12"/>
              </w:numPr>
            </w:pPr>
            <w:r w:rsidRPr="00C608F8">
              <w:t>razvijati pozitivnu grupnu dinamiku kroz sportske i zabavne programe.</w:t>
            </w:r>
          </w:p>
        </w:tc>
      </w:tr>
      <w:tr w:rsidR="00684768" w:rsidRPr="00C608F8" w:rsidTr="0071640F">
        <w:trPr>
          <w:trHeight w:val="450"/>
        </w:trPr>
        <w:tc>
          <w:tcPr>
            <w:tcW w:w="3322" w:type="dxa"/>
            <w:gridSpan w:val="2"/>
            <w:shd w:val="clear" w:color="auto" w:fill="CCFFCC"/>
          </w:tcPr>
          <w:p w:rsidR="00684768" w:rsidRPr="00C608F8" w:rsidRDefault="00684768" w:rsidP="00FA3EE5">
            <w:pPr>
              <w:rPr>
                <w:b/>
              </w:rPr>
            </w:pPr>
            <w:r w:rsidRPr="00C608F8">
              <w:rPr>
                <w:b/>
              </w:rPr>
              <w:t>Namjena aktivnosti (sadržaj)</w:t>
            </w:r>
          </w:p>
          <w:p w:rsidR="00684768" w:rsidRPr="00C608F8" w:rsidRDefault="00684768" w:rsidP="00FA3EE5">
            <w:pPr>
              <w:rPr>
                <w:b/>
              </w:rPr>
            </w:pPr>
          </w:p>
        </w:tc>
        <w:tc>
          <w:tcPr>
            <w:tcW w:w="6850" w:type="dxa"/>
            <w:gridSpan w:val="3"/>
            <w:vAlign w:val="center"/>
          </w:tcPr>
          <w:p w:rsidR="00684768" w:rsidRPr="00C608F8" w:rsidRDefault="00684768" w:rsidP="009043D4">
            <w:pPr>
              <w:numPr>
                <w:ilvl w:val="0"/>
                <w:numId w:val="22"/>
              </w:numPr>
            </w:pPr>
            <w:r w:rsidRPr="00C608F8">
              <w:t xml:space="preserve">upoznavanje učenika s kulturno –povijesnim </w:t>
            </w:r>
          </w:p>
          <w:p w:rsidR="00684768" w:rsidRPr="00C608F8" w:rsidRDefault="00684768" w:rsidP="009043D4">
            <w:pPr>
              <w:ind w:left="300"/>
            </w:pPr>
            <w:r w:rsidRPr="00C608F8">
              <w:t xml:space="preserve"> spomenicima na području Dalmacije,</w:t>
            </w:r>
          </w:p>
          <w:p w:rsidR="00684768" w:rsidRPr="00C608F8" w:rsidRDefault="00684768" w:rsidP="009043D4">
            <w:pPr>
              <w:numPr>
                <w:ilvl w:val="0"/>
                <w:numId w:val="22"/>
              </w:numPr>
            </w:pPr>
            <w:r w:rsidRPr="00C608F8">
              <w:t>upoznavanje s prirodnim ljepotama naše zemlje,</w:t>
            </w:r>
          </w:p>
          <w:p w:rsidR="00684768" w:rsidRPr="00C608F8" w:rsidRDefault="00684768" w:rsidP="009043D4">
            <w:pPr>
              <w:numPr>
                <w:ilvl w:val="0"/>
                <w:numId w:val="22"/>
              </w:numPr>
            </w:pPr>
            <w:r w:rsidRPr="00C608F8">
              <w:t>stjecanje prijateljskih odnosa i  stvaranje ugodnog ozračja međusobnim druženjem.</w:t>
            </w:r>
          </w:p>
        </w:tc>
      </w:tr>
      <w:tr w:rsidR="00684768" w:rsidRPr="00C608F8" w:rsidTr="0071640F">
        <w:trPr>
          <w:trHeight w:val="420"/>
        </w:trPr>
        <w:tc>
          <w:tcPr>
            <w:tcW w:w="3322" w:type="dxa"/>
            <w:gridSpan w:val="2"/>
            <w:shd w:val="clear" w:color="auto" w:fill="CCFFCC"/>
          </w:tcPr>
          <w:p w:rsidR="00684768" w:rsidRPr="00C608F8" w:rsidRDefault="00684768" w:rsidP="00FA3EE5">
            <w:pPr>
              <w:rPr>
                <w:b/>
              </w:rPr>
            </w:pPr>
            <w:r w:rsidRPr="00C608F8">
              <w:rPr>
                <w:b/>
              </w:rPr>
              <w:t>Način realizacije aktivnosti (organizacija i metode rada)</w:t>
            </w:r>
          </w:p>
          <w:p w:rsidR="00684768" w:rsidRPr="00C608F8" w:rsidRDefault="00684768" w:rsidP="00FA3EE5">
            <w:pPr>
              <w:rPr>
                <w:b/>
              </w:rPr>
            </w:pPr>
          </w:p>
        </w:tc>
        <w:tc>
          <w:tcPr>
            <w:tcW w:w="6850" w:type="dxa"/>
            <w:gridSpan w:val="3"/>
            <w:vAlign w:val="center"/>
          </w:tcPr>
          <w:p w:rsidR="00684768" w:rsidRPr="00C608F8" w:rsidRDefault="00684768" w:rsidP="009043D4">
            <w:pPr>
              <w:numPr>
                <w:ilvl w:val="0"/>
                <w:numId w:val="22"/>
              </w:numPr>
            </w:pPr>
            <w:r w:rsidRPr="00C608F8">
              <w:t>kontakti s turističkim agencijama , roditeljski  sastanci  i satovi razrednika.</w:t>
            </w:r>
          </w:p>
        </w:tc>
      </w:tr>
      <w:tr w:rsidR="00684768" w:rsidRPr="00C608F8" w:rsidTr="0071640F">
        <w:trPr>
          <w:trHeight w:val="405"/>
        </w:trPr>
        <w:tc>
          <w:tcPr>
            <w:tcW w:w="3322" w:type="dxa"/>
            <w:gridSpan w:val="2"/>
            <w:shd w:val="clear" w:color="auto" w:fill="CCFFCC"/>
          </w:tcPr>
          <w:p w:rsidR="00684768" w:rsidRPr="00C608F8" w:rsidRDefault="00684768" w:rsidP="00FA3EE5">
            <w:pPr>
              <w:rPr>
                <w:b/>
              </w:rPr>
            </w:pPr>
            <w:r w:rsidRPr="00C608F8">
              <w:rPr>
                <w:b/>
              </w:rPr>
              <w:lastRenderedPageBreak/>
              <w:t>Vremenik aktivnosti</w:t>
            </w:r>
          </w:p>
        </w:tc>
        <w:tc>
          <w:tcPr>
            <w:tcW w:w="6850" w:type="dxa"/>
            <w:gridSpan w:val="3"/>
            <w:vAlign w:val="center"/>
          </w:tcPr>
          <w:p w:rsidR="00684768" w:rsidRPr="00C608F8" w:rsidRDefault="00684768" w:rsidP="009043D4">
            <w:pPr>
              <w:numPr>
                <w:ilvl w:val="0"/>
                <w:numId w:val="22"/>
              </w:numPr>
              <w:ind w:right="30"/>
            </w:pPr>
            <w:r w:rsidRPr="00C608F8">
              <w:t>od 08.06. do 11.06.2017. god.</w:t>
            </w:r>
          </w:p>
        </w:tc>
      </w:tr>
      <w:tr w:rsidR="00684768" w:rsidRPr="00C608F8" w:rsidTr="0071640F">
        <w:trPr>
          <w:trHeight w:val="375"/>
        </w:trPr>
        <w:tc>
          <w:tcPr>
            <w:tcW w:w="3322" w:type="dxa"/>
            <w:gridSpan w:val="2"/>
            <w:shd w:val="clear" w:color="auto" w:fill="CCFFCC"/>
          </w:tcPr>
          <w:p w:rsidR="00684768" w:rsidRPr="00C608F8" w:rsidRDefault="00684768" w:rsidP="00FA3EE5">
            <w:pPr>
              <w:rPr>
                <w:b/>
              </w:rPr>
            </w:pPr>
            <w:r w:rsidRPr="00C608F8">
              <w:rPr>
                <w:b/>
              </w:rPr>
              <w:t>Troškovnik aktivnosti</w:t>
            </w:r>
          </w:p>
          <w:p w:rsidR="00684768" w:rsidRPr="00C608F8" w:rsidRDefault="00684768" w:rsidP="00FA3EE5">
            <w:pPr>
              <w:rPr>
                <w:b/>
              </w:rPr>
            </w:pPr>
          </w:p>
        </w:tc>
        <w:tc>
          <w:tcPr>
            <w:tcW w:w="6850" w:type="dxa"/>
            <w:gridSpan w:val="3"/>
            <w:vAlign w:val="center"/>
          </w:tcPr>
          <w:p w:rsidR="00684768" w:rsidRPr="00C608F8" w:rsidRDefault="00684768" w:rsidP="009043D4">
            <w:pPr>
              <w:ind w:left="-2"/>
            </w:pPr>
            <w:r w:rsidRPr="00C608F8">
              <w:t>sva potrebna sredstva za realizaciju terenske nastave osigurat će roditelji učenika: prijevoz, ulaznice i pratitelja putovanja.</w:t>
            </w:r>
          </w:p>
        </w:tc>
      </w:tr>
      <w:tr w:rsidR="00684768" w:rsidRPr="00C608F8" w:rsidTr="0071640F">
        <w:trPr>
          <w:trHeight w:val="70"/>
        </w:trPr>
        <w:tc>
          <w:tcPr>
            <w:tcW w:w="3322" w:type="dxa"/>
            <w:gridSpan w:val="2"/>
            <w:shd w:val="clear" w:color="auto" w:fill="CCFFCC"/>
          </w:tcPr>
          <w:p w:rsidR="00684768" w:rsidRPr="00C608F8" w:rsidRDefault="00684768" w:rsidP="00FA3EE5">
            <w:pPr>
              <w:spacing w:line="360" w:lineRule="auto"/>
              <w:ind w:left="-2" w:right="30"/>
              <w:rPr>
                <w:b/>
              </w:rPr>
            </w:pPr>
            <w:r w:rsidRPr="00C608F8">
              <w:rPr>
                <w:b/>
              </w:rPr>
              <w:t>Vrednovanje – način korištenja rezultata vrednovanja</w:t>
            </w:r>
          </w:p>
          <w:p w:rsidR="00684768" w:rsidRPr="00C608F8" w:rsidRDefault="00684768" w:rsidP="00FA3EE5">
            <w:pPr>
              <w:rPr>
                <w:b/>
              </w:rPr>
            </w:pPr>
          </w:p>
        </w:tc>
        <w:tc>
          <w:tcPr>
            <w:tcW w:w="6850" w:type="dxa"/>
            <w:gridSpan w:val="3"/>
            <w:vAlign w:val="center"/>
          </w:tcPr>
          <w:p w:rsidR="00684768" w:rsidRPr="00C608F8" w:rsidRDefault="00684768" w:rsidP="009043D4">
            <w:pPr>
              <w:numPr>
                <w:ilvl w:val="0"/>
                <w:numId w:val="11"/>
              </w:numPr>
              <w:ind w:right="30"/>
            </w:pPr>
            <w:r w:rsidRPr="00C608F8">
              <w:t>stupanj zadovoljstva učenika ekskurzijom,</w:t>
            </w:r>
          </w:p>
          <w:p w:rsidR="00684768" w:rsidRPr="00C608F8" w:rsidRDefault="00684768" w:rsidP="009043D4">
            <w:pPr>
              <w:numPr>
                <w:ilvl w:val="0"/>
                <w:numId w:val="11"/>
              </w:numPr>
              <w:ind w:right="30"/>
            </w:pPr>
            <w:r w:rsidRPr="00C608F8">
              <w:t>razgovor o ekskurziji, izrada plakata , prezentacija fotografija i video zapisa,</w:t>
            </w:r>
          </w:p>
          <w:p w:rsidR="00684768" w:rsidRPr="00C608F8" w:rsidRDefault="00684768" w:rsidP="009043D4">
            <w:pPr>
              <w:numPr>
                <w:ilvl w:val="0"/>
                <w:numId w:val="11"/>
              </w:numPr>
              <w:ind w:right="30"/>
            </w:pPr>
            <w:r w:rsidRPr="00C608F8">
              <w:t>praćenje ponašanja i zalaganja učenika i analiza na satovima  razrednog odjela i roditeljskim sastancima.</w:t>
            </w:r>
          </w:p>
        </w:tc>
      </w:tr>
      <w:tr w:rsidR="001E0538" w:rsidRPr="00C608F8" w:rsidTr="00394218">
        <w:trPr>
          <w:trHeight w:val="689"/>
        </w:trPr>
        <w:tc>
          <w:tcPr>
            <w:tcW w:w="3318" w:type="dxa"/>
            <w:gridSpan w:val="2"/>
            <w:shd w:val="clear" w:color="auto" w:fill="99FF99"/>
            <w:vAlign w:val="center"/>
          </w:tcPr>
          <w:p w:rsidR="001E0538" w:rsidRPr="00C608F8" w:rsidRDefault="001E0538" w:rsidP="001E0538">
            <w:pPr>
              <w:rPr>
                <w:b/>
                <w:sz w:val="28"/>
                <w:szCs w:val="28"/>
              </w:rPr>
            </w:pPr>
            <w:r w:rsidRPr="00C608F8">
              <w:rPr>
                <w:b/>
                <w:bCs/>
                <w:lang w:val="en-US"/>
              </w:rPr>
              <w:t>Aktivnost, program i/ili projekt</w:t>
            </w:r>
          </w:p>
        </w:tc>
        <w:tc>
          <w:tcPr>
            <w:tcW w:w="6854" w:type="dxa"/>
            <w:gridSpan w:val="3"/>
            <w:shd w:val="clear" w:color="auto" w:fill="FFFFFF"/>
            <w:vAlign w:val="center"/>
          </w:tcPr>
          <w:p w:rsidR="001E0538" w:rsidRPr="00C608F8" w:rsidRDefault="00875DBC" w:rsidP="001E0538">
            <w:pPr>
              <w:spacing w:before="600"/>
              <w:ind w:left="330"/>
              <w:jc w:val="center"/>
              <w:rPr>
                <w:b/>
                <w:sz w:val="28"/>
                <w:szCs w:val="28"/>
              </w:rPr>
            </w:pPr>
            <w:r>
              <w:rPr>
                <w:noProof/>
                <w:lang w:eastAsia="hr-HR"/>
              </w:rPr>
              <w:drawing>
                <wp:anchor distT="0" distB="0" distL="114300" distR="114300" simplePos="0" relativeHeight="251692544" behindDoc="0" locked="0" layoutInCell="1" allowOverlap="1">
                  <wp:simplePos x="0" y="0"/>
                  <wp:positionH relativeFrom="margin">
                    <wp:posOffset>2673350</wp:posOffset>
                  </wp:positionH>
                  <wp:positionV relativeFrom="margin">
                    <wp:posOffset>80010</wp:posOffset>
                  </wp:positionV>
                  <wp:extent cx="705485" cy="786765"/>
                  <wp:effectExtent l="0" t="0" r="0" b="0"/>
                  <wp:wrapSquare wrapText="bothSides"/>
                  <wp:docPr id="444" name="Slika 444" descr="Slikovni rezultat za natur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Slikovni rezultat za nature clipart"/>
                          <pic:cNvPicPr>
                            <a:picLocks noChangeAspect="1" noChangeArrowheads="1"/>
                          </pic:cNvPicPr>
                        </pic:nvPicPr>
                        <pic:blipFill>
                          <a:blip r:embed="rId101" r:link="rId102" cstate="print">
                            <a:extLst>
                              <a:ext uri="{28A0092B-C50C-407E-A947-70E740481C1C}">
                                <a14:useLocalDpi xmlns:a14="http://schemas.microsoft.com/office/drawing/2010/main" val="0"/>
                              </a:ext>
                            </a:extLst>
                          </a:blip>
                          <a:srcRect/>
                          <a:stretch>
                            <a:fillRect/>
                          </a:stretch>
                        </pic:blipFill>
                        <pic:spPr bwMode="auto">
                          <a:xfrm>
                            <a:off x="0" y="0"/>
                            <a:ext cx="70548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1E0538">
              <w:rPr>
                <w:b/>
                <w:sz w:val="28"/>
                <w:szCs w:val="28"/>
              </w:rPr>
              <w:t xml:space="preserve">       </w:t>
            </w:r>
            <w:r w:rsidR="001E0538" w:rsidRPr="00C608F8">
              <w:rPr>
                <w:b/>
                <w:sz w:val="28"/>
                <w:szCs w:val="28"/>
              </w:rPr>
              <w:t>PRIRODA U NAMA</w:t>
            </w:r>
            <w:r w:rsidR="001E0538">
              <w:t xml:space="preserve"> </w:t>
            </w:r>
          </w:p>
        </w:tc>
      </w:tr>
      <w:tr w:rsidR="00684768" w:rsidRPr="00C608F8" w:rsidTr="0071640F">
        <w:trPr>
          <w:trHeight w:val="689"/>
        </w:trPr>
        <w:tc>
          <w:tcPr>
            <w:tcW w:w="3322" w:type="dxa"/>
            <w:gridSpan w:val="2"/>
            <w:shd w:val="clear" w:color="auto" w:fill="CCFFCC"/>
          </w:tcPr>
          <w:p w:rsidR="00684768" w:rsidRPr="00C608F8" w:rsidRDefault="00684768" w:rsidP="00FA3EE5">
            <w:pPr>
              <w:spacing w:line="360" w:lineRule="auto"/>
              <w:rPr>
                <w:b/>
              </w:rPr>
            </w:pPr>
            <w:r w:rsidRPr="00C608F8">
              <w:rPr>
                <w:b/>
              </w:rPr>
              <w:t>Nositelji aktivnosti</w:t>
            </w:r>
          </w:p>
        </w:tc>
        <w:tc>
          <w:tcPr>
            <w:tcW w:w="6850" w:type="dxa"/>
            <w:gridSpan w:val="3"/>
          </w:tcPr>
          <w:p w:rsidR="00684768" w:rsidRPr="00C608F8" w:rsidRDefault="00684768" w:rsidP="00446EF7">
            <w:pPr>
              <w:jc w:val="both"/>
            </w:pPr>
            <w:r w:rsidRPr="00C608F8">
              <w:t>Učenici petog (5.) a i b razreda i učiteljica likovne kulture Nevenka Mikulić.</w:t>
            </w:r>
          </w:p>
        </w:tc>
      </w:tr>
      <w:tr w:rsidR="00684768" w:rsidRPr="00C608F8" w:rsidTr="0071640F">
        <w:trPr>
          <w:trHeight w:val="735"/>
        </w:trPr>
        <w:tc>
          <w:tcPr>
            <w:tcW w:w="3322" w:type="dxa"/>
            <w:gridSpan w:val="2"/>
            <w:shd w:val="clear" w:color="auto" w:fill="CCFFCC"/>
          </w:tcPr>
          <w:p w:rsidR="00684768" w:rsidRPr="00C608F8" w:rsidRDefault="00684768" w:rsidP="00FA3EE5">
            <w:pPr>
              <w:rPr>
                <w:b/>
              </w:rPr>
            </w:pPr>
            <w:r w:rsidRPr="00C608F8">
              <w:rPr>
                <w:b/>
              </w:rPr>
              <w:t>Ciljevi aktivnosti</w:t>
            </w:r>
          </w:p>
        </w:tc>
        <w:tc>
          <w:tcPr>
            <w:tcW w:w="6850" w:type="dxa"/>
            <w:gridSpan w:val="3"/>
            <w:vAlign w:val="center"/>
          </w:tcPr>
          <w:p w:rsidR="00684768" w:rsidRPr="00C608F8" w:rsidRDefault="00684768" w:rsidP="00446EF7">
            <w:pPr>
              <w:pStyle w:val="Tijeloteksta"/>
              <w:jc w:val="both"/>
              <w:rPr>
                <w:rFonts w:ascii="Times New Roman" w:hAnsi="Times New Roman"/>
                <w:color w:val="auto"/>
                <w:sz w:val="24"/>
                <w:szCs w:val="24"/>
              </w:rPr>
            </w:pPr>
            <w:r w:rsidRPr="00C608F8">
              <w:rPr>
                <w:rFonts w:ascii="Times New Roman" w:hAnsi="Times New Roman"/>
                <w:color w:val="auto"/>
                <w:sz w:val="24"/>
                <w:szCs w:val="24"/>
              </w:rPr>
              <w:t xml:space="preserve">Likovno izraziti svoj doživljaj prirode koja nas okružuje, doživjeti prirodu iz njenog okruženja, osjetiti mirise, boje i zvukove, povezivanje sadržaja različitih nastavnih predmeta, uočiti, istražiti, izraziti, vrednovati i spoznati čiste boje, dinamiku toplih i hladnih boja u spektralnom krugu, na primjerima likovno-umjetničkih djela uočiti i spoznati razliku između figurativnog i apstraktnog slikarstva, razvijati i usavršavati rad u tehnici akvarela, kombiniranjem, variranjem i građenjem crtama, mrljama i bojama izraziti svoj doživljaj prirode.                          </w:t>
            </w:r>
          </w:p>
        </w:tc>
      </w:tr>
      <w:tr w:rsidR="00684768" w:rsidRPr="00C608F8" w:rsidTr="0071640F">
        <w:trPr>
          <w:trHeight w:val="450"/>
        </w:trPr>
        <w:tc>
          <w:tcPr>
            <w:tcW w:w="3322" w:type="dxa"/>
            <w:gridSpan w:val="2"/>
            <w:shd w:val="clear" w:color="auto" w:fill="CCFFCC"/>
          </w:tcPr>
          <w:p w:rsidR="00684768" w:rsidRPr="00C608F8" w:rsidRDefault="00684768" w:rsidP="00FA3EE5">
            <w:pPr>
              <w:rPr>
                <w:b/>
              </w:rPr>
            </w:pPr>
            <w:r w:rsidRPr="00C608F8">
              <w:rPr>
                <w:b/>
              </w:rPr>
              <w:t>Namjena aktivnosti (sadržaj)</w:t>
            </w:r>
          </w:p>
          <w:p w:rsidR="00684768" w:rsidRPr="00C608F8" w:rsidRDefault="00684768" w:rsidP="00FA3EE5">
            <w:pPr>
              <w:rPr>
                <w:b/>
              </w:rPr>
            </w:pPr>
          </w:p>
        </w:tc>
        <w:tc>
          <w:tcPr>
            <w:tcW w:w="6850" w:type="dxa"/>
            <w:gridSpan w:val="3"/>
            <w:vAlign w:val="center"/>
          </w:tcPr>
          <w:p w:rsidR="00684768" w:rsidRPr="00C608F8" w:rsidRDefault="00684768" w:rsidP="00446EF7">
            <w:pPr>
              <w:jc w:val="both"/>
            </w:pPr>
            <w:r w:rsidRPr="00C608F8">
              <w:t>Razvijanje sposobnosti povezivanja sadržaja više nastavnih predmeta, buđenje i poticanje ekološke svijesti, razvijanje senzibiliteta i uočavanje ljepote koja nas okružuje, razvijati vlastiti stav i samopouzdanje, izražavanje svog doživljaja, kreativnost i samostalnost, razvijati vizualno-likovnu pismenost, estetsku osjetljivost te poticati vizualnu znatiželju.</w:t>
            </w:r>
          </w:p>
        </w:tc>
      </w:tr>
      <w:tr w:rsidR="00684768" w:rsidRPr="00C608F8" w:rsidTr="0071640F">
        <w:trPr>
          <w:trHeight w:val="1257"/>
        </w:trPr>
        <w:tc>
          <w:tcPr>
            <w:tcW w:w="3322" w:type="dxa"/>
            <w:gridSpan w:val="2"/>
            <w:shd w:val="clear" w:color="auto" w:fill="CCFFCC"/>
          </w:tcPr>
          <w:p w:rsidR="00684768" w:rsidRPr="00C608F8" w:rsidRDefault="00684768" w:rsidP="00FA3EE5">
            <w:pPr>
              <w:rPr>
                <w:b/>
              </w:rPr>
            </w:pPr>
            <w:r w:rsidRPr="00C608F8">
              <w:rPr>
                <w:b/>
              </w:rPr>
              <w:t>Način realizacije aktivnosti (organizacija i metode rada)</w:t>
            </w:r>
          </w:p>
          <w:p w:rsidR="00684768" w:rsidRPr="00C608F8" w:rsidRDefault="00684768" w:rsidP="00FA3EE5">
            <w:pPr>
              <w:rPr>
                <w:b/>
              </w:rPr>
            </w:pPr>
          </w:p>
        </w:tc>
        <w:tc>
          <w:tcPr>
            <w:tcW w:w="6850" w:type="dxa"/>
            <w:gridSpan w:val="3"/>
          </w:tcPr>
          <w:p w:rsidR="00684768" w:rsidRPr="00C608F8" w:rsidRDefault="00684768" w:rsidP="00446EF7">
            <w:pPr>
              <w:jc w:val="both"/>
            </w:pPr>
            <w:r w:rsidRPr="00C608F8">
              <w:t>Obilazak okolice škole, boravljenje u prirodi, koncentriranje na zvukove, boje, i mirise koji se šire prirodom, povezivanje doživljaja s oblicima i bojama te poštujući zadane kolorističke vrijednosti u tehnici akvarela izražavanje svog doživljaja prirode u konceptu apstrakcije.</w:t>
            </w:r>
          </w:p>
        </w:tc>
      </w:tr>
      <w:tr w:rsidR="00684768" w:rsidRPr="00C608F8" w:rsidTr="0071640F">
        <w:trPr>
          <w:trHeight w:val="405"/>
        </w:trPr>
        <w:tc>
          <w:tcPr>
            <w:tcW w:w="3322" w:type="dxa"/>
            <w:gridSpan w:val="2"/>
            <w:shd w:val="clear" w:color="auto" w:fill="CCFFCC"/>
          </w:tcPr>
          <w:p w:rsidR="00684768" w:rsidRPr="00C608F8" w:rsidRDefault="00684768" w:rsidP="00FA3EE5">
            <w:pPr>
              <w:rPr>
                <w:b/>
              </w:rPr>
            </w:pPr>
            <w:r w:rsidRPr="00C608F8">
              <w:rPr>
                <w:b/>
              </w:rPr>
              <w:t>Vremenik aktivnosti</w:t>
            </w:r>
          </w:p>
        </w:tc>
        <w:tc>
          <w:tcPr>
            <w:tcW w:w="6850" w:type="dxa"/>
            <w:gridSpan w:val="3"/>
            <w:vAlign w:val="center"/>
          </w:tcPr>
          <w:p w:rsidR="00684768" w:rsidRPr="00C608F8" w:rsidRDefault="00684768" w:rsidP="00446EF7">
            <w:r w:rsidRPr="00C608F8">
              <w:t>Listopad 2016.</w:t>
            </w:r>
          </w:p>
        </w:tc>
      </w:tr>
      <w:tr w:rsidR="00684768" w:rsidRPr="00C608F8" w:rsidTr="0071640F">
        <w:trPr>
          <w:trHeight w:val="375"/>
        </w:trPr>
        <w:tc>
          <w:tcPr>
            <w:tcW w:w="3322" w:type="dxa"/>
            <w:gridSpan w:val="2"/>
            <w:shd w:val="clear" w:color="auto" w:fill="CCFFCC"/>
          </w:tcPr>
          <w:p w:rsidR="00684768" w:rsidRPr="00C608F8" w:rsidRDefault="00684768" w:rsidP="00FA3EE5">
            <w:pPr>
              <w:rPr>
                <w:b/>
              </w:rPr>
            </w:pPr>
            <w:r w:rsidRPr="00C608F8">
              <w:rPr>
                <w:b/>
              </w:rPr>
              <w:t>Troškovnik aktivnosti</w:t>
            </w:r>
          </w:p>
        </w:tc>
        <w:tc>
          <w:tcPr>
            <w:tcW w:w="6850" w:type="dxa"/>
            <w:gridSpan w:val="3"/>
            <w:vAlign w:val="center"/>
          </w:tcPr>
          <w:p w:rsidR="00684768" w:rsidRPr="00C608F8" w:rsidRDefault="00684768" w:rsidP="00446EF7">
            <w:pPr>
              <w:jc w:val="both"/>
            </w:pPr>
            <w:r w:rsidRPr="00C608F8">
              <w:t>Troškove snose učenici i roditelji – papir iz mape, vodene boje, kistovi za akvarel.</w:t>
            </w:r>
          </w:p>
        </w:tc>
      </w:tr>
      <w:tr w:rsidR="00684768" w:rsidRPr="00C608F8" w:rsidTr="0071640F">
        <w:trPr>
          <w:trHeight w:val="70"/>
        </w:trPr>
        <w:tc>
          <w:tcPr>
            <w:tcW w:w="3322" w:type="dxa"/>
            <w:gridSpan w:val="2"/>
            <w:shd w:val="clear" w:color="auto" w:fill="CCFFCC"/>
          </w:tcPr>
          <w:p w:rsidR="00684768" w:rsidRPr="00C608F8" w:rsidRDefault="00684768" w:rsidP="00FA3EE5">
            <w:pPr>
              <w:spacing w:line="360" w:lineRule="auto"/>
              <w:ind w:left="-2" w:right="30"/>
              <w:rPr>
                <w:b/>
              </w:rPr>
            </w:pPr>
            <w:r w:rsidRPr="00C608F8">
              <w:rPr>
                <w:b/>
              </w:rPr>
              <w:t>Vrednovanje – način korištenja rezultata vrednovanja</w:t>
            </w:r>
          </w:p>
        </w:tc>
        <w:tc>
          <w:tcPr>
            <w:tcW w:w="6850" w:type="dxa"/>
            <w:gridSpan w:val="3"/>
            <w:vAlign w:val="center"/>
          </w:tcPr>
          <w:p w:rsidR="00684768" w:rsidRPr="00C608F8" w:rsidRDefault="00684768" w:rsidP="00446EF7">
            <w:pPr>
              <w:jc w:val="both"/>
            </w:pPr>
            <w:r w:rsidRPr="00C608F8">
              <w:t>Likovni radovi učenika vrednuju se prema stupnju uspješnosti rješavanja likovnog problema u odgovarajućoj tehnici. Izložba radova.</w:t>
            </w:r>
          </w:p>
          <w:p w:rsidR="00684768" w:rsidRPr="00C608F8" w:rsidRDefault="00684768" w:rsidP="00446EF7">
            <w:pPr>
              <w:jc w:val="both"/>
            </w:pPr>
          </w:p>
        </w:tc>
      </w:tr>
      <w:tr w:rsidR="00684768" w:rsidRPr="00C608F8" w:rsidTr="003942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9"/>
        </w:trPr>
        <w:tc>
          <w:tcPr>
            <w:tcW w:w="2694" w:type="dxa"/>
            <w:tcBorders>
              <w:top w:val="single" w:sz="4" w:space="0" w:color="auto"/>
              <w:left w:val="single" w:sz="4" w:space="0" w:color="auto"/>
              <w:bottom w:val="single" w:sz="4" w:space="0" w:color="auto"/>
              <w:right w:val="single" w:sz="4" w:space="0" w:color="auto"/>
            </w:tcBorders>
            <w:shd w:val="clear" w:color="auto" w:fill="99FF99"/>
            <w:vAlign w:val="center"/>
          </w:tcPr>
          <w:p w:rsidR="00684768" w:rsidRPr="00C608F8" w:rsidRDefault="00AA1D77" w:rsidP="004425CF">
            <w:pPr>
              <w:rPr>
                <w:b/>
                <w:sz w:val="28"/>
                <w:szCs w:val="28"/>
              </w:rPr>
            </w:pPr>
            <w:r w:rsidRPr="00C608F8">
              <w:rPr>
                <w:b/>
                <w:bCs/>
                <w:lang w:val="en-US"/>
              </w:rPr>
              <w:t>Aktivnost, program i/ili projekt</w:t>
            </w:r>
          </w:p>
        </w:tc>
        <w:tc>
          <w:tcPr>
            <w:tcW w:w="2693" w:type="dxa"/>
            <w:gridSpan w:val="2"/>
            <w:tcBorders>
              <w:top w:val="single" w:sz="4" w:space="0" w:color="auto"/>
              <w:left w:val="single" w:sz="4" w:space="0" w:color="auto"/>
              <w:bottom w:val="single" w:sz="4" w:space="0" w:color="auto"/>
              <w:right w:val="single" w:sz="4" w:space="0" w:color="auto"/>
            </w:tcBorders>
            <w:shd w:val="clear" w:color="auto" w:fill="99FF99"/>
            <w:vAlign w:val="center"/>
          </w:tcPr>
          <w:p w:rsidR="00684768" w:rsidRPr="00C608F8" w:rsidRDefault="00684768" w:rsidP="004425CF">
            <w:pPr>
              <w:jc w:val="center"/>
              <w:rPr>
                <w:b/>
                <w:sz w:val="28"/>
                <w:szCs w:val="28"/>
              </w:rPr>
            </w:pPr>
            <w:r w:rsidRPr="00C608F8">
              <w:rPr>
                <w:b/>
                <w:sz w:val="28"/>
                <w:szCs w:val="28"/>
              </w:rPr>
              <w:t xml:space="preserve">Posjet župnoj crkvi (kapeli) Svetog Antuna </w:t>
            </w:r>
            <w:r w:rsidRPr="00C608F8">
              <w:rPr>
                <w:b/>
                <w:sz w:val="28"/>
                <w:szCs w:val="28"/>
              </w:rPr>
              <w:lastRenderedPageBreak/>
              <w:t>Padovanskog i susret sa župnikom</w:t>
            </w:r>
          </w:p>
        </w:tc>
        <w:tc>
          <w:tcPr>
            <w:tcW w:w="2551" w:type="dxa"/>
            <w:tcBorders>
              <w:top w:val="single" w:sz="4" w:space="0" w:color="auto"/>
              <w:left w:val="single" w:sz="4" w:space="0" w:color="auto"/>
              <w:bottom w:val="single" w:sz="4" w:space="0" w:color="auto"/>
              <w:right w:val="single" w:sz="4" w:space="0" w:color="auto"/>
            </w:tcBorders>
            <w:shd w:val="clear" w:color="auto" w:fill="99FF99"/>
            <w:vAlign w:val="center"/>
          </w:tcPr>
          <w:p w:rsidR="00684768" w:rsidRPr="00C608F8" w:rsidRDefault="00684768" w:rsidP="004425CF">
            <w:pPr>
              <w:jc w:val="center"/>
              <w:rPr>
                <w:b/>
                <w:sz w:val="28"/>
                <w:szCs w:val="28"/>
              </w:rPr>
            </w:pPr>
            <w:r w:rsidRPr="00C608F8">
              <w:rPr>
                <w:b/>
                <w:sz w:val="28"/>
                <w:szCs w:val="28"/>
              </w:rPr>
              <w:lastRenderedPageBreak/>
              <w:t>Sveta misa u crkvi Svetog Antuna Padovanskog</w:t>
            </w:r>
          </w:p>
        </w:tc>
        <w:tc>
          <w:tcPr>
            <w:tcW w:w="2234" w:type="dxa"/>
            <w:tcBorders>
              <w:top w:val="single" w:sz="4" w:space="0" w:color="auto"/>
              <w:left w:val="single" w:sz="4" w:space="0" w:color="auto"/>
              <w:bottom w:val="single" w:sz="4" w:space="0" w:color="auto"/>
              <w:right w:val="single" w:sz="4" w:space="0" w:color="auto"/>
            </w:tcBorders>
            <w:shd w:val="clear" w:color="auto" w:fill="99FF99"/>
            <w:vAlign w:val="center"/>
          </w:tcPr>
          <w:p w:rsidR="00684768" w:rsidRPr="00C608F8" w:rsidRDefault="00684768" w:rsidP="004425CF">
            <w:pPr>
              <w:rPr>
                <w:b/>
                <w:sz w:val="28"/>
                <w:szCs w:val="28"/>
              </w:rPr>
            </w:pPr>
            <w:r w:rsidRPr="00C608F8">
              <w:rPr>
                <w:b/>
                <w:sz w:val="28"/>
                <w:szCs w:val="28"/>
              </w:rPr>
              <w:t xml:space="preserve">Križni put u crkvi Svetog </w:t>
            </w:r>
            <w:r w:rsidRPr="00C608F8">
              <w:rPr>
                <w:b/>
                <w:sz w:val="28"/>
                <w:szCs w:val="28"/>
              </w:rPr>
              <w:lastRenderedPageBreak/>
              <w:t>Antuna Padovanskog</w:t>
            </w:r>
          </w:p>
        </w:tc>
      </w:tr>
      <w:tr w:rsidR="00684768" w:rsidRPr="00C608F8" w:rsidTr="00716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9"/>
        </w:trPr>
        <w:tc>
          <w:tcPr>
            <w:tcW w:w="2694"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4425CF">
            <w:pPr>
              <w:spacing w:line="360" w:lineRule="auto"/>
              <w:rPr>
                <w:b/>
              </w:rPr>
            </w:pPr>
            <w:r w:rsidRPr="00C608F8">
              <w:rPr>
                <w:b/>
              </w:rPr>
              <w:lastRenderedPageBreak/>
              <w:t>Nositelji aktivnosti</w:t>
            </w:r>
          </w:p>
        </w:tc>
        <w:tc>
          <w:tcPr>
            <w:tcW w:w="2693" w:type="dxa"/>
            <w:gridSpan w:val="2"/>
            <w:tcBorders>
              <w:top w:val="single" w:sz="4" w:space="0" w:color="auto"/>
              <w:left w:val="single" w:sz="4" w:space="0" w:color="auto"/>
              <w:bottom w:val="single" w:sz="4" w:space="0" w:color="auto"/>
              <w:right w:val="single" w:sz="4" w:space="0" w:color="auto"/>
            </w:tcBorders>
          </w:tcPr>
          <w:p w:rsidR="00684768" w:rsidRPr="00C608F8" w:rsidRDefault="00684768" w:rsidP="009043D4">
            <w:r w:rsidRPr="00C608F8">
              <w:t>Vjeroučiteljica i učenici predmetne nastave (6.razr.)</w:t>
            </w:r>
          </w:p>
        </w:tc>
        <w:tc>
          <w:tcPr>
            <w:tcW w:w="2551" w:type="dxa"/>
            <w:tcBorders>
              <w:top w:val="single" w:sz="4" w:space="0" w:color="auto"/>
              <w:left w:val="single" w:sz="4" w:space="0" w:color="auto"/>
              <w:bottom w:val="single" w:sz="4" w:space="0" w:color="auto"/>
              <w:right w:val="single" w:sz="4" w:space="0" w:color="auto"/>
            </w:tcBorders>
          </w:tcPr>
          <w:p w:rsidR="00684768" w:rsidRPr="00C608F8" w:rsidRDefault="00684768" w:rsidP="009043D4">
            <w:r w:rsidRPr="00C608F8">
              <w:t>Vjeroučiteljica i učenici predmetne nastave (5.razr.)</w:t>
            </w:r>
          </w:p>
        </w:tc>
        <w:tc>
          <w:tcPr>
            <w:tcW w:w="2234" w:type="dxa"/>
            <w:tcBorders>
              <w:top w:val="single" w:sz="4" w:space="0" w:color="auto"/>
              <w:left w:val="single" w:sz="4" w:space="0" w:color="auto"/>
              <w:bottom w:val="single" w:sz="4" w:space="0" w:color="auto"/>
              <w:right w:val="single" w:sz="4" w:space="0" w:color="auto"/>
            </w:tcBorders>
            <w:vAlign w:val="center"/>
          </w:tcPr>
          <w:p w:rsidR="00684768" w:rsidRPr="00C608F8" w:rsidRDefault="00684768" w:rsidP="009043D4">
            <w:r w:rsidRPr="00C608F8">
              <w:t>Vjeroučiteljica i učenici predmetne nastave (5.-8.razr.)</w:t>
            </w:r>
          </w:p>
        </w:tc>
      </w:tr>
      <w:tr w:rsidR="00684768" w:rsidRPr="00C608F8" w:rsidTr="00716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35"/>
        </w:trPr>
        <w:tc>
          <w:tcPr>
            <w:tcW w:w="2694"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4425CF">
            <w:pPr>
              <w:rPr>
                <w:b/>
              </w:rPr>
            </w:pPr>
            <w:r w:rsidRPr="00C608F8">
              <w:rPr>
                <w:b/>
              </w:rPr>
              <w:t>Ciljevi aktivnosti</w:t>
            </w:r>
          </w:p>
          <w:p w:rsidR="00684768" w:rsidRPr="00C608F8" w:rsidRDefault="00684768" w:rsidP="004425CF">
            <w:pPr>
              <w:rPr>
                <w:b/>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4768" w:rsidRPr="00C608F8" w:rsidRDefault="00684768" w:rsidP="009043D4">
            <w:pPr>
              <w:pStyle w:val="Tijeloteksta"/>
              <w:rPr>
                <w:rFonts w:ascii="Times New Roman" w:hAnsi="Times New Roman"/>
                <w:color w:val="auto"/>
                <w:sz w:val="24"/>
                <w:szCs w:val="24"/>
              </w:rPr>
            </w:pPr>
            <w:r w:rsidRPr="00C608F8">
              <w:rPr>
                <w:rFonts w:ascii="Times New Roman" w:hAnsi="Times New Roman"/>
                <w:color w:val="auto"/>
                <w:sz w:val="24"/>
                <w:szCs w:val="24"/>
              </w:rPr>
              <w:t>Posjetiti župnu crkvu na području naše škole. Razumjeti da svaki kršteni član Crkve ima svoju župnu crkvu i župnika.                      Upoznati župnika, kao pastira Crkve, te shvatiti da je njegova uloga da upravlja župnom zajednicom koju čine obitelji koje se nalaze na području župe. Shvatiti ulogu molitve i molitvenih gesta za što bolju povezanost s Bogom.</w:t>
            </w:r>
          </w:p>
        </w:tc>
        <w:tc>
          <w:tcPr>
            <w:tcW w:w="2551" w:type="dxa"/>
            <w:tcBorders>
              <w:top w:val="single" w:sz="4" w:space="0" w:color="auto"/>
              <w:left w:val="single" w:sz="4" w:space="0" w:color="auto"/>
              <w:bottom w:val="single" w:sz="4" w:space="0" w:color="auto"/>
              <w:right w:val="single" w:sz="4" w:space="0" w:color="auto"/>
            </w:tcBorders>
          </w:tcPr>
          <w:p w:rsidR="00684768" w:rsidRPr="00C608F8" w:rsidRDefault="00684768" w:rsidP="009043D4">
            <w:pPr>
              <w:autoSpaceDE w:val="0"/>
              <w:snapToGrid w:val="0"/>
            </w:pPr>
          </w:p>
          <w:p w:rsidR="00684768" w:rsidRPr="00C608F8" w:rsidRDefault="00684768" w:rsidP="009043D4">
            <w:pPr>
              <w:autoSpaceDE w:val="0"/>
            </w:pPr>
            <w:r w:rsidRPr="00C608F8">
              <w:t xml:space="preserve">Shvatiti da je sveta misa slavljenje Isusova života, muke, smrti i uskrsnuća. </w:t>
            </w:r>
          </w:p>
          <w:p w:rsidR="00684768" w:rsidRPr="00C608F8" w:rsidRDefault="00684768" w:rsidP="009043D4">
            <w:pPr>
              <w:autoSpaceDE w:val="0"/>
            </w:pPr>
            <w:r w:rsidRPr="00C608F8">
              <w:t>Aktivno sudjelovati na svetoj misi kroz molitvu i pjesmu.</w:t>
            </w:r>
          </w:p>
          <w:p w:rsidR="00684768" w:rsidRPr="00C608F8" w:rsidRDefault="00684768" w:rsidP="009043D4">
            <w:pPr>
              <w:autoSpaceDE w:val="0"/>
            </w:pPr>
            <w:r w:rsidRPr="00C608F8">
              <w:t>Naučiti glavne dijelove svete mise.</w:t>
            </w:r>
          </w:p>
          <w:p w:rsidR="00684768" w:rsidRPr="00C608F8" w:rsidRDefault="00684768" w:rsidP="009043D4">
            <w:pPr>
              <w:pStyle w:val="Tijeloteksta"/>
              <w:ind w:left="44"/>
              <w:rPr>
                <w:rFonts w:ascii="Times New Roman" w:hAnsi="Times New Roman"/>
                <w:color w:val="auto"/>
                <w:sz w:val="24"/>
                <w:szCs w:val="24"/>
              </w:rPr>
            </w:pPr>
          </w:p>
        </w:tc>
        <w:tc>
          <w:tcPr>
            <w:tcW w:w="2234" w:type="dxa"/>
            <w:tcBorders>
              <w:top w:val="single" w:sz="4" w:space="0" w:color="auto"/>
              <w:left w:val="single" w:sz="4" w:space="0" w:color="auto"/>
              <w:bottom w:val="single" w:sz="4" w:space="0" w:color="auto"/>
              <w:right w:val="single" w:sz="4" w:space="0" w:color="auto"/>
            </w:tcBorders>
            <w:vAlign w:val="center"/>
          </w:tcPr>
          <w:p w:rsidR="00684768" w:rsidRPr="00C608F8" w:rsidRDefault="00684768" w:rsidP="009043D4">
            <w:pPr>
              <w:pStyle w:val="Tijeloteksta"/>
              <w:rPr>
                <w:rFonts w:ascii="Times New Roman" w:hAnsi="Times New Roman"/>
                <w:color w:val="auto"/>
                <w:sz w:val="24"/>
                <w:szCs w:val="24"/>
              </w:rPr>
            </w:pPr>
            <w:r w:rsidRPr="00C608F8">
              <w:rPr>
                <w:rFonts w:ascii="Times New Roman" w:hAnsi="Times New Roman"/>
                <w:color w:val="auto"/>
                <w:sz w:val="24"/>
                <w:szCs w:val="24"/>
              </w:rPr>
              <w:t>Upoznati i razumjeti Isusovu muku i križni put kao znak njegove božanske ljubavi i praštanja prema čovjeku.</w:t>
            </w:r>
          </w:p>
        </w:tc>
      </w:tr>
      <w:tr w:rsidR="00684768" w:rsidRPr="00C608F8" w:rsidTr="00716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0"/>
        </w:trPr>
        <w:tc>
          <w:tcPr>
            <w:tcW w:w="2694"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4425CF">
            <w:pPr>
              <w:rPr>
                <w:b/>
              </w:rPr>
            </w:pPr>
            <w:r w:rsidRPr="00C608F8">
              <w:rPr>
                <w:b/>
              </w:rPr>
              <w:t>Namjena aktivnosti (sadržaj)</w:t>
            </w:r>
          </w:p>
          <w:p w:rsidR="00684768" w:rsidRPr="00C608F8" w:rsidRDefault="00684768" w:rsidP="004425CF">
            <w:pPr>
              <w:rPr>
                <w:b/>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4768" w:rsidRPr="00C608F8" w:rsidRDefault="00684768" w:rsidP="009043D4">
            <w:r w:rsidRPr="00C608F8">
              <w:t>Kroz posjet crkvi i razgovor sa župnikom upoznati pojmove: župa, župna zajednica, župnik , župna crkva, zaštitnik župe, Crkva, liturgijski predmeti, svetohranište, Presveti oltarski sakrament, pokaznica, Tijelovska procesija.</w:t>
            </w:r>
          </w:p>
        </w:tc>
        <w:tc>
          <w:tcPr>
            <w:tcW w:w="2551" w:type="dxa"/>
            <w:tcBorders>
              <w:top w:val="single" w:sz="4" w:space="0" w:color="auto"/>
              <w:left w:val="single" w:sz="4" w:space="0" w:color="auto"/>
              <w:bottom w:val="single" w:sz="4" w:space="0" w:color="auto"/>
              <w:right w:val="single" w:sz="4" w:space="0" w:color="auto"/>
            </w:tcBorders>
            <w:vAlign w:val="center"/>
          </w:tcPr>
          <w:p w:rsidR="00684768" w:rsidRPr="00C608F8" w:rsidRDefault="00684768" w:rsidP="009043D4">
            <w:pPr>
              <w:spacing w:before="40" w:after="40"/>
            </w:pPr>
            <w:r w:rsidRPr="00C608F8">
              <w:t>Kroz sudjelovanje na svetoj misi te razgovor o  njenom sadržaju i smislu upoznati ključne pojmove vezane uza tu otajstvenu stvarnost: tijelo i krv Kristova, Euharistija, služba riječi, spomen, Kristova prisutnost, te uočiti važnost molitve i način izražavanja (geste) razgovora s Bogom.</w:t>
            </w:r>
          </w:p>
        </w:tc>
        <w:tc>
          <w:tcPr>
            <w:tcW w:w="2234" w:type="dxa"/>
            <w:tcBorders>
              <w:top w:val="single" w:sz="4" w:space="0" w:color="auto"/>
              <w:left w:val="single" w:sz="4" w:space="0" w:color="auto"/>
              <w:bottom w:val="single" w:sz="4" w:space="0" w:color="auto"/>
              <w:right w:val="single" w:sz="4" w:space="0" w:color="auto"/>
            </w:tcBorders>
            <w:vAlign w:val="center"/>
          </w:tcPr>
          <w:p w:rsidR="00684768" w:rsidRPr="00C608F8" w:rsidRDefault="00684768" w:rsidP="009043D4">
            <w:pPr>
              <w:ind w:left="22"/>
            </w:pPr>
            <w:r w:rsidRPr="00C608F8">
              <w:t>Kroz sudjelovanje na križnom putu u crkvi upoznati postaje križnoga puta koji je Isus prolazio do Golgote.</w:t>
            </w:r>
          </w:p>
          <w:p w:rsidR="00684768" w:rsidRPr="00C608F8" w:rsidRDefault="00684768" w:rsidP="009043D4">
            <w:pPr>
              <w:ind w:left="22"/>
            </w:pPr>
            <w:r w:rsidRPr="00C608F8">
              <w:t>Razumjeti da se vjernici sudjelovanjem u pobožnosti križnoga puta u korizmi ujedno pripremaju za svetkovinu Isusova uskrsnuća.</w:t>
            </w:r>
          </w:p>
        </w:tc>
      </w:tr>
      <w:tr w:rsidR="00684768" w:rsidRPr="00C608F8" w:rsidTr="00716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0"/>
        </w:trPr>
        <w:tc>
          <w:tcPr>
            <w:tcW w:w="2694"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4425CF">
            <w:pPr>
              <w:rPr>
                <w:b/>
              </w:rPr>
            </w:pPr>
            <w:r w:rsidRPr="00C608F8">
              <w:rPr>
                <w:b/>
              </w:rPr>
              <w:t>Način realizacije aktivnosti (organizacija i metode rada)</w:t>
            </w:r>
          </w:p>
          <w:p w:rsidR="00684768" w:rsidRPr="00C608F8" w:rsidRDefault="00684768" w:rsidP="004425CF">
            <w:pPr>
              <w:rPr>
                <w:b/>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4768" w:rsidRPr="00C608F8" w:rsidRDefault="00684768" w:rsidP="009043D4">
            <w:r w:rsidRPr="00C608F8">
              <w:t>Šetnja, promatranje i otkrivanje, razgovor.</w:t>
            </w:r>
          </w:p>
        </w:tc>
        <w:tc>
          <w:tcPr>
            <w:tcW w:w="2551" w:type="dxa"/>
            <w:tcBorders>
              <w:top w:val="single" w:sz="4" w:space="0" w:color="auto"/>
              <w:left w:val="single" w:sz="4" w:space="0" w:color="auto"/>
              <w:bottom w:val="single" w:sz="4" w:space="0" w:color="auto"/>
              <w:right w:val="single" w:sz="4" w:space="0" w:color="auto"/>
            </w:tcBorders>
            <w:vAlign w:val="center"/>
          </w:tcPr>
          <w:p w:rsidR="00684768" w:rsidRPr="00C608F8" w:rsidRDefault="00684768" w:rsidP="009043D4">
            <w:pPr>
              <w:ind w:left="44"/>
            </w:pPr>
            <w:r w:rsidRPr="00C608F8">
              <w:t>Kroz nastavu i sudjelovanje na svetoj misi.</w:t>
            </w:r>
          </w:p>
        </w:tc>
        <w:tc>
          <w:tcPr>
            <w:tcW w:w="2234" w:type="dxa"/>
            <w:tcBorders>
              <w:top w:val="single" w:sz="4" w:space="0" w:color="auto"/>
              <w:left w:val="single" w:sz="4" w:space="0" w:color="auto"/>
              <w:bottom w:val="single" w:sz="4" w:space="0" w:color="auto"/>
              <w:right w:val="single" w:sz="4" w:space="0" w:color="auto"/>
            </w:tcBorders>
            <w:vAlign w:val="center"/>
          </w:tcPr>
          <w:p w:rsidR="00684768" w:rsidRPr="00C608F8" w:rsidRDefault="00684768" w:rsidP="009043D4">
            <w:pPr>
              <w:ind w:left="22"/>
            </w:pPr>
            <w:r w:rsidRPr="00C608F8">
              <w:t>Sudjelovanjem u pobožnosti križnoga puta u crkvi te kroz učenje i razgovor o značenju Isusova križnoga puta za vjernike. Kroz stvaralačko izražavanje</w:t>
            </w:r>
          </w:p>
        </w:tc>
      </w:tr>
      <w:tr w:rsidR="00684768" w:rsidRPr="00C608F8" w:rsidTr="00716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5"/>
        </w:trPr>
        <w:tc>
          <w:tcPr>
            <w:tcW w:w="2694"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4425CF">
            <w:pPr>
              <w:rPr>
                <w:b/>
              </w:rPr>
            </w:pPr>
            <w:r w:rsidRPr="00C608F8">
              <w:rPr>
                <w:b/>
              </w:rPr>
              <w:lastRenderedPageBreak/>
              <w:t>Vremenik aktivnosti</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4768" w:rsidRPr="00C608F8" w:rsidRDefault="00684768" w:rsidP="009043D4">
            <w:r w:rsidRPr="00C608F8">
              <w:t>Tijekom školske godine.</w:t>
            </w:r>
          </w:p>
        </w:tc>
        <w:tc>
          <w:tcPr>
            <w:tcW w:w="2551" w:type="dxa"/>
            <w:tcBorders>
              <w:top w:val="single" w:sz="4" w:space="0" w:color="auto"/>
              <w:left w:val="single" w:sz="4" w:space="0" w:color="auto"/>
              <w:bottom w:val="single" w:sz="4" w:space="0" w:color="auto"/>
              <w:right w:val="single" w:sz="4" w:space="0" w:color="auto"/>
            </w:tcBorders>
            <w:vAlign w:val="center"/>
          </w:tcPr>
          <w:p w:rsidR="00684768" w:rsidRPr="00C608F8" w:rsidRDefault="00684768" w:rsidP="009043D4">
            <w:r w:rsidRPr="00C608F8">
              <w:t>Tijekom školske godine.</w:t>
            </w:r>
          </w:p>
        </w:tc>
        <w:tc>
          <w:tcPr>
            <w:tcW w:w="2234" w:type="dxa"/>
            <w:tcBorders>
              <w:top w:val="single" w:sz="4" w:space="0" w:color="auto"/>
              <w:left w:val="single" w:sz="4" w:space="0" w:color="auto"/>
              <w:bottom w:val="single" w:sz="4" w:space="0" w:color="auto"/>
              <w:right w:val="single" w:sz="4" w:space="0" w:color="auto"/>
            </w:tcBorders>
            <w:vAlign w:val="center"/>
          </w:tcPr>
          <w:p w:rsidR="00684768" w:rsidRPr="00C608F8" w:rsidRDefault="00684768" w:rsidP="009043D4">
            <w:pPr>
              <w:ind w:left="22"/>
            </w:pPr>
            <w:r w:rsidRPr="00C608F8">
              <w:t>Korizmeno vrijeme (ožujak-travanj 2017.g.).</w:t>
            </w:r>
          </w:p>
        </w:tc>
      </w:tr>
      <w:tr w:rsidR="00684768" w:rsidRPr="00C608F8" w:rsidTr="00716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2694"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4425CF">
            <w:pPr>
              <w:rPr>
                <w:b/>
              </w:rPr>
            </w:pPr>
            <w:r w:rsidRPr="00C608F8">
              <w:rPr>
                <w:b/>
              </w:rPr>
              <w:t>Troškovnik aktivnosti</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4768" w:rsidRPr="00C608F8" w:rsidRDefault="00684768" w:rsidP="009043D4">
            <w:r w:rsidRPr="00C608F8">
              <w:t>Nema troškova</w:t>
            </w:r>
          </w:p>
        </w:tc>
        <w:tc>
          <w:tcPr>
            <w:tcW w:w="2551" w:type="dxa"/>
            <w:tcBorders>
              <w:top w:val="single" w:sz="4" w:space="0" w:color="auto"/>
              <w:left w:val="single" w:sz="4" w:space="0" w:color="auto"/>
              <w:bottom w:val="single" w:sz="4" w:space="0" w:color="auto"/>
              <w:right w:val="single" w:sz="4" w:space="0" w:color="auto"/>
            </w:tcBorders>
            <w:vAlign w:val="center"/>
          </w:tcPr>
          <w:p w:rsidR="00684768" w:rsidRPr="00C608F8" w:rsidRDefault="00684768" w:rsidP="009043D4">
            <w:r w:rsidRPr="00C608F8">
              <w:t>Nema troškova</w:t>
            </w:r>
          </w:p>
        </w:tc>
        <w:tc>
          <w:tcPr>
            <w:tcW w:w="2234" w:type="dxa"/>
            <w:tcBorders>
              <w:top w:val="single" w:sz="4" w:space="0" w:color="auto"/>
              <w:left w:val="single" w:sz="4" w:space="0" w:color="auto"/>
              <w:bottom w:val="single" w:sz="4" w:space="0" w:color="auto"/>
              <w:right w:val="single" w:sz="4" w:space="0" w:color="auto"/>
            </w:tcBorders>
            <w:vAlign w:val="center"/>
          </w:tcPr>
          <w:p w:rsidR="00684768" w:rsidRPr="00C608F8" w:rsidRDefault="00684768" w:rsidP="009043D4">
            <w:pPr>
              <w:ind w:left="22"/>
            </w:pPr>
            <w:r w:rsidRPr="00C608F8">
              <w:t>Nema troškova</w:t>
            </w:r>
          </w:p>
        </w:tc>
      </w:tr>
      <w:tr w:rsidR="00684768" w:rsidRPr="00C608F8" w:rsidTr="00716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
        </w:trPr>
        <w:tc>
          <w:tcPr>
            <w:tcW w:w="2694" w:type="dxa"/>
            <w:tcBorders>
              <w:top w:val="single" w:sz="4" w:space="0" w:color="auto"/>
              <w:left w:val="single" w:sz="4" w:space="0" w:color="auto"/>
              <w:bottom w:val="single" w:sz="4" w:space="0" w:color="auto"/>
              <w:right w:val="single" w:sz="4" w:space="0" w:color="auto"/>
            </w:tcBorders>
            <w:shd w:val="clear" w:color="auto" w:fill="CCFFCC"/>
          </w:tcPr>
          <w:p w:rsidR="00684768" w:rsidRPr="00C608F8" w:rsidRDefault="00684768" w:rsidP="002A11F0">
            <w:pPr>
              <w:spacing w:line="360" w:lineRule="auto"/>
              <w:ind w:left="-2" w:right="30"/>
              <w:rPr>
                <w:b/>
              </w:rPr>
            </w:pPr>
            <w:r w:rsidRPr="00C608F8">
              <w:rPr>
                <w:b/>
              </w:rPr>
              <w:t>Vrednovanje – način korištenja rezultata vrednovanja</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84768" w:rsidRPr="00C608F8" w:rsidRDefault="00684768" w:rsidP="009043D4">
            <w:r w:rsidRPr="00C608F8">
              <w:t>Rješavanje zadataka u radnoj bilježnici i na radnim listićima.</w:t>
            </w:r>
          </w:p>
          <w:p w:rsidR="00684768" w:rsidRPr="00C608F8" w:rsidRDefault="00684768" w:rsidP="009043D4">
            <w:r w:rsidRPr="00C608F8">
              <w:t>Crtanje svoje župne crkve, pokaznice i svetohraništa.</w:t>
            </w:r>
          </w:p>
        </w:tc>
        <w:tc>
          <w:tcPr>
            <w:tcW w:w="2551" w:type="dxa"/>
            <w:tcBorders>
              <w:top w:val="single" w:sz="4" w:space="0" w:color="auto"/>
              <w:left w:val="single" w:sz="4" w:space="0" w:color="auto"/>
              <w:bottom w:val="single" w:sz="4" w:space="0" w:color="auto"/>
              <w:right w:val="single" w:sz="4" w:space="0" w:color="auto"/>
            </w:tcBorders>
            <w:vAlign w:val="center"/>
          </w:tcPr>
          <w:p w:rsidR="00684768" w:rsidRPr="00C608F8" w:rsidRDefault="00684768" w:rsidP="009043D4">
            <w:r w:rsidRPr="00C608F8">
              <w:t>Rješavanje zadataka u radnoj bilježnici i na radnim listićima.</w:t>
            </w:r>
          </w:p>
          <w:p w:rsidR="00684768" w:rsidRPr="00C608F8" w:rsidRDefault="00684768" w:rsidP="009043D4"/>
        </w:tc>
        <w:tc>
          <w:tcPr>
            <w:tcW w:w="2234" w:type="dxa"/>
            <w:tcBorders>
              <w:top w:val="single" w:sz="4" w:space="0" w:color="auto"/>
              <w:left w:val="single" w:sz="4" w:space="0" w:color="auto"/>
              <w:bottom w:val="single" w:sz="4" w:space="0" w:color="auto"/>
              <w:right w:val="single" w:sz="4" w:space="0" w:color="auto"/>
            </w:tcBorders>
            <w:vAlign w:val="center"/>
          </w:tcPr>
          <w:p w:rsidR="00684768" w:rsidRPr="00C608F8" w:rsidRDefault="00684768" w:rsidP="009043D4">
            <w:r w:rsidRPr="00C608F8">
              <w:t>Rješavanje zadataka u radnoj bilježnici i na radnim listićima.</w:t>
            </w:r>
          </w:p>
          <w:p w:rsidR="00684768" w:rsidRPr="00C608F8" w:rsidRDefault="00684768" w:rsidP="009043D4">
            <w:pPr>
              <w:ind w:left="22" w:hanging="22"/>
            </w:pPr>
            <w:r w:rsidRPr="00C608F8">
              <w:t>Crtanje jedne ili više postaja križnog puta.</w:t>
            </w:r>
          </w:p>
        </w:tc>
      </w:tr>
      <w:tr w:rsidR="00684768" w:rsidRPr="00C608F8" w:rsidTr="00394218">
        <w:trPr>
          <w:trHeight w:val="567"/>
        </w:trPr>
        <w:tc>
          <w:tcPr>
            <w:tcW w:w="3322" w:type="dxa"/>
            <w:gridSpan w:val="2"/>
            <w:shd w:val="clear" w:color="auto" w:fill="99FF99"/>
            <w:vAlign w:val="center"/>
          </w:tcPr>
          <w:p w:rsidR="00684768" w:rsidRPr="00C608F8" w:rsidRDefault="00684768" w:rsidP="00DC02DF">
            <w:pPr>
              <w:rPr>
                <w:b/>
              </w:rPr>
            </w:pPr>
            <w:r w:rsidRPr="00C608F8">
              <w:rPr>
                <w:b/>
              </w:rPr>
              <w:t xml:space="preserve">Aktivnost, program i/ili projekt                                   </w:t>
            </w:r>
          </w:p>
        </w:tc>
        <w:tc>
          <w:tcPr>
            <w:tcW w:w="6850" w:type="dxa"/>
            <w:gridSpan w:val="3"/>
            <w:shd w:val="clear" w:color="auto" w:fill="FFFFFF"/>
            <w:vAlign w:val="center"/>
          </w:tcPr>
          <w:p w:rsidR="001E0538" w:rsidRDefault="00875DBC" w:rsidP="001E0538">
            <w:pPr>
              <w:spacing w:line="360" w:lineRule="auto"/>
              <w:rPr>
                <w:b/>
                <w:noProof/>
                <w:sz w:val="28"/>
                <w:szCs w:val="28"/>
              </w:rPr>
            </w:pPr>
            <w:r>
              <w:rPr>
                <w:noProof/>
                <w:lang w:eastAsia="hr-HR"/>
              </w:rPr>
              <w:drawing>
                <wp:anchor distT="0" distB="0" distL="114300" distR="114300" simplePos="0" relativeHeight="251693568" behindDoc="0" locked="0" layoutInCell="1" allowOverlap="1">
                  <wp:simplePos x="0" y="0"/>
                  <wp:positionH relativeFrom="margin">
                    <wp:posOffset>2773680</wp:posOffset>
                  </wp:positionH>
                  <wp:positionV relativeFrom="margin">
                    <wp:posOffset>64135</wp:posOffset>
                  </wp:positionV>
                  <wp:extent cx="923290" cy="1113155"/>
                  <wp:effectExtent l="0" t="0" r="0" b="0"/>
                  <wp:wrapSquare wrapText="bothSides"/>
                  <wp:docPr id="445" name="Slika 445" descr="Slikovni rezultat za vuko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Slikovni rezultat za vukovar"/>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rcRect/>
                          <a:stretch>
                            <a:fillRect/>
                          </a:stretch>
                        </pic:blipFill>
                        <pic:spPr bwMode="auto">
                          <a:xfrm>
                            <a:off x="0" y="0"/>
                            <a:ext cx="923290"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768" w:rsidRDefault="001E0538" w:rsidP="001E0538">
            <w:pPr>
              <w:spacing w:line="360" w:lineRule="auto"/>
              <w:rPr>
                <w:b/>
                <w:noProof/>
                <w:sz w:val="28"/>
                <w:szCs w:val="28"/>
              </w:rPr>
            </w:pPr>
            <w:r>
              <w:rPr>
                <w:b/>
                <w:noProof/>
                <w:sz w:val="28"/>
                <w:szCs w:val="28"/>
              </w:rPr>
              <w:t xml:space="preserve">     </w:t>
            </w:r>
            <w:r w:rsidR="00684768" w:rsidRPr="00C608F8">
              <w:rPr>
                <w:b/>
                <w:noProof/>
                <w:sz w:val="28"/>
                <w:szCs w:val="28"/>
              </w:rPr>
              <w:t xml:space="preserve">POSJET UČENIKA OSMIH </w:t>
            </w:r>
            <w:r>
              <w:rPr>
                <w:b/>
                <w:noProof/>
                <w:sz w:val="28"/>
                <w:szCs w:val="28"/>
              </w:rPr>
              <w:t xml:space="preserve">  </w:t>
            </w:r>
          </w:p>
          <w:p w:rsidR="001E0538" w:rsidRPr="00C608F8" w:rsidRDefault="001E0538" w:rsidP="001E0538">
            <w:pPr>
              <w:spacing w:line="360" w:lineRule="auto"/>
              <w:rPr>
                <w:b/>
                <w:noProof/>
                <w:sz w:val="28"/>
                <w:szCs w:val="28"/>
              </w:rPr>
            </w:pPr>
            <w:r>
              <w:rPr>
                <w:b/>
                <w:noProof/>
                <w:sz w:val="28"/>
                <w:szCs w:val="28"/>
              </w:rPr>
              <w:t xml:space="preserve">         RAZREDA VUKOVARU</w:t>
            </w:r>
          </w:p>
        </w:tc>
      </w:tr>
      <w:tr w:rsidR="00684768" w:rsidRPr="00C608F8" w:rsidTr="0071640F">
        <w:trPr>
          <w:trHeight w:val="689"/>
        </w:trPr>
        <w:tc>
          <w:tcPr>
            <w:tcW w:w="3322" w:type="dxa"/>
            <w:gridSpan w:val="2"/>
            <w:shd w:val="clear" w:color="auto" w:fill="CCFFCC"/>
          </w:tcPr>
          <w:p w:rsidR="00684768" w:rsidRPr="00C608F8" w:rsidRDefault="00684768" w:rsidP="009043D4">
            <w:pPr>
              <w:spacing w:line="360" w:lineRule="auto"/>
              <w:rPr>
                <w:b/>
              </w:rPr>
            </w:pPr>
            <w:r w:rsidRPr="00C608F8">
              <w:rPr>
                <w:b/>
              </w:rPr>
              <w:t>Nositelji aktivnosti</w:t>
            </w:r>
          </w:p>
        </w:tc>
        <w:tc>
          <w:tcPr>
            <w:tcW w:w="6850" w:type="dxa"/>
            <w:gridSpan w:val="3"/>
          </w:tcPr>
          <w:p w:rsidR="00684768" w:rsidRPr="00C608F8" w:rsidRDefault="00684768" w:rsidP="009043D4">
            <w:pPr>
              <w:numPr>
                <w:ilvl w:val="0"/>
                <w:numId w:val="12"/>
              </w:numPr>
              <w:ind w:right="30"/>
            </w:pPr>
            <w:r w:rsidRPr="00C608F8">
              <w:t xml:space="preserve">učitelji: Tomislav Grgurić, Nevenka Mikulić, </w:t>
            </w:r>
          </w:p>
          <w:p w:rsidR="00684768" w:rsidRPr="00C608F8" w:rsidRDefault="00684768" w:rsidP="009043D4">
            <w:pPr>
              <w:ind w:left="-2" w:right="30"/>
            </w:pPr>
            <w:r w:rsidRPr="00C608F8">
              <w:t xml:space="preserve">             Nikolina Vrbanić i učiteljica povijesti</w:t>
            </w:r>
          </w:p>
          <w:p w:rsidR="00684768" w:rsidRPr="00C608F8" w:rsidRDefault="00684768" w:rsidP="009043D4">
            <w:pPr>
              <w:ind w:left="-2" w:right="30"/>
            </w:pPr>
            <w:r w:rsidRPr="00C608F8">
              <w:t xml:space="preserve">             Nikolina Tržok Boldin</w:t>
            </w:r>
          </w:p>
          <w:p w:rsidR="00684768" w:rsidRPr="00C608F8" w:rsidRDefault="00684768" w:rsidP="009043D4">
            <w:pPr>
              <w:numPr>
                <w:ilvl w:val="0"/>
                <w:numId w:val="12"/>
              </w:numPr>
              <w:ind w:right="30"/>
            </w:pPr>
            <w:r w:rsidRPr="00C608F8">
              <w:t>učenici 8.A, 8.B i 8.C razreda, njihovi roditelji,</w:t>
            </w:r>
          </w:p>
          <w:p w:rsidR="00684768" w:rsidRPr="00C608F8" w:rsidRDefault="00684768" w:rsidP="009043D4">
            <w:pPr>
              <w:ind w:left="358" w:right="30"/>
            </w:pPr>
            <w:r w:rsidRPr="00C608F8">
              <w:t>djelatnici Javne ustanove „Memorijalni centar Domovinskog rata Vukovar“</w:t>
            </w:r>
          </w:p>
        </w:tc>
      </w:tr>
      <w:tr w:rsidR="00684768" w:rsidRPr="00C608F8" w:rsidTr="0071640F">
        <w:trPr>
          <w:trHeight w:val="735"/>
        </w:trPr>
        <w:tc>
          <w:tcPr>
            <w:tcW w:w="3322" w:type="dxa"/>
            <w:gridSpan w:val="2"/>
            <w:shd w:val="clear" w:color="auto" w:fill="CCFFCC"/>
          </w:tcPr>
          <w:p w:rsidR="00684768" w:rsidRPr="00C608F8" w:rsidRDefault="00684768" w:rsidP="009043D4">
            <w:pPr>
              <w:rPr>
                <w:b/>
              </w:rPr>
            </w:pPr>
            <w:r w:rsidRPr="00C608F8">
              <w:rPr>
                <w:b/>
              </w:rPr>
              <w:t>Ciljevi aktivnosti</w:t>
            </w:r>
          </w:p>
          <w:p w:rsidR="00684768" w:rsidRPr="00C608F8" w:rsidRDefault="00684768" w:rsidP="009043D4">
            <w:pPr>
              <w:rPr>
                <w:b/>
              </w:rPr>
            </w:pPr>
          </w:p>
        </w:tc>
        <w:tc>
          <w:tcPr>
            <w:tcW w:w="6850" w:type="dxa"/>
            <w:gridSpan w:val="3"/>
            <w:vAlign w:val="center"/>
          </w:tcPr>
          <w:p w:rsidR="00684768" w:rsidRPr="00C608F8" w:rsidRDefault="00684768" w:rsidP="009043D4">
            <w:pPr>
              <w:numPr>
                <w:ilvl w:val="0"/>
                <w:numId w:val="12"/>
              </w:numPr>
            </w:pPr>
            <w:r w:rsidRPr="00C608F8">
              <w:t>upoznavanje povijesti i kulture svoga naroda</w:t>
            </w:r>
          </w:p>
          <w:p w:rsidR="00684768" w:rsidRPr="00C608F8" w:rsidRDefault="00684768" w:rsidP="009043D4">
            <w:pPr>
              <w:numPr>
                <w:ilvl w:val="0"/>
                <w:numId w:val="12"/>
              </w:numPr>
            </w:pPr>
            <w:r w:rsidRPr="00C608F8">
              <w:t>razvijanje ljubavi prema domovini</w:t>
            </w:r>
          </w:p>
          <w:p w:rsidR="00684768" w:rsidRPr="00C608F8" w:rsidRDefault="00684768" w:rsidP="009043D4">
            <w:pPr>
              <w:numPr>
                <w:ilvl w:val="0"/>
                <w:numId w:val="12"/>
              </w:numPr>
            </w:pPr>
            <w:r w:rsidRPr="00C608F8">
              <w:t>razvijanje zahvalnosti prema svima koji su za našu slobodu darovali svoj život</w:t>
            </w:r>
          </w:p>
          <w:p w:rsidR="00684768" w:rsidRPr="00C608F8" w:rsidRDefault="00684768" w:rsidP="009043D4">
            <w:pPr>
              <w:numPr>
                <w:ilvl w:val="0"/>
                <w:numId w:val="12"/>
              </w:numPr>
            </w:pPr>
            <w:r w:rsidRPr="00C608F8">
              <w:t>razvijanje zahvalnosti prema braniteljima i svima koji su sudjelovali u stvaranju naše slobodne države i domovine</w:t>
            </w:r>
          </w:p>
          <w:p w:rsidR="00684768" w:rsidRPr="00C608F8" w:rsidRDefault="00684768" w:rsidP="009043D4">
            <w:pPr>
              <w:numPr>
                <w:ilvl w:val="0"/>
                <w:numId w:val="12"/>
              </w:numPr>
            </w:pPr>
            <w:r w:rsidRPr="00C608F8">
              <w:t>učenje opraštanja svima pa i neprijateljima radi slobode svoje savjesti</w:t>
            </w:r>
          </w:p>
          <w:p w:rsidR="00684768" w:rsidRPr="00C608F8" w:rsidRDefault="00684768" w:rsidP="009043D4">
            <w:pPr>
              <w:numPr>
                <w:ilvl w:val="0"/>
                <w:numId w:val="12"/>
              </w:numPr>
            </w:pPr>
            <w:r w:rsidRPr="00C608F8">
              <w:t>učenje poštivanja drugih i različitih i izgrađivanje ljubavi prema svome</w:t>
            </w:r>
          </w:p>
        </w:tc>
      </w:tr>
      <w:tr w:rsidR="00684768" w:rsidRPr="00C608F8" w:rsidTr="0071640F">
        <w:trPr>
          <w:trHeight w:val="450"/>
        </w:trPr>
        <w:tc>
          <w:tcPr>
            <w:tcW w:w="3322" w:type="dxa"/>
            <w:gridSpan w:val="2"/>
            <w:shd w:val="clear" w:color="auto" w:fill="CCFFCC"/>
          </w:tcPr>
          <w:p w:rsidR="00684768" w:rsidRPr="00C608F8" w:rsidRDefault="00684768" w:rsidP="009043D4">
            <w:pPr>
              <w:rPr>
                <w:b/>
              </w:rPr>
            </w:pPr>
            <w:r w:rsidRPr="00C608F8">
              <w:rPr>
                <w:b/>
              </w:rPr>
              <w:t>Namjena aktivnosti (sadržaj)</w:t>
            </w:r>
          </w:p>
          <w:p w:rsidR="00684768" w:rsidRPr="00C608F8" w:rsidRDefault="00684768" w:rsidP="009043D4">
            <w:pPr>
              <w:rPr>
                <w:b/>
              </w:rPr>
            </w:pPr>
          </w:p>
        </w:tc>
        <w:tc>
          <w:tcPr>
            <w:tcW w:w="6850" w:type="dxa"/>
            <w:gridSpan w:val="3"/>
            <w:vAlign w:val="center"/>
          </w:tcPr>
          <w:p w:rsidR="00684768" w:rsidRPr="00C608F8" w:rsidRDefault="00684768" w:rsidP="009043D4">
            <w:pPr>
              <w:numPr>
                <w:ilvl w:val="0"/>
                <w:numId w:val="22"/>
              </w:numPr>
            </w:pPr>
            <w:r w:rsidRPr="00C608F8">
              <w:t xml:space="preserve">upoznavanje učenika s kulturno–povijesnim </w:t>
            </w:r>
          </w:p>
          <w:p w:rsidR="00684768" w:rsidRPr="00C608F8" w:rsidRDefault="00684768" w:rsidP="009043D4">
            <w:pPr>
              <w:ind w:left="300"/>
            </w:pPr>
            <w:r w:rsidRPr="00C608F8">
              <w:t xml:space="preserve"> spomenicima na području Vukovara</w:t>
            </w:r>
          </w:p>
          <w:p w:rsidR="00684768" w:rsidRPr="00C608F8" w:rsidRDefault="00684768" w:rsidP="009043D4">
            <w:pPr>
              <w:numPr>
                <w:ilvl w:val="0"/>
                <w:numId w:val="22"/>
              </w:numPr>
            </w:pPr>
            <w:r w:rsidRPr="00C608F8">
              <w:t>obilaženje Gradskog muzeja Vukovar i Muzeja vučedolske kulture</w:t>
            </w:r>
          </w:p>
          <w:p w:rsidR="00684768" w:rsidRPr="00C608F8" w:rsidRDefault="00684768" w:rsidP="009043D4">
            <w:pPr>
              <w:numPr>
                <w:ilvl w:val="0"/>
                <w:numId w:val="22"/>
              </w:numPr>
            </w:pPr>
            <w:r w:rsidRPr="00C608F8">
              <w:t>slušanje predavanja Domovinski rat i Bitka za Vukovar</w:t>
            </w:r>
          </w:p>
          <w:p w:rsidR="00684768" w:rsidRPr="00C608F8" w:rsidRDefault="00684768" w:rsidP="009043D4">
            <w:pPr>
              <w:numPr>
                <w:ilvl w:val="0"/>
                <w:numId w:val="22"/>
              </w:numPr>
            </w:pPr>
            <w:r w:rsidRPr="00C608F8">
              <w:t>posjet memorijalnih lokacija na širem području grada Vukovara</w:t>
            </w:r>
          </w:p>
          <w:p w:rsidR="00684768" w:rsidRPr="00C608F8" w:rsidRDefault="00684768" w:rsidP="009043D4">
            <w:pPr>
              <w:numPr>
                <w:ilvl w:val="0"/>
                <w:numId w:val="22"/>
              </w:numPr>
            </w:pPr>
            <w:r w:rsidRPr="00C608F8">
              <w:t>Škola mira i kviz za učenike</w:t>
            </w:r>
          </w:p>
          <w:p w:rsidR="00684768" w:rsidRPr="00C608F8" w:rsidRDefault="00684768" w:rsidP="009043D4">
            <w:pPr>
              <w:numPr>
                <w:ilvl w:val="0"/>
                <w:numId w:val="22"/>
              </w:numPr>
            </w:pPr>
            <w:r w:rsidRPr="00C608F8">
              <w:t>iznošenje učenikovih dojmova i viđenja</w:t>
            </w:r>
          </w:p>
        </w:tc>
      </w:tr>
      <w:tr w:rsidR="00684768" w:rsidRPr="00C608F8" w:rsidTr="0071640F">
        <w:trPr>
          <w:trHeight w:val="420"/>
        </w:trPr>
        <w:tc>
          <w:tcPr>
            <w:tcW w:w="3322" w:type="dxa"/>
            <w:gridSpan w:val="2"/>
            <w:shd w:val="clear" w:color="auto" w:fill="CCFFCC"/>
          </w:tcPr>
          <w:p w:rsidR="00684768" w:rsidRPr="00C608F8" w:rsidRDefault="00684768" w:rsidP="009043D4">
            <w:pPr>
              <w:rPr>
                <w:b/>
              </w:rPr>
            </w:pPr>
            <w:r w:rsidRPr="00C608F8">
              <w:rPr>
                <w:b/>
              </w:rPr>
              <w:t>Način realizacije aktivnosti (organizacija i metode rada)</w:t>
            </w:r>
          </w:p>
          <w:p w:rsidR="00684768" w:rsidRPr="00C608F8" w:rsidRDefault="00684768" w:rsidP="009043D4">
            <w:pPr>
              <w:rPr>
                <w:b/>
              </w:rPr>
            </w:pPr>
          </w:p>
        </w:tc>
        <w:tc>
          <w:tcPr>
            <w:tcW w:w="6850" w:type="dxa"/>
            <w:gridSpan w:val="3"/>
            <w:vAlign w:val="center"/>
          </w:tcPr>
          <w:p w:rsidR="00684768" w:rsidRPr="00C608F8" w:rsidRDefault="00684768" w:rsidP="009043D4">
            <w:pPr>
              <w:numPr>
                <w:ilvl w:val="0"/>
                <w:numId w:val="22"/>
              </w:numPr>
              <w:rPr>
                <w:sz w:val="28"/>
                <w:szCs w:val="28"/>
              </w:rPr>
            </w:pPr>
            <w:r w:rsidRPr="00C608F8">
              <w:t>kontakti s Javnom ustanovom „Memorijalni centar Domovinskog rata Vukovar“,  roditeljski  sastanci  i satovi razrednika</w:t>
            </w:r>
          </w:p>
        </w:tc>
      </w:tr>
      <w:tr w:rsidR="00684768" w:rsidRPr="00C608F8" w:rsidTr="0071640F">
        <w:trPr>
          <w:trHeight w:val="405"/>
        </w:trPr>
        <w:tc>
          <w:tcPr>
            <w:tcW w:w="3322" w:type="dxa"/>
            <w:gridSpan w:val="2"/>
            <w:shd w:val="clear" w:color="auto" w:fill="CCFFCC"/>
          </w:tcPr>
          <w:p w:rsidR="00684768" w:rsidRPr="00C608F8" w:rsidRDefault="00684768" w:rsidP="009043D4">
            <w:pPr>
              <w:rPr>
                <w:b/>
              </w:rPr>
            </w:pPr>
            <w:r w:rsidRPr="00C608F8">
              <w:rPr>
                <w:b/>
              </w:rPr>
              <w:t>Vremenik aktivnosti</w:t>
            </w:r>
          </w:p>
        </w:tc>
        <w:tc>
          <w:tcPr>
            <w:tcW w:w="6850" w:type="dxa"/>
            <w:gridSpan w:val="3"/>
          </w:tcPr>
          <w:p w:rsidR="00684768" w:rsidRPr="00C608F8" w:rsidRDefault="00684768" w:rsidP="009043D4">
            <w:pPr>
              <w:numPr>
                <w:ilvl w:val="0"/>
                <w:numId w:val="22"/>
              </w:numPr>
            </w:pPr>
            <w:r w:rsidRPr="00C608F8">
              <w:t>studeni 2016. (21. – 22. studenoga 2016.)</w:t>
            </w:r>
          </w:p>
        </w:tc>
      </w:tr>
      <w:tr w:rsidR="00684768" w:rsidRPr="00C608F8" w:rsidTr="0071640F">
        <w:trPr>
          <w:trHeight w:val="375"/>
        </w:trPr>
        <w:tc>
          <w:tcPr>
            <w:tcW w:w="3322" w:type="dxa"/>
            <w:gridSpan w:val="2"/>
            <w:shd w:val="clear" w:color="auto" w:fill="CCFFCC"/>
          </w:tcPr>
          <w:p w:rsidR="00684768" w:rsidRPr="00C608F8" w:rsidRDefault="00684768" w:rsidP="009043D4">
            <w:pPr>
              <w:rPr>
                <w:b/>
              </w:rPr>
            </w:pPr>
            <w:r w:rsidRPr="00C608F8">
              <w:rPr>
                <w:b/>
              </w:rPr>
              <w:t>Troškovnik aktivnosti</w:t>
            </w:r>
          </w:p>
          <w:p w:rsidR="00684768" w:rsidRPr="00C608F8" w:rsidRDefault="00684768" w:rsidP="009043D4">
            <w:pPr>
              <w:rPr>
                <w:b/>
              </w:rPr>
            </w:pPr>
          </w:p>
        </w:tc>
        <w:tc>
          <w:tcPr>
            <w:tcW w:w="6850" w:type="dxa"/>
            <w:gridSpan w:val="3"/>
            <w:vAlign w:val="center"/>
          </w:tcPr>
          <w:p w:rsidR="00684768" w:rsidRPr="00C608F8" w:rsidRDefault="00684768" w:rsidP="009043D4">
            <w:pPr>
              <w:numPr>
                <w:ilvl w:val="0"/>
                <w:numId w:val="22"/>
              </w:numPr>
              <w:rPr>
                <w:sz w:val="28"/>
                <w:szCs w:val="28"/>
              </w:rPr>
            </w:pPr>
            <w:r w:rsidRPr="00C608F8">
              <w:t>sva potrebna sredstva za realizaciju terenske nastave osigurat će Agencija za odgoj i obrazovanje te Javna ustanova „Memorijalni centar Domovinskog rata Vukovar“</w:t>
            </w:r>
          </w:p>
        </w:tc>
      </w:tr>
      <w:tr w:rsidR="00684768" w:rsidRPr="00C608F8" w:rsidTr="0071640F">
        <w:trPr>
          <w:trHeight w:val="70"/>
        </w:trPr>
        <w:tc>
          <w:tcPr>
            <w:tcW w:w="3322" w:type="dxa"/>
            <w:gridSpan w:val="2"/>
            <w:shd w:val="clear" w:color="auto" w:fill="CCFFCC"/>
          </w:tcPr>
          <w:p w:rsidR="00684768" w:rsidRPr="00C608F8" w:rsidRDefault="00684768" w:rsidP="00DC02DF">
            <w:pPr>
              <w:spacing w:line="360" w:lineRule="auto"/>
              <w:ind w:left="-2" w:right="30"/>
              <w:rPr>
                <w:b/>
              </w:rPr>
            </w:pPr>
            <w:r w:rsidRPr="00C608F8">
              <w:rPr>
                <w:b/>
              </w:rPr>
              <w:lastRenderedPageBreak/>
              <w:t>Vrednovanje – način korištenja rezultata vrednovanja</w:t>
            </w:r>
          </w:p>
        </w:tc>
        <w:tc>
          <w:tcPr>
            <w:tcW w:w="6850" w:type="dxa"/>
            <w:gridSpan w:val="3"/>
          </w:tcPr>
          <w:p w:rsidR="00684768" w:rsidRPr="00C608F8" w:rsidRDefault="00684768" w:rsidP="009043D4">
            <w:pPr>
              <w:numPr>
                <w:ilvl w:val="0"/>
                <w:numId w:val="11"/>
              </w:numPr>
              <w:ind w:right="30"/>
            </w:pPr>
            <w:r w:rsidRPr="00C608F8">
              <w:t>stupanj zadovoljstva učenika terenskom nastavom</w:t>
            </w:r>
          </w:p>
          <w:p w:rsidR="00684768" w:rsidRPr="00C608F8" w:rsidRDefault="00684768" w:rsidP="009043D4">
            <w:pPr>
              <w:numPr>
                <w:ilvl w:val="0"/>
                <w:numId w:val="11"/>
              </w:numPr>
              <w:ind w:right="30"/>
            </w:pPr>
            <w:r w:rsidRPr="00C608F8">
              <w:t>razgovor o terenskoj nastavi, izrada plakata, prezentacija fotografija i videozapisa</w:t>
            </w:r>
          </w:p>
          <w:p w:rsidR="00684768" w:rsidRPr="00C608F8" w:rsidRDefault="00684768" w:rsidP="009043D4">
            <w:pPr>
              <w:numPr>
                <w:ilvl w:val="0"/>
                <w:numId w:val="11"/>
              </w:numPr>
            </w:pPr>
            <w:r w:rsidRPr="00C608F8">
              <w:t>praćenje ponašanja i zalaganja učenika i analiza na satovima  razrednog odjela i roditeljskim sastancima</w:t>
            </w:r>
          </w:p>
        </w:tc>
      </w:tr>
    </w:tbl>
    <w:p w:rsidR="002A11F0" w:rsidRPr="00C608F8" w:rsidRDefault="002A11F0" w:rsidP="00D37506">
      <w:pPr>
        <w:tabs>
          <w:tab w:val="left" w:pos="1047"/>
        </w:tabs>
        <w:rPr>
          <w:sz w:val="28"/>
          <w:szCs w:val="28"/>
        </w:rPr>
      </w:pPr>
    </w:p>
    <w:p w:rsidR="002A11F0" w:rsidRPr="00C608F8" w:rsidRDefault="002A11F0" w:rsidP="00D37506">
      <w:pPr>
        <w:tabs>
          <w:tab w:val="left" w:pos="1047"/>
        </w:tabs>
        <w:rPr>
          <w:sz w:val="28"/>
          <w:szCs w:val="28"/>
        </w:rPr>
      </w:pPr>
    </w:p>
    <w:p w:rsidR="00DC02DF" w:rsidRPr="00C608F8" w:rsidRDefault="00DC02DF" w:rsidP="00D37506">
      <w:pPr>
        <w:tabs>
          <w:tab w:val="left" w:pos="1047"/>
        </w:tabs>
        <w:rPr>
          <w:sz w:val="28"/>
          <w:szCs w:val="28"/>
        </w:rPr>
      </w:pPr>
    </w:p>
    <w:p w:rsidR="00DC02DF" w:rsidRPr="00C608F8" w:rsidRDefault="00DC02DF" w:rsidP="00D37506">
      <w:pPr>
        <w:tabs>
          <w:tab w:val="left" w:pos="1047"/>
        </w:tabs>
        <w:rPr>
          <w:sz w:val="28"/>
          <w:szCs w:val="28"/>
        </w:rPr>
      </w:pPr>
    </w:p>
    <w:p w:rsidR="00DC02DF" w:rsidRPr="00C608F8" w:rsidRDefault="00DC02DF" w:rsidP="00D37506">
      <w:pPr>
        <w:tabs>
          <w:tab w:val="left" w:pos="1047"/>
        </w:tabs>
        <w:rPr>
          <w:sz w:val="28"/>
          <w:szCs w:val="28"/>
        </w:rPr>
      </w:pPr>
    </w:p>
    <w:p w:rsidR="00DC02DF" w:rsidRPr="00C608F8" w:rsidRDefault="00DC02DF" w:rsidP="00D37506">
      <w:pPr>
        <w:tabs>
          <w:tab w:val="left" w:pos="1047"/>
        </w:tabs>
        <w:rPr>
          <w:sz w:val="28"/>
          <w:szCs w:val="28"/>
        </w:rPr>
      </w:pPr>
    </w:p>
    <w:p w:rsidR="00DC02DF" w:rsidRPr="00C608F8" w:rsidRDefault="00DC02DF" w:rsidP="00D37506">
      <w:pPr>
        <w:tabs>
          <w:tab w:val="left" w:pos="1047"/>
        </w:tabs>
        <w:rPr>
          <w:sz w:val="28"/>
          <w:szCs w:val="28"/>
        </w:rPr>
      </w:pPr>
    </w:p>
    <w:p w:rsidR="00DC02DF" w:rsidRPr="00C608F8" w:rsidRDefault="00DC02DF" w:rsidP="00D37506">
      <w:pPr>
        <w:tabs>
          <w:tab w:val="left" w:pos="1047"/>
        </w:tabs>
        <w:rPr>
          <w:sz w:val="28"/>
          <w:szCs w:val="28"/>
        </w:rPr>
      </w:pPr>
    </w:p>
    <w:p w:rsidR="00DC02DF" w:rsidRPr="00C608F8" w:rsidRDefault="00DC02DF" w:rsidP="00D37506">
      <w:pPr>
        <w:tabs>
          <w:tab w:val="left" w:pos="1047"/>
        </w:tabs>
        <w:rPr>
          <w:sz w:val="28"/>
          <w:szCs w:val="28"/>
        </w:rPr>
      </w:pPr>
    </w:p>
    <w:p w:rsidR="00E74B02" w:rsidRPr="00C608F8" w:rsidRDefault="00E74B02" w:rsidP="00D37506">
      <w:pPr>
        <w:tabs>
          <w:tab w:val="left" w:pos="1047"/>
        </w:tabs>
        <w:rPr>
          <w:sz w:val="28"/>
          <w:szCs w:val="28"/>
        </w:rPr>
      </w:pPr>
    </w:p>
    <w:p w:rsidR="00E74B02" w:rsidRPr="00C608F8" w:rsidRDefault="00E74B02" w:rsidP="00D37506">
      <w:pPr>
        <w:tabs>
          <w:tab w:val="left" w:pos="1047"/>
        </w:tabs>
        <w:rPr>
          <w:sz w:val="28"/>
          <w:szCs w:val="28"/>
        </w:rPr>
      </w:pPr>
    </w:p>
    <w:p w:rsidR="00E74B02" w:rsidRPr="00C608F8" w:rsidRDefault="00E74B02" w:rsidP="00D37506">
      <w:pPr>
        <w:tabs>
          <w:tab w:val="left" w:pos="1047"/>
        </w:tabs>
        <w:rPr>
          <w:sz w:val="28"/>
          <w:szCs w:val="28"/>
        </w:rPr>
      </w:pPr>
    </w:p>
    <w:p w:rsidR="00E74B02" w:rsidRPr="00C608F8" w:rsidRDefault="00E74B02" w:rsidP="00D37506">
      <w:pPr>
        <w:tabs>
          <w:tab w:val="left" w:pos="1047"/>
        </w:tabs>
        <w:rPr>
          <w:sz w:val="28"/>
          <w:szCs w:val="28"/>
        </w:rPr>
      </w:pPr>
    </w:p>
    <w:p w:rsidR="00DC02DF" w:rsidRPr="00C608F8" w:rsidRDefault="00DC02DF" w:rsidP="00D37506">
      <w:pPr>
        <w:tabs>
          <w:tab w:val="left" w:pos="1047"/>
        </w:tabs>
        <w:rPr>
          <w:sz w:val="28"/>
          <w:szCs w:val="28"/>
        </w:rPr>
      </w:pPr>
    </w:p>
    <w:p w:rsidR="006B7A39" w:rsidRPr="00C608F8" w:rsidRDefault="006B7A39" w:rsidP="00D37506">
      <w:pPr>
        <w:tabs>
          <w:tab w:val="left" w:pos="1047"/>
        </w:tabs>
        <w:rPr>
          <w:b/>
          <w:sz w:val="28"/>
          <w:szCs w:val="28"/>
        </w:rPr>
      </w:pPr>
      <w:r w:rsidRPr="00C608F8">
        <w:rPr>
          <w:b/>
          <w:sz w:val="28"/>
          <w:szCs w:val="28"/>
        </w:rPr>
        <w:t>6. Projekti</w:t>
      </w:r>
    </w:p>
    <w:p w:rsidR="002D4C27" w:rsidRPr="00C608F8" w:rsidRDefault="002D4C27" w:rsidP="00D37506">
      <w:pPr>
        <w:tabs>
          <w:tab w:val="left" w:pos="1047"/>
        </w:tabs>
        <w:rPr>
          <w:b/>
          <w:sz w:val="28"/>
          <w:szCs w:val="28"/>
        </w:rPr>
      </w:pPr>
    </w:p>
    <w:p w:rsidR="006B7A39" w:rsidRPr="00C608F8" w:rsidRDefault="006B7A39" w:rsidP="006B7A39">
      <w:pPr>
        <w:autoSpaceDE w:val="0"/>
        <w:autoSpaceDN w:val="0"/>
        <w:adjustRightInd w:val="0"/>
        <w:rPr>
          <w:rFonts w:eastAsia="ComicSansMS"/>
        </w:rPr>
      </w:pPr>
      <w:r w:rsidRPr="00C608F8">
        <w:rPr>
          <w:rFonts w:eastAsia="ComicSansMS"/>
        </w:rPr>
        <w:t>Projekt objedinjuje rad učenika i učitelja kroz različite aktivnosti. U projekte škole uključeni su roditelji i lokalna zajednica. Kroz naše projekte učenici razvijaju svijest o ekologiji, brizi za okoliš, očuvanju zdravlja, nenasilnom rješavanju sukoba, uče kako postići tečno i gipko pisanje rukom, razvijaju koordinaciju tijela, razvijaju socijalne vještine, usavršavaju engleski jezik, razvijaju timski rad, usvajaju zdrave životne navike.</w:t>
      </w:r>
    </w:p>
    <w:p w:rsidR="00973916" w:rsidRPr="00C608F8" w:rsidRDefault="00973916" w:rsidP="006B7A39">
      <w:pPr>
        <w:autoSpaceDE w:val="0"/>
        <w:autoSpaceDN w:val="0"/>
        <w:adjustRightInd w:val="0"/>
        <w:rPr>
          <w:rFonts w:eastAsia="ComicSansMS"/>
          <w:sz w:val="28"/>
          <w:szCs w:val="28"/>
        </w:rPr>
      </w:pPr>
    </w:p>
    <w:p w:rsidR="00973916" w:rsidRPr="00C608F8" w:rsidRDefault="00973916" w:rsidP="006B7A39">
      <w:pPr>
        <w:autoSpaceDE w:val="0"/>
        <w:autoSpaceDN w:val="0"/>
        <w:adjustRightInd w:val="0"/>
        <w:rPr>
          <w:rFonts w:eastAsia="ComicSansM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0"/>
        <w:gridCol w:w="3012"/>
        <w:gridCol w:w="3020"/>
      </w:tblGrid>
      <w:tr w:rsidR="00973916" w:rsidRPr="00C608F8" w:rsidTr="006349C7">
        <w:tc>
          <w:tcPr>
            <w:tcW w:w="3096" w:type="dxa"/>
            <w:shd w:val="clear" w:color="auto" w:fill="99FF99"/>
          </w:tcPr>
          <w:p w:rsidR="00973916" w:rsidRPr="00C608F8" w:rsidRDefault="00973916" w:rsidP="00A82D29">
            <w:pPr>
              <w:tabs>
                <w:tab w:val="left" w:pos="1047"/>
              </w:tabs>
              <w:jc w:val="center"/>
              <w:rPr>
                <w:sz w:val="28"/>
                <w:szCs w:val="28"/>
              </w:rPr>
            </w:pPr>
            <w:r w:rsidRPr="00C608F8">
              <w:rPr>
                <w:sz w:val="28"/>
                <w:szCs w:val="28"/>
              </w:rPr>
              <w:t>NAZIV</w:t>
            </w:r>
          </w:p>
        </w:tc>
        <w:tc>
          <w:tcPr>
            <w:tcW w:w="3096" w:type="dxa"/>
            <w:shd w:val="clear" w:color="auto" w:fill="99FF99"/>
          </w:tcPr>
          <w:p w:rsidR="00973916" w:rsidRPr="00C608F8" w:rsidRDefault="00973916" w:rsidP="00A82D29">
            <w:pPr>
              <w:tabs>
                <w:tab w:val="left" w:pos="1047"/>
              </w:tabs>
              <w:jc w:val="center"/>
              <w:rPr>
                <w:sz w:val="28"/>
                <w:szCs w:val="28"/>
              </w:rPr>
            </w:pPr>
            <w:r w:rsidRPr="00C608F8">
              <w:rPr>
                <w:sz w:val="28"/>
                <w:szCs w:val="28"/>
              </w:rPr>
              <w:t>RAZRED</w:t>
            </w:r>
          </w:p>
        </w:tc>
        <w:tc>
          <w:tcPr>
            <w:tcW w:w="3096" w:type="dxa"/>
            <w:shd w:val="clear" w:color="auto" w:fill="99FF99"/>
          </w:tcPr>
          <w:p w:rsidR="00973916" w:rsidRPr="00C608F8" w:rsidRDefault="00973916" w:rsidP="00A82D29">
            <w:pPr>
              <w:tabs>
                <w:tab w:val="left" w:pos="1047"/>
              </w:tabs>
              <w:jc w:val="center"/>
              <w:rPr>
                <w:sz w:val="28"/>
                <w:szCs w:val="28"/>
              </w:rPr>
            </w:pPr>
            <w:r w:rsidRPr="00C608F8">
              <w:rPr>
                <w:sz w:val="28"/>
                <w:szCs w:val="28"/>
              </w:rPr>
              <w:t>NOSITELJ</w:t>
            </w:r>
          </w:p>
        </w:tc>
      </w:tr>
      <w:tr w:rsidR="00973916" w:rsidRPr="00C608F8" w:rsidTr="00A82D29">
        <w:tc>
          <w:tcPr>
            <w:tcW w:w="3096" w:type="dxa"/>
          </w:tcPr>
          <w:p w:rsidR="00973916" w:rsidRPr="00C608F8" w:rsidRDefault="007740FA" w:rsidP="00A82D29">
            <w:pPr>
              <w:tabs>
                <w:tab w:val="left" w:pos="1047"/>
              </w:tabs>
            </w:pPr>
            <w:r w:rsidRPr="00C608F8">
              <w:t>Razredna slovarica</w:t>
            </w:r>
          </w:p>
        </w:tc>
        <w:tc>
          <w:tcPr>
            <w:tcW w:w="3096" w:type="dxa"/>
          </w:tcPr>
          <w:p w:rsidR="00973916" w:rsidRPr="00C608F8" w:rsidRDefault="00973916" w:rsidP="00A82D29">
            <w:pPr>
              <w:tabs>
                <w:tab w:val="left" w:pos="1047"/>
              </w:tabs>
            </w:pPr>
            <w:r w:rsidRPr="00C608F8">
              <w:t>1.</w:t>
            </w:r>
            <w:r w:rsidR="00F6222A" w:rsidRPr="00C608F8">
              <w:t>razredi</w:t>
            </w:r>
          </w:p>
        </w:tc>
        <w:tc>
          <w:tcPr>
            <w:tcW w:w="3096" w:type="dxa"/>
          </w:tcPr>
          <w:p w:rsidR="007740FA" w:rsidRPr="00C608F8" w:rsidRDefault="007740FA" w:rsidP="007740FA">
            <w:pPr>
              <w:tabs>
                <w:tab w:val="left" w:pos="1047"/>
              </w:tabs>
            </w:pPr>
            <w:r w:rsidRPr="00C608F8">
              <w:t>Marina Polović</w:t>
            </w:r>
          </w:p>
          <w:p w:rsidR="00351551" w:rsidRPr="00C608F8" w:rsidRDefault="007740FA" w:rsidP="007740FA">
            <w:pPr>
              <w:tabs>
                <w:tab w:val="left" w:pos="1047"/>
              </w:tabs>
            </w:pPr>
            <w:r w:rsidRPr="00C608F8">
              <w:t>Mirjana Mamić Mateša</w:t>
            </w:r>
          </w:p>
        </w:tc>
      </w:tr>
      <w:tr w:rsidR="00973916" w:rsidRPr="00C608F8" w:rsidTr="00A82D29">
        <w:tc>
          <w:tcPr>
            <w:tcW w:w="3096" w:type="dxa"/>
          </w:tcPr>
          <w:p w:rsidR="00973916" w:rsidRPr="00C608F8" w:rsidRDefault="007740FA" w:rsidP="00A82D29">
            <w:pPr>
              <w:tabs>
                <w:tab w:val="left" w:pos="1047"/>
              </w:tabs>
            </w:pPr>
            <w:r w:rsidRPr="00C608F8">
              <w:t>Vrijeme za priču</w:t>
            </w:r>
          </w:p>
        </w:tc>
        <w:tc>
          <w:tcPr>
            <w:tcW w:w="3096" w:type="dxa"/>
          </w:tcPr>
          <w:p w:rsidR="00973916" w:rsidRPr="00C608F8" w:rsidRDefault="007740FA" w:rsidP="00A82D29">
            <w:pPr>
              <w:tabs>
                <w:tab w:val="left" w:pos="1047"/>
              </w:tabs>
            </w:pPr>
            <w:r w:rsidRPr="00C608F8">
              <w:t>1</w:t>
            </w:r>
            <w:r w:rsidR="00973916" w:rsidRPr="00C608F8">
              <w:t>.razredi</w:t>
            </w:r>
          </w:p>
        </w:tc>
        <w:tc>
          <w:tcPr>
            <w:tcW w:w="3096" w:type="dxa"/>
          </w:tcPr>
          <w:p w:rsidR="007740FA" w:rsidRPr="00C608F8" w:rsidRDefault="007740FA" w:rsidP="007740FA">
            <w:pPr>
              <w:tabs>
                <w:tab w:val="left" w:pos="1047"/>
              </w:tabs>
            </w:pPr>
            <w:r w:rsidRPr="00C608F8">
              <w:t>Marina Polović</w:t>
            </w:r>
          </w:p>
          <w:p w:rsidR="00973916" w:rsidRPr="00C608F8" w:rsidRDefault="007740FA" w:rsidP="007740FA">
            <w:pPr>
              <w:tabs>
                <w:tab w:val="left" w:pos="1047"/>
              </w:tabs>
            </w:pPr>
            <w:r w:rsidRPr="00C608F8">
              <w:t>Mirjana Mamić Mateša</w:t>
            </w:r>
          </w:p>
        </w:tc>
      </w:tr>
      <w:tr w:rsidR="00973916" w:rsidRPr="00C608F8" w:rsidTr="00A82D29">
        <w:tc>
          <w:tcPr>
            <w:tcW w:w="3096" w:type="dxa"/>
          </w:tcPr>
          <w:p w:rsidR="00973916" w:rsidRPr="00C608F8" w:rsidRDefault="007740FA" w:rsidP="00A82D29">
            <w:pPr>
              <w:tabs>
                <w:tab w:val="left" w:pos="1047"/>
              </w:tabs>
            </w:pPr>
            <w:r w:rsidRPr="00C608F8">
              <w:t>Zanimanja ljudi</w:t>
            </w:r>
          </w:p>
        </w:tc>
        <w:tc>
          <w:tcPr>
            <w:tcW w:w="3096" w:type="dxa"/>
          </w:tcPr>
          <w:p w:rsidR="00973916" w:rsidRPr="00C608F8" w:rsidRDefault="009124CE" w:rsidP="00A82D29">
            <w:pPr>
              <w:tabs>
                <w:tab w:val="left" w:pos="1047"/>
              </w:tabs>
            </w:pPr>
            <w:r w:rsidRPr="00C608F8">
              <w:t>2.</w:t>
            </w:r>
            <w:r w:rsidR="007740FA" w:rsidRPr="00C608F8">
              <w:t xml:space="preserve"> razredi</w:t>
            </w:r>
          </w:p>
        </w:tc>
        <w:tc>
          <w:tcPr>
            <w:tcW w:w="3096" w:type="dxa"/>
          </w:tcPr>
          <w:p w:rsidR="00973916" w:rsidRPr="00C608F8" w:rsidRDefault="007740FA" w:rsidP="00A82D29">
            <w:pPr>
              <w:tabs>
                <w:tab w:val="left" w:pos="1047"/>
              </w:tabs>
            </w:pPr>
            <w:r w:rsidRPr="00C608F8">
              <w:t>Gordana Krstulić</w:t>
            </w:r>
          </w:p>
          <w:p w:rsidR="007740FA" w:rsidRPr="00C608F8" w:rsidRDefault="007740FA" w:rsidP="00A82D29">
            <w:pPr>
              <w:tabs>
                <w:tab w:val="left" w:pos="1047"/>
              </w:tabs>
            </w:pPr>
            <w:r w:rsidRPr="00C608F8">
              <w:t>Sanda Halovanić</w:t>
            </w:r>
          </w:p>
        </w:tc>
      </w:tr>
      <w:tr w:rsidR="009124CE" w:rsidRPr="00C608F8" w:rsidTr="00A82D29">
        <w:tc>
          <w:tcPr>
            <w:tcW w:w="3096" w:type="dxa"/>
          </w:tcPr>
          <w:p w:rsidR="009124CE" w:rsidRPr="00C608F8" w:rsidRDefault="007740FA" w:rsidP="00967913">
            <w:pPr>
              <w:tabs>
                <w:tab w:val="left" w:pos="1047"/>
              </w:tabs>
            </w:pPr>
            <w:r w:rsidRPr="00C608F8">
              <w:t>Slavimo naše rođendane</w:t>
            </w:r>
          </w:p>
        </w:tc>
        <w:tc>
          <w:tcPr>
            <w:tcW w:w="3096" w:type="dxa"/>
          </w:tcPr>
          <w:p w:rsidR="009124CE" w:rsidRPr="00C608F8" w:rsidRDefault="007740FA" w:rsidP="00967913">
            <w:pPr>
              <w:tabs>
                <w:tab w:val="left" w:pos="1047"/>
              </w:tabs>
            </w:pPr>
            <w:r w:rsidRPr="00C608F8">
              <w:t>2</w:t>
            </w:r>
            <w:r w:rsidR="009124CE" w:rsidRPr="00C608F8">
              <w:t>.razredi</w:t>
            </w:r>
          </w:p>
        </w:tc>
        <w:tc>
          <w:tcPr>
            <w:tcW w:w="3096" w:type="dxa"/>
          </w:tcPr>
          <w:p w:rsidR="007740FA" w:rsidRPr="00C608F8" w:rsidRDefault="007740FA" w:rsidP="007740FA">
            <w:pPr>
              <w:tabs>
                <w:tab w:val="left" w:pos="1047"/>
              </w:tabs>
            </w:pPr>
            <w:r w:rsidRPr="00C608F8">
              <w:t>Gordana Krstulić</w:t>
            </w:r>
          </w:p>
          <w:p w:rsidR="009124CE" w:rsidRPr="00C608F8" w:rsidRDefault="007740FA" w:rsidP="007740FA">
            <w:pPr>
              <w:tabs>
                <w:tab w:val="left" w:pos="1047"/>
              </w:tabs>
            </w:pPr>
            <w:r w:rsidRPr="00C608F8">
              <w:t>Sanda Halovanić</w:t>
            </w:r>
          </w:p>
        </w:tc>
      </w:tr>
      <w:tr w:rsidR="009124CE" w:rsidRPr="00C608F8" w:rsidTr="00A82D29">
        <w:tc>
          <w:tcPr>
            <w:tcW w:w="3096" w:type="dxa"/>
          </w:tcPr>
          <w:p w:rsidR="009124CE" w:rsidRPr="00C608F8" w:rsidRDefault="007740FA" w:rsidP="00967913">
            <w:pPr>
              <w:tabs>
                <w:tab w:val="left" w:pos="1047"/>
              </w:tabs>
            </w:pPr>
            <w:r w:rsidRPr="00C608F8">
              <w:t>Mala škola financija</w:t>
            </w:r>
          </w:p>
        </w:tc>
        <w:tc>
          <w:tcPr>
            <w:tcW w:w="3096" w:type="dxa"/>
          </w:tcPr>
          <w:p w:rsidR="009124CE" w:rsidRPr="00C608F8" w:rsidRDefault="007740FA" w:rsidP="00967913">
            <w:pPr>
              <w:tabs>
                <w:tab w:val="left" w:pos="1047"/>
              </w:tabs>
            </w:pPr>
            <w:r w:rsidRPr="00C608F8">
              <w:t>3</w:t>
            </w:r>
            <w:r w:rsidR="009124CE" w:rsidRPr="00C608F8">
              <w:t>.razredi</w:t>
            </w:r>
          </w:p>
        </w:tc>
        <w:tc>
          <w:tcPr>
            <w:tcW w:w="3096" w:type="dxa"/>
          </w:tcPr>
          <w:p w:rsidR="009124CE" w:rsidRPr="00C608F8" w:rsidRDefault="007740FA" w:rsidP="00967913">
            <w:pPr>
              <w:tabs>
                <w:tab w:val="left" w:pos="1047"/>
              </w:tabs>
            </w:pPr>
            <w:r w:rsidRPr="00C608F8">
              <w:t>Dubravka Maradin</w:t>
            </w:r>
          </w:p>
          <w:p w:rsidR="007740FA" w:rsidRPr="00C608F8" w:rsidRDefault="007740FA" w:rsidP="00967913">
            <w:pPr>
              <w:tabs>
                <w:tab w:val="left" w:pos="1047"/>
              </w:tabs>
            </w:pPr>
            <w:r w:rsidRPr="00C608F8">
              <w:t>Sandra Protulipac Tarabić</w:t>
            </w:r>
          </w:p>
        </w:tc>
      </w:tr>
      <w:tr w:rsidR="009124CE" w:rsidRPr="00C608F8" w:rsidTr="00A82D29">
        <w:tc>
          <w:tcPr>
            <w:tcW w:w="3096" w:type="dxa"/>
          </w:tcPr>
          <w:p w:rsidR="009124CE" w:rsidRPr="00C608F8" w:rsidRDefault="007740FA" w:rsidP="00967913">
            <w:pPr>
              <w:tabs>
                <w:tab w:val="left" w:pos="1047"/>
              </w:tabs>
            </w:pPr>
            <w:r w:rsidRPr="00C608F8">
              <w:t>Voda</w:t>
            </w:r>
          </w:p>
        </w:tc>
        <w:tc>
          <w:tcPr>
            <w:tcW w:w="3096" w:type="dxa"/>
          </w:tcPr>
          <w:p w:rsidR="009124CE" w:rsidRPr="00C608F8" w:rsidRDefault="007740FA" w:rsidP="00967913">
            <w:pPr>
              <w:tabs>
                <w:tab w:val="left" w:pos="1047"/>
              </w:tabs>
            </w:pPr>
            <w:r w:rsidRPr="00C608F8">
              <w:t>3</w:t>
            </w:r>
            <w:r w:rsidR="009124CE" w:rsidRPr="00C608F8">
              <w:t>.razredi</w:t>
            </w:r>
          </w:p>
        </w:tc>
        <w:tc>
          <w:tcPr>
            <w:tcW w:w="3096" w:type="dxa"/>
          </w:tcPr>
          <w:p w:rsidR="007740FA" w:rsidRPr="00C608F8" w:rsidRDefault="007740FA" w:rsidP="007740FA">
            <w:pPr>
              <w:tabs>
                <w:tab w:val="left" w:pos="1047"/>
              </w:tabs>
            </w:pPr>
            <w:r w:rsidRPr="00C608F8">
              <w:t>Dubravka Maradin</w:t>
            </w:r>
          </w:p>
          <w:p w:rsidR="009124CE" w:rsidRPr="00C608F8" w:rsidRDefault="007740FA" w:rsidP="007740FA">
            <w:pPr>
              <w:tabs>
                <w:tab w:val="left" w:pos="1047"/>
              </w:tabs>
            </w:pPr>
            <w:r w:rsidRPr="00C608F8">
              <w:t>Sandra Protulipac Tarabić</w:t>
            </w:r>
          </w:p>
        </w:tc>
      </w:tr>
      <w:tr w:rsidR="009124CE" w:rsidRPr="00C608F8" w:rsidTr="00A82D29">
        <w:tc>
          <w:tcPr>
            <w:tcW w:w="3096" w:type="dxa"/>
          </w:tcPr>
          <w:p w:rsidR="009124CE" w:rsidRPr="00C608F8" w:rsidRDefault="007740FA" w:rsidP="00967913">
            <w:pPr>
              <w:tabs>
                <w:tab w:val="left" w:pos="1047"/>
              </w:tabs>
            </w:pPr>
            <w:r w:rsidRPr="00C608F8">
              <w:t>Osobe iz hrvatske prošlosti kroz karneval maski</w:t>
            </w:r>
          </w:p>
        </w:tc>
        <w:tc>
          <w:tcPr>
            <w:tcW w:w="3096" w:type="dxa"/>
          </w:tcPr>
          <w:p w:rsidR="009124CE" w:rsidRPr="00C608F8" w:rsidRDefault="007740FA" w:rsidP="00967913">
            <w:pPr>
              <w:tabs>
                <w:tab w:val="left" w:pos="1047"/>
              </w:tabs>
            </w:pPr>
            <w:r w:rsidRPr="00C608F8">
              <w:t>4. razredi</w:t>
            </w:r>
          </w:p>
        </w:tc>
        <w:tc>
          <w:tcPr>
            <w:tcW w:w="3096" w:type="dxa"/>
          </w:tcPr>
          <w:p w:rsidR="009124CE" w:rsidRPr="00C608F8" w:rsidRDefault="007740FA" w:rsidP="00967913">
            <w:pPr>
              <w:tabs>
                <w:tab w:val="left" w:pos="1047"/>
              </w:tabs>
            </w:pPr>
            <w:r w:rsidRPr="00C608F8">
              <w:t>Ivana Požek Malobabić</w:t>
            </w:r>
          </w:p>
          <w:p w:rsidR="007740FA" w:rsidRPr="00C608F8" w:rsidRDefault="007740FA" w:rsidP="00967913">
            <w:pPr>
              <w:tabs>
                <w:tab w:val="left" w:pos="1047"/>
              </w:tabs>
            </w:pPr>
            <w:r w:rsidRPr="00C608F8">
              <w:t>Blaženka Čunović</w:t>
            </w:r>
          </w:p>
        </w:tc>
      </w:tr>
      <w:tr w:rsidR="007740FA" w:rsidRPr="00C608F8" w:rsidTr="00A82D29">
        <w:tc>
          <w:tcPr>
            <w:tcW w:w="3096" w:type="dxa"/>
          </w:tcPr>
          <w:p w:rsidR="007740FA" w:rsidRPr="00C608F8" w:rsidRDefault="007740FA" w:rsidP="00967913">
            <w:pPr>
              <w:tabs>
                <w:tab w:val="left" w:pos="1047"/>
              </w:tabs>
            </w:pPr>
            <w:r w:rsidRPr="00C608F8">
              <w:t xml:space="preserve">Bonton </w:t>
            </w:r>
          </w:p>
        </w:tc>
        <w:tc>
          <w:tcPr>
            <w:tcW w:w="3096" w:type="dxa"/>
          </w:tcPr>
          <w:p w:rsidR="007740FA" w:rsidRPr="00C608F8" w:rsidRDefault="007740FA" w:rsidP="00967913">
            <w:pPr>
              <w:tabs>
                <w:tab w:val="left" w:pos="1047"/>
              </w:tabs>
            </w:pPr>
            <w:r w:rsidRPr="00C608F8">
              <w:t>1.- 4. razreda</w:t>
            </w:r>
          </w:p>
        </w:tc>
        <w:tc>
          <w:tcPr>
            <w:tcW w:w="3096" w:type="dxa"/>
          </w:tcPr>
          <w:p w:rsidR="007740FA" w:rsidRPr="00C608F8" w:rsidRDefault="007740FA" w:rsidP="00967913">
            <w:pPr>
              <w:tabs>
                <w:tab w:val="left" w:pos="1047"/>
              </w:tabs>
            </w:pPr>
            <w:r w:rsidRPr="00C608F8">
              <w:t>Razredna nastava</w:t>
            </w:r>
          </w:p>
        </w:tc>
      </w:tr>
      <w:tr w:rsidR="00FC5D28" w:rsidRPr="00C608F8" w:rsidTr="00A82D29">
        <w:tc>
          <w:tcPr>
            <w:tcW w:w="3096" w:type="dxa"/>
          </w:tcPr>
          <w:p w:rsidR="00FC5D28" w:rsidRPr="00C608F8" w:rsidRDefault="007740FA" w:rsidP="00967913">
            <w:pPr>
              <w:tabs>
                <w:tab w:val="left" w:pos="1047"/>
              </w:tabs>
            </w:pPr>
            <w:r w:rsidRPr="00C608F8">
              <w:t>Naiva u reljefu</w:t>
            </w:r>
          </w:p>
        </w:tc>
        <w:tc>
          <w:tcPr>
            <w:tcW w:w="3096" w:type="dxa"/>
          </w:tcPr>
          <w:p w:rsidR="00FC5D28" w:rsidRPr="00C608F8" w:rsidRDefault="007740FA" w:rsidP="00022E98">
            <w:pPr>
              <w:tabs>
                <w:tab w:val="left" w:pos="1047"/>
              </w:tabs>
            </w:pPr>
            <w:r w:rsidRPr="00C608F8">
              <w:t>8.razredi</w:t>
            </w:r>
          </w:p>
        </w:tc>
        <w:tc>
          <w:tcPr>
            <w:tcW w:w="3096" w:type="dxa"/>
          </w:tcPr>
          <w:p w:rsidR="00FC5D28" w:rsidRPr="00C608F8" w:rsidRDefault="00FC5D28" w:rsidP="00967913">
            <w:pPr>
              <w:tabs>
                <w:tab w:val="left" w:pos="1047"/>
              </w:tabs>
            </w:pPr>
            <w:r w:rsidRPr="00C608F8">
              <w:t>Nevenka Mikulić</w:t>
            </w:r>
          </w:p>
        </w:tc>
      </w:tr>
      <w:tr w:rsidR="00FC5D28" w:rsidRPr="00C608F8" w:rsidTr="00A82D29">
        <w:tc>
          <w:tcPr>
            <w:tcW w:w="3096" w:type="dxa"/>
          </w:tcPr>
          <w:p w:rsidR="00FC5D28" w:rsidRPr="00C608F8" w:rsidRDefault="007740FA" w:rsidP="00022E98">
            <w:pPr>
              <w:tabs>
                <w:tab w:val="left" w:pos="1047"/>
              </w:tabs>
            </w:pPr>
            <w:r w:rsidRPr="00C608F8">
              <w:t>Poliperspektiva kubizma-plakat</w:t>
            </w:r>
          </w:p>
        </w:tc>
        <w:tc>
          <w:tcPr>
            <w:tcW w:w="3096" w:type="dxa"/>
          </w:tcPr>
          <w:p w:rsidR="00FC5D28" w:rsidRPr="00C608F8" w:rsidRDefault="00131FDB" w:rsidP="00022E98">
            <w:pPr>
              <w:tabs>
                <w:tab w:val="left" w:pos="1047"/>
              </w:tabs>
            </w:pPr>
            <w:r w:rsidRPr="00C608F8">
              <w:t>7.</w:t>
            </w:r>
            <w:r w:rsidR="007740FA" w:rsidRPr="00C608F8">
              <w:t>razredi</w:t>
            </w:r>
          </w:p>
        </w:tc>
        <w:tc>
          <w:tcPr>
            <w:tcW w:w="3096" w:type="dxa"/>
          </w:tcPr>
          <w:p w:rsidR="00FC5D28" w:rsidRPr="00C608F8" w:rsidRDefault="00131FDB" w:rsidP="00967913">
            <w:pPr>
              <w:tabs>
                <w:tab w:val="left" w:pos="1047"/>
              </w:tabs>
            </w:pPr>
            <w:r w:rsidRPr="00C608F8">
              <w:t>Nevenka Mikulić</w:t>
            </w:r>
          </w:p>
        </w:tc>
      </w:tr>
      <w:tr w:rsidR="00131FDB" w:rsidRPr="00C608F8" w:rsidTr="00A82D29">
        <w:tc>
          <w:tcPr>
            <w:tcW w:w="3096" w:type="dxa"/>
          </w:tcPr>
          <w:p w:rsidR="00131FDB" w:rsidRPr="00C608F8" w:rsidRDefault="007740FA" w:rsidP="00967913">
            <w:pPr>
              <w:tabs>
                <w:tab w:val="left" w:pos="1047"/>
              </w:tabs>
            </w:pPr>
            <w:r w:rsidRPr="00C608F8">
              <w:lastRenderedPageBreak/>
              <w:t>Tisak majica u rekompoziciji Pieta Mondriana</w:t>
            </w:r>
          </w:p>
        </w:tc>
        <w:tc>
          <w:tcPr>
            <w:tcW w:w="3096" w:type="dxa"/>
          </w:tcPr>
          <w:p w:rsidR="00131FDB" w:rsidRPr="00C608F8" w:rsidRDefault="00131FDB" w:rsidP="00967913">
            <w:pPr>
              <w:tabs>
                <w:tab w:val="left" w:pos="1047"/>
              </w:tabs>
            </w:pPr>
            <w:r w:rsidRPr="00C608F8">
              <w:t xml:space="preserve">8. a, b, c </w:t>
            </w:r>
          </w:p>
        </w:tc>
        <w:tc>
          <w:tcPr>
            <w:tcW w:w="3096" w:type="dxa"/>
          </w:tcPr>
          <w:p w:rsidR="00131FDB" w:rsidRPr="00C608F8" w:rsidRDefault="00131FDB" w:rsidP="00967913">
            <w:pPr>
              <w:tabs>
                <w:tab w:val="left" w:pos="1047"/>
              </w:tabs>
            </w:pPr>
            <w:r w:rsidRPr="00C608F8">
              <w:t>Nevenka Mikulić</w:t>
            </w:r>
          </w:p>
        </w:tc>
      </w:tr>
      <w:tr w:rsidR="00131FDB" w:rsidRPr="00C608F8" w:rsidTr="00A82D29">
        <w:tc>
          <w:tcPr>
            <w:tcW w:w="3096" w:type="dxa"/>
          </w:tcPr>
          <w:p w:rsidR="00131FDB" w:rsidRPr="00C608F8" w:rsidRDefault="00131FDB" w:rsidP="00967913">
            <w:pPr>
              <w:tabs>
                <w:tab w:val="left" w:pos="1047"/>
              </w:tabs>
            </w:pPr>
            <w:r w:rsidRPr="00C608F8">
              <w:t>Misijski dan</w:t>
            </w:r>
          </w:p>
        </w:tc>
        <w:tc>
          <w:tcPr>
            <w:tcW w:w="3096" w:type="dxa"/>
          </w:tcPr>
          <w:p w:rsidR="00131FDB" w:rsidRPr="00C608F8" w:rsidRDefault="00131FDB" w:rsidP="00967913">
            <w:pPr>
              <w:tabs>
                <w:tab w:val="left" w:pos="1047"/>
              </w:tabs>
            </w:pPr>
            <w:r w:rsidRPr="00C608F8">
              <w:t>5.-8.razreda</w:t>
            </w:r>
          </w:p>
        </w:tc>
        <w:tc>
          <w:tcPr>
            <w:tcW w:w="3096" w:type="dxa"/>
          </w:tcPr>
          <w:p w:rsidR="00131FDB" w:rsidRPr="00C608F8" w:rsidRDefault="00C6183F" w:rsidP="00967913">
            <w:pPr>
              <w:tabs>
                <w:tab w:val="left" w:pos="1047"/>
              </w:tabs>
            </w:pPr>
            <w:r w:rsidRPr="00C608F8">
              <w:t>Silvija Dimčevski Blažičević</w:t>
            </w:r>
          </w:p>
        </w:tc>
      </w:tr>
      <w:tr w:rsidR="00131FDB" w:rsidRPr="00C608F8" w:rsidTr="00A82D29">
        <w:tc>
          <w:tcPr>
            <w:tcW w:w="3096" w:type="dxa"/>
          </w:tcPr>
          <w:p w:rsidR="00131FDB" w:rsidRPr="00C608F8" w:rsidRDefault="00131FDB" w:rsidP="00967913">
            <w:pPr>
              <w:tabs>
                <w:tab w:val="left" w:pos="1047"/>
              </w:tabs>
            </w:pPr>
            <w:r w:rsidRPr="00C608F8">
              <w:t>Caritasova akcija za Božić</w:t>
            </w:r>
          </w:p>
        </w:tc>
        <w:tc>
          <w:tcPr>
            <w:tcW w:w="3096" w:type="dxa"/>
          </w:tcPr>
          <w:p w:rsidR="00131FDB" w:rsidRPr="00C608F8" w:rsidRDefault="00131FDB" w:rsidP="00967913">
            <w:pPr>
              <w:tabs>
                <w:tab w:val="left" w:pos="1047"/>
              </w:tabs>
            </w:pPr>
            <w:r w:rsidRPr="00C608F8">
              <w:t>5.-8.razreda</w:t>
            </w:r>
          </w:p>
        </w:tc>
        <w:tc>
          <w:tcPr>
            <w:tcW w:w="3096" w:type="dxa"/>
          </w:tcPr>
          <w:p w:rsidR="00131FDB" w:rsidRPr="00C608F8" w:rsidRDefault="00C6183F" w:rsidP="00967913">
            <w:pPr>
              <w:tabs>
                <w:tab w:val="left" w:pos="1047"/>
              </w:tabs>
            </w:pPr>
            <w:r w:rsidRPr="00C608F8">
              <w:t>Silvija Dimčevski Blažičević</w:t>
            </w:r>
          </w:p>
        </w:tc>
      </w:tr>
      <w:tr w:rsidR="00131FDB" w:rsidRPr="00C608F8" w:rsidTr="00A82D29">
        <w:tc>
          <w:tcPr>
            <w:tcW w:w="3096" w:type="dxa"/>
          </w:tcPr>
          <w:p w:rsidR="00131FDB" w:rsidRPr="00C608F8" w:rsidRDefault="00131FDB" w:rsidP="00967913">
            <w:pPr>
              <w:tabs>
                <w:tab w:val="left" w:pos="1047"/>
              </w:tabs>
            </w:pPr>
            <w:r w:rsidRPr="00C608F8">
              <w:t>Božićni koncert</w:t>
            </w:r>
          </w:p>
        </w:tc>
        <w:tc>
          <w:tcPr>
            <w:tcW w:w="3096" w:type="dxa"/>
          </w:tcPr>
          <w:p w:rsidR="00131FDB" w:rsidRPr="00C608F8" w:rsidRDefault="00131FDB" w:rsidP="00967913">
            <w:pPr>
              <w:tabs>
                <w:tab w:val="left" w:pos="1047"/>
              </w:tabs>
            </w:pPr>
            <w:r w:rsidRPr="00C608F8">
              <w:t>1.-8.razreda</w:t>
            </w:r>
          </w:p>
        </w:tc>
        <w:tc>
          <w:tcPr>
            <w:tcW w:w="3096" w:type="dxa"/>
          </w:tcPr>
          <w:p w:rsidR="00131FDB" w:rsidRPr="00C608F8" w:rsidRDefault="00C6183F" w:rsidP="00967913">
            <w:pPr>
              <w:tabs>
                <w:tab w:val="left" w:pos="1047"/>
              </w:tabs>
            </w:pPr>
            <w:r w:rsidRPr="00C608F8">
              <w:t>Silvija Dimčevski Blažičević</w:t>
            </w:r>
          </w:p>
        </w:tc>
      </w:tr>
      <w:tr w:rsidR="00527663" w:rsidRPr="00C608F8" w:rsidTr="00A82D29">
        <w:tc>
          <w:tcPr>
            <w:tcW w:w="3096" w:type="dxa"/>
          </w:tcPr>
          <w:p w:rsidR="00527663" w:rsidRPr="00C608F8" w:rsidRDefault="00D13894" w:rsidP="00967913">
            <w:pPr>
              <w:tabs>
                <w:tab w:val="left" w:pos="1047"/>
              </w:tabs>
            </w:pPr>
            <w:r>
              <w:t>Socijalne vještine</w:t>
            </w:r>
          </w:p>
        </w:tc>
        <w:tc>
          <w:tcPr>
            <w:tcW w:w="3096" w:type="dxa"/>
          </w:tcPr>
          <w:p w:rsidR="00527663" w:rsidRPr="00C608F8" w:rsidRDefault="00D13894" w:rsidP="00967913">
            <w:pPr>
              <w:tabs>
                <w:tab w:val="left" w:pos="1047"/>
              </w:tabs>
            </w:pPr>
            <w:r>
              <w:t>1.-8</w:t>
            </w:r>
            <w:r w:rsidR="00527663" w:rsidRPr="00C608F8">
              <w:t>.razreda</w:t>
            </w:r>
          </w:p>
        </w:tc>
        <w:tc>
          <w:tcPr>
            <w:tcW w:w="3096" w:type="dxa"/>
          </w:tcPr>
          <w:p w:rsidR="00527663" w:rsidRPr="00C608F8" w:rsidRDefault="00527663" w:rsidP="00967913">
            <w:pPr>
              <w:tabs>
                <w:tab w:val="left" w:pos="1047"/>
              </w:tabs>
            </w:pPr>
            <w:r w:rsidRPr="00C608F8">
              <w:t>Zrinka Sučić Ćosić</w:t>
            </w:r>
          </w:p>
          <w:p w:rsidR="00527663" w:rsidRPr="00C608F8" w:rsidRDefault="00527663" w:rsidP="00967913">
            <w:pPr>
              <w:tabs>
                <w:tab w:val="left" w:pos="1047"/>
              </w:tabs>
            </w:pPr>
            <w:r w:rsidRPr="00C608F8">
              <w:t>Dinka Berislavić</w:t>
            </w:r>
          </w:p>
        </w:tc>
      </w:tr>
      <w:tr w:rsidR="00527663" w:rsidRPr="00C608F8" w:rsidTr="00A82D29">
        <w:tc>
          <w:tcPr>
            <w:tcW w:w="3096" w:type="dxa"/>
          </w:tcPr>
          <w:p w:rsidR="00527663" w:rsidRPr="00C608F8" w:rsidRDefault="00D13894" w:rsidP="00967913">
            <w:pPr>
              <w:tabs>
                <w:tab w:val="left" w:pos="1047"/>
              </w:tabs>
            </w:pPr>
            <w:r>
              <w:t>Zajedno za čišći grad</w:t>
            </w:r>
          </w:p>
        </w:tc>
        <w:tc>
          <w:tcPr>
            <w:tcW w:w="3096" w:type="dxa"/>
          </w:tcPr>
          <w:p w:rsidR="00527663" w:rsidRPr="00C608F8" w:rsidRDefault="00D13894" w:rsidP="00D13894">
            <w:pPr>
              <w:tabs>
                <w:tab w:val="left" w:pos="1047"/>
              </w:tabs>
            </w:pPr>
            <w:r>
              <w:t>1</w:t>
            </w:r>
            <w:r w:rsidR="003A4BD8" w:rsidRPr="00C608F8">
              <w:t>.-</w:t>
            </w:r>
            <w:r>
              <w:t>4</w:t>
            </w:r>
            <w:r w:rsidR="003A4BD8" w:rsidRPr="00C608F8">
              <w:t>.razreda</w:t>
            </w:r>
          </w:p>
        </w:tc>
        <w:tc>
          <w:tcPr>
            <w:tcW w:w="3096" w:type="dxa"/>
          </w:tcPr>
          <w:p w:rsidR="00527663" w:rsidRPr="00C608F8" w:rsidRDefault="003A4BD8" w:rsidP="00967913">
            <w:pPr>
              <w:tabs>
                <w:tab w:val="left" w:pos="1047"/>
              </w:tabs>
            </w:pPr>
            <w:r w:rsidRPr="00C608F8">
              <w:t>Zrinka Sučić Ćosić</w:t>
            </w:r>
          </w:p>
          <w:p w:rsidR="003A4BD8" w:rsidRPr="00C608F8" w:rsidRDefault="003A4BD8" w:rsidP="00967913">
            <w:pPr>
              <w:tabs>
                <w:tab w:val="left" w:pos="1047"/>
              </w:tabs>
            </w:pPr>
            <w:r w:rsidRPr="00C608F8">
              <w:t>Dinka Berislavić</w:t>
            </w:r>
          </w:p>
        </w:tc>
      </w:tr>
      <w:tr w:rsidR="006349C7" w:rsidRPr="00C608F8" w:rsidTr="00A82D29">
        <w:tc>
          <w:tcPr>
            <w:tcW w:w="3096" w:type="dxa"/>
          </w:tcPr>
          <w:p w:rsidR="006349C7" w:rsidRPr="00C608F8" w:rsidRDefault="006349C7" w:rsidP="00967913">
            <w:pPr>
              <w:tabs>
                <w:tab w:val="left" w:pos="1047"/>
              </w:tabs>
            </w:pPr>
            <w:r>
              <w:t>Europska razmjena Božićnih ukrasa</w:t>
            </w:r>
          </w:p>
        </w:tc>
        <w:tc>
          <w:tcPr>
            <w:tcW w:w="3096" w:type="dxa"/>
          </w:tcPr>
          <w:p w:rsidR="006349C7" w:rsidRPr="00C608F8" w:rsidRDefault="006349C7" w:rsidP="00967913">
            <w:pPr>
              <w:tabs>
                <w:tab w:val="left" w:pos="1047"/>
              </w:tabs>
            </w:pPr>
            <w:r>
              <w:t>1.-4.razred</w:t>
            </w:r>
          </w:p>
        </w:tc>
        <w:tc>
          <w:tcPr>
            <w:tcW w:w="3096" w:type="dxa"/>
          </w:tcPr>
          <w:p w:rsidR="006349C7" w:rsidRPr="00C608F8" w:rsidRDefault="006349C7" w:rsidP="00967913">
            <w:pPr>
              <w:tabs>
                <w:tab w:val="left" w:pos="1047"/>
              </w:tabs>
            </w:pPr>
            <w:r>
              <w:t>Stručni suradnici i razredna nastava</w:t>
            </w:r>
          </w:p>
        </w:tc>
      </w:tr>
      <w:tr w:rsidR="00D13894" w:rsidRPr="00C608F8" w:rsidTr="00A82D29">
        <w:tc>
          <w:tcPr>
            <w:tcW w:w="3096" w:type="dxa"/>
          </w:tcPr>
          <w:p w:rsidR="00D13894" w:rsidRDefault="00D13894" w:rsidP="00967913">
            <w:pPr>
              <w:tabs>
                <w:tab w:val="left" w:pos="1047"/>
              </w:tabs>
            </w:pPr>
            <w:r>
              <w:t>Inkluzvni dan</w:t>
            </w:r>
          </w:p>
        </w:tc>
        <w:tc>
          <w:tcPr>
            <w:tcW w:w="3096" w:type="dxa"/>
          </w:tcPr>
          <w:p w:rsidR="00D13894" w:rsidRDefault="00D13894" w:rsidP="00967913">
            <w:pPr>
              <w:tabs>
                <w:tab w:val="left" w:pos="1047"/>
              </w:tabs>
            </w:pPr>
            <w:r>
              <w:t>1.-8.razred</w:t>
            </w:r>
          </w:p>
        </w:tc>
        <w:tc>
          <w:tcPr>
            <w:tcW w:w="3096" w:type="dxa"/>
          </w:tcPr>
          <w:p w:rsidR="00D13894" w:rsidRDefault="00D13894" w:rsidP="00967913">
            <w:pPr>
              <w:tabs>
                <w:tab w:val="left" w:pos="1047"/>
              </w:tabs>
            </w:pPr>
            <w:r>
              <w:t>Stručni suradnici i pomoćnici u nastavi</w:t>
            </w:r>
          </w:p>
        </w:tc>
      </w:tr>
    </w:tbl>
    <w:p w:rsidR="006B7A39" w:rsidRPr="00C608F8" w:rsidRDefault="006B7A39" w:rsidP="006B7A39">
      <w:pPr>
        <w:autoSpaceDE w:val="0"/>
        <w:autoSpaceDN w:val="0"/>
        <w:adjustRightInd w:val="0"/>
        <w:rPr>
          <w:rFonts w:eastAsia="ComicSansMS"/>
          <w:sz w:val="28"/>
          <w:szCs w:val="28"/>
        </w:rPr>
      </w:pPr>
    </w:p>
    <w:p w:rsidR="00346EF8" w:rsidRDefault="00346EF8" w:rsidP="006B7A39">
      <w:pPr>
        <w:autoSpaceDE w:val="0"/>
        <w:autoSpaceDN w:val="0"/>
        <w:adjustRightInd w:val="0"/>
        <w:rPr>
          <w:rFonts w:eastAsia="ComicSansMS"/>
          <w:sz w:val="28"/>
          <w:szCs w:val="28"/>
        </w:rPr>
      </w:pPr>
    </w:p>
    <w:p w:rsidR="006349C7" w:rsidRPr="00C608F8" w:rsidRDefault="006349C7" w:rsidP="006B7A39">
      <w:pPr>
        <w:autoSpaceDE w:val="0"/>
        <w:autoSpaceDN w:val="0"/>
        <w:adjustRightInd w:val="0"/>
        <w:rPr>
          <w:rFonts w:eastAsia="ComicSansMS"/>
          <w:sz w:val="28"/>
          <w:szCs w:val="28"/>
        </w:rPr>
      </w:pPr>
    </w:p>
    <w:p w:rsidR="00346EF8" w:rsidRPr="00C608F8" w:rsidRDefault="00346EF8" w:rsidP="006B7A39">
      <w:pPr>
        <w:autoSpaceDE w:val="0"/>
        <w:autoSpaceDN w:val="0"/>
        <w:adjustRightInd w:val="0"/>
        <w:rPr>
          <w:rFonts w:eastAsia="ComicSansMS"/>
          <w:sz w:val="28"/>
          <w:szCs w:val="28"/>
        </w:rPr>
      </w:pPr>
    </w:p>
    <w:p w:rsidR="00346EF8" w:rsidRPr="00C608F8" w:rsidRDefault="00346EF8" w:rsidP="006B7A39">
      <w:pPr>
        <w:autoSpaceDE w:val="0"/>
        <w:autoSpaceDN w:val="0"/>
        <w:adjustRightInd w:val="0"/>
        <w:rPr>
          <w:rFonts w:eastAsia="ComicSansMS"/>
          <w:sz w:val="28"/>
          <w:szCs w:val="28"/>
        </w:rPr>
      </w:pPr>
    </w:p>
    <w:p w:rsidR="00346EF8" w:rsidRPr="00C608F8" w:rsidRDefault="00346EF8" w:rsidP="006B7A39">
      <w:pPr>
        <w:autoSpaceDE w:val="0"/>
        <w:autoSpaceDN w:val="0"/>
        <w:adjustRightInd w:val="0"/>
        <w:rPr>
          <w:rFonts w:eastAsia="ComicSansMS"/>
          <w:sz w:val="28"/>
          <w:szCs w:val="28"/>
        </w:rPr>
      </w:pPr>
    </w:p>
    <w:tbl>
      <w:tblPr>
        <w:tblW w:w="9356" w:type="dxa"/>
        <w:tblInd w:w="-34" w:type="dxa"/>
        <w:tblLayout w:type="fixed"/>
        <w:tblLook w:val="0000" w:firstRow="0" w:lastRow="0" w:firstColumn="0" w:lastColumn="0" w:noHBand="0" w:noVBand="0"/>
      </w:tblPr>
      <w:tblGrid>
        <w:gridCol w:w="3119"/>
        <w:gridCol w:w="2692"/>
        <w:gridCol w:w="3512"/>
        <w:gridCol w:w="33"/>
      </w:tblGrid>
      <w:tr w:rsidR="00AA1D77" w:rsidRPr="00C608F8" w:rsidTr="00394218">
        <w:trPr>
          <w:trHeight w:val="567"/>
        </w:trPr>
        <w:tc>
          <w:tcPr>
            <w:tcW w:w="3119" w:type="dxa"/>
            <w:tcBorders>
              <w:top w:val="single" w:sz="4" w:space="0" w:color="000000"/>
              <w:left w:val="single" w:sz="4" w:space="0" w:color="000000"/>
              <w:bottom w:val="single" w:sz="4" w:space="0" w:color="000000"/>
              <w:right w:val="single" w:sz="4" w:space="0" w:color="auto"/>
            </w:tcBorders>
            <w:shd w:val="clear" w:color="auto" w:fill="99FF99"/>
          </w:tcPr>
          <w:p w:rsidR="00AA1D77" w:rsidRPr="00C608F8" w:rsidRDefault="00AA1D77" w:rsidP="00AA1D77">
            <w:pPr>
              <w:spacing w:before="600" w:after="600"/>
              <w:rPr>
                <w:b/>
                <w:noProof/>
                <w:sz w:val="28"/>
                <w:szCs w:val="28"/>
              </w:rPr>
            </w:pPr>
            <w:r w:rsidRPr="00C608F8">
              <w:rPr>
                <w:b/>
              </w:rPr>
              <w:t xml:space="preserve">Aktivnost, program i/ili projekt                                   </w:t>
            </w:r>
            <w:r w:rsidRPr="00C608F8">
              <w:rPr>
                <w:b/>
                <w:noProof/>
              </w:rPr>
              <w:t xml:space="preserve">      </w:t>
            </w:r>
          </w:p>
        </w:tc>
        <w:tc>
          <w:tcPr>
            <w:tcW w:w="6237" w:type="dxa"/>
            <w:gridSpan w:val="3"/>
            <w:tcBorders>
              <w:top w:val="single" w:sz="4" w:space="0" w:color="000000"/>
              <w:left w:val="single" w:sz="4" w:space="0" w:color="auto"/>
              <w:bottom w:val="single" w:sz="4" w:space="0" w:color="000000"/>
              <w:right w:val="single" w:sz="4" w:space="0" w:color="000000"/>
            </w:tcBorders>
            <w:shd w:val="clear" w:color="auto" w:fill="FFFFFF"/>
          </w:tcPr>
          <w:p w:rsidR="00AA1D77" w:rsidRPr="00C608F8" w:rsidRDefault="00875DBC" w:rsidP="00E74B02">
            <w:pPr>
              <w:spacing w:before="600" w:after="600"/>
              <w:rPr>
                <w:b/>
                <w:noProof/>
                <w:sz w:val="28"/>
                <w:szCs w:val="28"/>
              </w:rPr>
            </w:pPr>
            <w:r w:rsidRPr="00C608F8">
              <w:rPr>
                <w:noProof/>
                <w:lang w:eastAsia="hr-HR"/>
              </w:rPr>
              <w:drawing>
                <wp:anchor distT="0" distB="0" distL="114300" distR="114300" simplePos="0" relativeHeight="251685376" behindDoc="0" locked="0" layoutInCell="1" allowOverlap="1">
                  <wp:simplePos x="0" y="0"/>
                  <wp:positionH relativeFrom="margin">
                    <wp:posOffset>2585085</wp:posOffset>
                  </wp:positionH>
                  <wp:positionV relativeFrom="margin">
                    <wp:posOffset>127635</wp:posOffset>
                  </wp:positionV>
                  <wp:extent cx="1198880" cy="718820"/>
                  <wp:effectExtent l="0" t="0" r="0" b="0"/>
                  <wp:wrapSquare wrapText="bothSides"/>
                  <wp:docPr id="434" name="Slika 434" descr="Slikovni rezultat za sl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Slikovni rezultat za slova"/>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119888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D77" w:rsidRPr="00C608F8">
              <w:rPr>
                <w:b/>
                <w:noProof/>
                <w:sz w:val="28"/>
                <w:szCs w:val="28"/>
              </w:rPr>
              <w:t xml:space="preserve">    RAZREDNA  SLOVARICA</w:t>
            </w:r>
          </w:p>
        </w:tc>
      </w:tr>
      <w:tr w:rsidR="00E0544C" w:rsidRPr="00C608F8" w:rsidTr="0039262B">
        <w:trPr>
          <w:trHeight w:val="552"/>
        </w:trPr>
        <w:tc>
          <w:tcPr>
            <w:tcW w:w="3119" w:type="dxa"/>
            <w:tcBorders>
              <w:top w:val="single" w:sz="4" w:space="0" w:color="000000"/>
              <w:left w:val="single" w:sz="4" w:space="0" w:color="000000"/>
              <w:bottom w:val="single" w:sz="4" w:space="0" w:color="000000"/>
              <w:right w:val="single" w:sz="4" w:space="0" w:color="auto"/>
            </w:tcBorders>
            <w:shd w:val="clear" w:color="auto" w:fill="CCFFCC"/>
          </w:tcPr>
          <w:p w:rsidR="00E0544C" w:rsidRPr="00C608F8" w:rsidRDefault="00E0544C" w:rsidP="00B31C00">
            <w:pPr>
              <w:snapToGrid w:val="0"/>
              <w:rPr>
                <w:b/>
                <w:bCs/>
              </w:rPr>
            </w:pPr>
            <w:r w:rsidRPr="00C608F8">
              <w:rPr>
                <w:b/>
                <w:bCs/>
              </w:rPr>
              <w:t>Nositelji aktivnosti</w:t>
            </w:r>
          </w:p>
        </w:tc>
        <w:tc>
          <w:tcPr>
            <w:tcW w:w="623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E0544C" w:rsidRPr="00C608F8" w:rsidRDefault="00E0544C" w:rsidP="00B31C00">
            <w:pPr>
              <w:snapToGrid w:val="0"/>
            </w:pPr>
            <w:r w:rsidRPr="00C608F8">
              <w:t>1.a i 1.b</w:t>
            </w:r>
          </w:p>
        </w:tc>
      </w:tr>
      <w:tr w:rsidR="00E0544C" w:rsidRPr="00C608F8" w:rsidTr="0039262B">
        <w:trPr>
          <w:trHeight w:val="450"/>
        </w:trPr>
        <w:tc>
          <w:tcPr>
            <w:tcW w:w="3119" w:type="dxa"/>
            <w:tcBorders>
              <w:top w:val="single" w:sz="4" w:space="0" w:color="000000"/>
              <w:left w:val="single" w:sz="4" w:space="0" w:color="000000"/>
              <w:bottom w:val="single" w:sz="4" w:space="0" w:color="000000"/>
            </w:tcBorders>
            <w:shd w:val="clear" w:color="auto" w:fill="CCFFCC"/>
          </w:tcPr>
          <w:p w:rsidR="00E0544C" w:rsidRPr="00C608F8" w:rsidRDefault="00E0544C" w:rsidP="00E0544C">
            <w:pPr>
              <w:snapToGrid w:val="0"/>
              <w:rPr>
                <w:b/>
                <w:bCs/>
              </w:rPr>
            </w:pPr>
            <w:r w:rsidRPr="00C608F8">
              <w:rPr>
                <w:b/>
                <w:bCs/>
              </w:rPr>
              <w:t>Ciljevi aktivnosti</w:t>
            </w: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0544C" w:rsidRPr="00C608F8" w:rsidRDefault="00E0544C" w:rsidP="00E0544C">
            <w:pPr>
              <w:tabs>
                <w:tab w:val="left" w:pos="2500"/>
              </w:tabs>
            </w:pPr>
            <w:r w:rsidRPr="00C608F8">
              <w:t>Povezati slova s riječima iz dječjeg okruženja</w:t>
            </w:r>
          </w:p>
        </w:tc>
      </w:tr>
      <w:tr w:rsidR="00E0544C" w:rsidRPr="00C608F8" w:rsidTr="0039262B">
        <w:trPr>
          <w:trHeight w:val="420"/>
        </w:trPr>
        <w:tc>
          <w:tcPr>
            <w:tcW w:w="3119" w:type="dxa"/>
            <w:tcBorders>
              <w:top w:val="single" w:sz="4" w:space="0" w:color="000000"/>
              <w:left w:val="single" w:sz="4" w:space="0" w:color="000000"/>
              <w:bottom w:val="single" w:sz="4" w:space="0" w:color="000000"/>
            </w:tcBorders>
            <w:shd w:val="clear" w:color="auto" w:fill="CCFFCC"/>
          </w:tcPr>
          <w:p w:rsidR="00E0544C" w:rsidRPr="00C608F8" w:rsidRDefault="00E0544C" w:rsidP="00B31C00">
            <w:pPr>
              <w:snapToGrid w:val="0"/>
              <w:rPr>
                <w:b/>
                <w:bCs/>
              </w:rPr>
            </w:pPr>
            <w:r w:rsidRPr="00C608F8">
              <w:rPr>
                <w:b/>
                <w:bCs/>
              </w:rPr>
              <w:t>Namjena aktivnosti (sadržaj)</w:t>
            </w: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0544C" w:rsidRPr="00C608F8" w:rsidRDefault="00E0544C" w:rsidP="00F06810">
            <w:pPr>
              <w:autoSpaceDE w:val="0"/>
              <w:autoSpaceDN w:val="0"/>
              <w:adjustRightInd w:val="0"/>
            </w:pPr>
            <w:r w:rsidRPr="00C608F8">
              <w:t>Razvijati govorno i pisano izražavanje, obogaćivanje rječnika, prikazivanje slovarice na kreativan način</w:t>
            </w:r>
          </w:p>
        </w:tc>
      </w:tr>
      <w:tr w:rsidR="00E0544C" w:rsidRPr="00C608F8" w:rsidTr="0039262B">
        <w:trPr>
          <w:trHeight w:val="405"/>
        </w:trPr>
        <w:tc>
          <w:tcPr>
            <w:tcW w:w="3119" w:type="dxa"/>
            <w:tcBorders>
              <w:top w:val="single" w:sz="4" w:space="0" w:color="000000"/>
              <w:left w:val="single" w:sz="4" w:space="0" w:color="000000"/>
              <w:bottom w:val="single" w:sz="4" w:space="0" w:color="000000"/>
            </w:tcBorders>
            <w:shd w:val="clear" w:color="auto" w:fill="CCFFCC"/>
          </w:tcPr>
          <w:p w:rsidR="00E0544C" w:rsidRPr="00C608F8" w:rsidRDefault="00E0544C" w:rsidP="00B31C00">
            <w:pPr>
              <w:snapToGrid w:val="0"/>
              <w:rPr>
                <w:b/>
                <w:bCs/>
              </w:rPr>
            </w:pPr>
            <w:r w:rsidRPr="00C608F8">
              <w:rPr>
                <w:b/>
                <w:bCs/>
              </w:rPr>
              <w:t>Način realizacije aktivnosti (organizacija i metode rada)</w:t>
            </w:r>
          </w:p>
          <w:p w:rsidR="00E0544C" w:rsidRPr="00C608F8" w:rsidRDefault="00E0544C" w:rsidP="00B31C00">
            <w:pPr>
              <w:rPr>
                <w:b/>
                <w:bCs/>
              </w:rPr>
            </w:pP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0544C" w:rsidRPr="00C608F8" w:rsidRDefault="00E0544C" w:rsidP="00B31C00">
            <w:pPr>
              <w:snapToGrid w:val="0"/>
            </w:pPr>
          </w:p>
          <w:p w:rsidR="00E0544C" w:rsidRPr="00C608F8" w:rsidRDefault="00E0544C" w:rsidP="00B31C00">
            <w:pPr>
              <w:snapToGrid w:val="0"/>
            </w:pPr>
            <w:r w:rsidRPr="00C608F8">
              <w:t>Radionice u kojima će se povezati sadržaji hrvatskog jezika s nastavom likovne kulture i dječjim okruženjem</w:t>
            </w:r>
          </w:p>
        </w:tc>
      </w:tr>
      <w:tr w:rsidR="00E0544C" w:rsidRPr="00C608F8" w:rsidTr="0039262B">
        <w:trPr>
          <w:trHeight w:val="561"/>
        </w:trPr>
        <w:tc>
          <w:tcPr>
            <w:tcW w:w="3119" w:type="dxa"/>
            <w:tcBorders>
              <w:top w:val="single" w:sz="4" w:space="0" w:color="000000"/>
              <w:left w:val="single" w:sz="4" w:space="0" w:color="000000"/>
              <w:bottom w:val="single" w:sz="4" w:space="0" w:color="000000"/>
            </w:tcBorders>
            <w:shd w:val="clear" w:color="auto" w:fill="CCFFCC"/>
          </w:tcPr>
          <w:p w:rsidR="00E0544C" w:rsidRPr="00C608F8" w:rsidRDefault="00E0544C" w:rsidP="00B31C00">
            <w:pPr>
              <w:snapToGrid w:val="0"/>
              <w:rPr>
                <w:b/>
                <w:bCs/>
              </w:rPr>
            </w:pPr>
            <w:r w:rsidRPr="00C608F8">
              <w:rPr>
                <w:b/>
                <w:bCs/>
              </w:rPr>
              <w:t>Vremenik aktivnosti</w:t>
            </w:r>
          </w:p>
          <w:p w:rsidR="00E0544C" w:rsidRPr="00C608F8" w:rsidRDefault="00E0544C" w:rsidP="00B31C00">
            <w:pPr>
              <w:rPr>
                <w:b/>
                <w:bCs/>
              </w:rPr>
            </w:pP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0544C" w:rsidRPr="00C608F8" w:rsidRDefault="00E0544C" w:rsidP="00B31C00">
            <w:pPr>
              <w:snapToGrid w:val="0"/>
            </w:pPr>
            <w:r w:rsidRPr="00C608F8">
              <w:t>Tijekom cijele školske godine</w:t>
            </w:r>
          </w:p>
        </w:tc>
      </w:tr>
      <w:tr w:rsidR="00E0544C" w:rsidRPr="00C608F8" w:rsidTr="0039262B">
        <w:trPr>
          <w:trHeight w:val="70"/>
        </w:trPr>
        <w:tc>
          <w:tcPr>
            <w:tcW w:w="3119" w:type="dxa"/>
            <w:tcBorders>
              <w:top w:val="single" w:sz="4" w:space="0" w:color="000000"/>
              <w:left w:val="single" w:sz="4" w:space="0" w:color="000000"/>
              <w:bottom w:val="single" w:sz="4" w:space="0" w:color="000000"/>
            </w:tcBorders>
            <w:shd w:val="clear" w:color="auto" w:fill="CCFFCC"/>
          </w:tcPr>
          <w:p w:rsidR="00E0544C" w:rsidRPr="00C608F8" w:rsidRDefault="00E0544C" w:rsidP="00E0544C">
            <w:pPr>
              <w:snapToGrid w:val="0"/>
              <w:rPr>
                <w:b/>
                <w:bCs/>
              </w:rPr>
            </w:pPr>
            <w:r w:rsidRPr="00C608F8">
              <w:rPr>
                <w:b/>
                <w:bCs/>
              </w:rPr>
              <w:t>Troškovnik aktivnosti</w:t>
            </w: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0544C" w:rsidRPr="00C608F8" w:rsidRDefault="00E0544C" w:rsidP="00B31C00">
            <w:pPr>
              <w:snapToGrid w:val="0"/>
            </w:pPr>
            <w:r w:rsidRPr="00C608F8">
              <w:t>Materijal za izradu slovarice</w:t>
            </w:r>
          </w:p>
        </w:tc>
      </w:tr>
      <w:tr w:rsidR="00E0544C" w:rsidRPr="00C608F8" w:rsidTr="0039262B">
        <w:trPr>
          <w:trHeight w:val="70"/>
        </w:trPr>
        <w:tc>
          <w:tcPr>
            <w:tcW w:w="3119" w:type="dxa"/>
            <w:tcBorders>
              <w:left w:val="single" w:sz="4" w:space="0" w:color="000000"/>
            </w:tcBorders>
            <w:shd w:val="clear" w:color="auto" w:fill="CCFFCC"/>
          </w:tcPr>
          <w:p w:rsidR="00E0544C" w:rsidRPr="00C608F8" w:rsidRDefault="00E0544C" w:rsidP="00B31C00">
            <w:pPr>
              <w:snapToGrid w:val="0"/>
              <w:rPr>
                <w:b/>
                <w:bCs/>
              </w:rPr>
            </w:pPr>
            <w:r w:rsidRPr="00C608F8">
              <w:rPr>
                <w:b/>
                <w:bCs/>
              </w:rPr>
              <w:t>Vrednovanje – način korištenja rezultata vrednovanja</w:t>
            </w:r>
          </w:p>
        </w:tc>
        <w:tc>
          <w:tcPr>
            <w:tcW w:w="6237" w:type="dxa"/>
            <w:gridSpan w:val="3"/>
            <w:tcBorders>
              <w:left w:val="single" w:sz="4" w:space="0" w:color="000000"/>
              <w:right w:val="single" w:sz="4" w:space="0" w:color="000000"/>
            </w:tcBorders>
            <w:shd w:val="clear" w:color="auto" w:fill="auto"/>
            <w:vAlign w:val="center"/>
          </w:tcPr>
          <w:p w:rsidR="00E0544C" w:rsidRPr="00C608F8" w:rsidRDefault="00E0544C" w:rsidP="00B31C00">
            <w:pPr>
              <w:snapToGrid w:val="0"/>
            </w:pPr>
            <w:r w:rsidRPr="00C608F8">
              <w:t>Aktivno sudjelovanje u radionicama i izrada slovarice.</w:t>
            </w:r>
          </w:p>
        </w:tc>
      </w:tr>
      <w:tr w:rsidR="00E0544C" w:rsidRPr="00C608F8" w:rsidTr="0039262B">
        <w:trPr>
          <w:trHeight w:val="114"/>
        </w:trPr>
        <w:tc>
          <w:tcPr>
            <w:tcW w:w="3119" w:type="dxa"/>
            <w:tcBorders>
              <w:left w:val="single" w:sz="4" w:space="0" w:color="000000"/>
              <w:bottom w:val="single" w:sz="4" w:space="0" w:color="000000"/>
            </w:tcBorders>
            <w:shd w:val="clear" w:color="auto" w:fill="CCFFCC"/>
          </w:tcPr>
          <w:p w:rsidR="00E0544C" w:rsidRPr="00C608F8" w:rsidRDefault="00E0544C" w:rsidP="00B31C00">
            <w:pPr>
              <w:snapToGrid w:val="0"/>
              <w:rPr>
                <w:b/>
                <w:bCs/>
              </w:rPr>
            </w:pPr>
          </w:p>
        </w:tc>
        <w:tc>
          <w:tcPr>
            <w:tcW w:w="6237" w:type="dxa"/>
            <w:gridSpan w:val="3"/>
            <w:tcBorders>
              <w:left w:val="single" w:sz="4" w:space="0" w:color="000000"/>
              <w:bottom w:val="single" w:sz="4" w:space="0" w:color="000000"/>
              <w:right w:val="single" w:sz="4" w:space="0" w:color="000000"/>
            </w:tcBorders>
            <w:shd w:val="clear" w:color="auto" w:fill="auto"/>
            <w:vAlign w:val="center"/>
          </w:tcPr>
          <w:p w:rsidR="00E0544C" w:rsidRPr="00C608F8" w:rsidRDefault="00E0544C" w:rsidP="00B31C00">
            <w:pPr>
              <w:snapToGrid w:val="0"/>
              <w:rPr>
                <w:sz w:val="28"/>
                <w:szCs w:val="28"/>
              </w:rPr>
            </w:pPr>
          </w:p>
        </w:tc>
      </w:tr>
      <w:tr w:rsidR="00AA1D77" w:rsidRPr="00C608F8" w:rsidTr="001E0538">
        <w:trPr>
          <w:trHeight w:val="567"/>
        </w:trPr>
        <w:tc>
          <w:tcPr>
            <w:tcW w:w="3119" w:type="dxa"/>
            <w:tcBorders>
              <w:top w:val="single" w:sz="4" w:space="0" w:color="000000"/>
              <w:left w:val="single" w:sz="4" w:space="0" w:color="000000"/>
              <w:bottom w:val="single" w:sz="4" w:space="0" w:color="000000"/>
              <w:right w:val="single" w:sz="4" w:space="0" w:color="auto"/>
            </w:tcBorders>
            <w:shd w:val="clear" w:color="auto" w:fill="99FF99"/>
          </w:tcPr>
          <w:p w:rsidR="00AA1D77" w:rsidRPr="00C608F8" w:rsidRDefault="00AA1D77" w:rsidP="00AA1D77">
            <w:pPr>
              <w:spacing w:before="600" w:after="600"/>
              <w:rPr>
                <w:b/>
                <w:bCs/>
                <w:sz w:val="28"/>
                <w:szCs w:val="28"/>
              </w:rPr>
            </w:pPr>
            <w:r w:rsidRPr="00C608F8">
              <w:rPr>
                <w:b/>
              </w:rPr>
              <w:t xml:space="preserve">Aktivnost, program i/ili projekt                                   </w:t>
            </w:r>
            <w:r w:rsidRPr="00C608F8">
              <w:rPr>
                <w:b/>
                <w:noProof/>
              </w:rPr>
              <w:t xml:space="preserve">      </w:t>
            </w:r>
            <w:r w:rsidRPr="00C608F8">
              <w:rPr>
                <w:b/>
                <w:bCs/>
                <w:sz w:val="32"/>
                <w:szCs w:val="32"/>
              </w:rPr>
              <w:t xml:space="preserve">            </w:t>
            </w:r>
          </w:p>
        </w:tc>
        <w:tc>
          <w:tcPr>
            <w:tcW w:w="6237" w:type="dxa"/>
            <w:gridSpan w:val="3"/>
            <w:tcBorders>
              <w:top w:val="single" w:sz="4" w:space="0" w:color="000000"/>
              <w:left w:val="single" w:sz="4" w:space="0" w:color="auto"/>
              <w:bottom w:val="single" w:sz="4" w:space="0" w:color="000000"/>
              <w:right w:val="single" w:sz="4" w:space="0" w:color="000000"/>
            </w:tcBorders>
            <w:shd w:val="clear" w:color="auto" w:fill="FFFFFF"/>
          </w:tcPr>
          <w:p w:rsidR="00AA1D77" w:rsidRPr="00C608F8" w:rsidRDefault="00875DBC" w:rsidP="00E0544C">
            <w:pPr>
              <w:spacing w:before="600" w:after="600"/>
              <w:rPr>
                <w:b/>
                <w:bCs/>
                <w:sz w:val="28"/>
                <w:szCs w:val="28"/>
              </w:rPr>
            </w:pPr>
            <w:r w:rsidRPr="00C608F8">
              <w:rPr>
                <w:noProof/>
                <w:lang w:eastAsia="hr-HR"/>
              </w:rPr>
              <w:drawing>
                <wp:anchor distT="0" distB="0" distL="114300" distR="114300" simplePos="0" relativeHeight="251686400" behindDoc="0" locked="0" layoutInCell="1" allowOverlap="1">
                  <wp:simplePos x="0" y="0"/>
                  <wp:positionH relativeFrom="column">
                    <wp:posOffset>2346325</wp:posOffset>
                  </wp:positionH>
                  <wp:positionV relativeFrom="paragraph">
                    <wp:posOffset>71755</wp:posOffset>
                  </wp:positionV>
                  <wp:extent cx="1270635" cy="835025"/>
                  <wp:effectExtent l="0" t="0" r="0" b="0"/>
                  <wp:wrapNone/>
                  <wp:docPr id="435" name="Slika 435" descr="http://www.ashland.k12.ky.us/userfiles/204/14226215-two-kids-reading-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www.ashland.k12.ky.us/userfiles/204/14226215-two-kids-reading-books.jpg"/>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127063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D77" w:rsidRPr="00C608F8">
              <w:rPr>
                <w:b/>
                <w:bCs/>
                <w:sz w:val="28"/>
                <w:szCs w:val="28"/>
              </w:rPr>
              <w:t xml:space="preserve">        VRIJEME ZA PRIČU</w:t>
            </w:r>
          </w:p>
        </w:tc>
      </w:tr>
      <w:tr w:rsidR="00E0544C" w:rsidRPr="00C608F8" w:rsidTr="0039262B">
        <w:trPr>
          <w:trHeight w:val="552"/>
        </w:trPr>
        <w:tc>
          <w:tcPr>
            <w:tcW w:w="3119" w:type="dxa"/>
            <w:tcBorders>
              <w:top w:val="single" w:sz="4" w:space="0" w:color="000000"/>
              <w:left w:val="single" w:sz="4" w:space="0" w:color="000000"/>
              <w:bottom w:val="single" w:sz="4" w:space="0" w:color="000000"/>
              <w:right w:val="single" w:sz="4" w:space="0" w:color="auto"/>
            </w:tcBorders>
            <w:shd w:val="clear" w:color="auto" w:fill="CCFFCC"/>
          </w:tcPr>
          <w:p w:rsidR="00E0544C" w:rsidRPr="00C608F8" w:rsidRDefault="00E0544C" w:rsidP="00FA3EE5">
            <w:pPr>
              <w:snapToGrid w:val="0"/>
              <w:rPr>
                <w:b/>
                <w:bCs/>
              </w:rPr>
            </w:pPr>
            <w:r w:rsidRPr="00C608F8">
              <w:rPr>
                <w:b/>
                <w:bCs/>
              </w:rPr>
              <w:lastRenderedPageBreak/>
              <w:t>Nositelji aktivnosti</w:t>
            </w:r>
          </w:p>
        </w:tc>
        <w:tc>
          <w:tcPr>
            <w:tcW w:w="623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E0544C" w:rsidRPr="00C608F8" w:rsidRDefault="00E0544C" w:rsidP="00B31C00">
            <w:pPr>
              <w:snapToGrid w:val="0"/>
            </w:pPr>
            <w:r w:rsidRPr="00C608F8">
              <w:t>1.a i 1.b</w:t>
            </w:r>
          </w:p>
        </w:tc>
      </w:tr>
      <w:tr w:rsidR="00E0544C" w:rsidRPr="00C608F8" w:rsidTr="0039262B">
        <w:trPr>
          <w:trHeight w:val="450"/>
        </w:trPr>
        <w:tc>
          <w:tcPr>
            <w:tcW w:w="3119" w:type="dxa"/>
            <w:tcBorders>
              <w:top w:val="single" w:sz="4" w:space="0" w:color="000000"/>
              <w:left w:val="single" w:sz="4" w:space="0" w:color="000000"/>
              <w:bottom w:val="single" w:sz="4" w:space="0" w:color="000000"/>
            </w:tcBorders>
            <w:shd w:val="clear" w:color="auto" w:fill="CCFFCC"/>
          </w:tcPr>
          <w:p w:rsidR="00E0544C" w:rsidRPr="00C608F8" w:rsidRDefault="00E0544C" w:rsidP="00E0544C">
            <w:pPr>
              <w:snapToGrid w:val="0"/>
              <w:rPr>
                <w:b/>
                <w:bCs/>
              </w:rPr>
            </w:pPr>
            <w:r w:rsidRPr="00C608F8">
              <w:rPr>
                <w:b/>
                <w:bCs/>
              </w:rPr>
              <w:t>Ciljevi aktivnosti</w:t>
            </w: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0544C" w:rsidRPr="00C608F8" w:rsidRDefault="00E0544C" w:rsidP="00E0544C">
            <w:pPr>
              <w:tabs>
                <w:tab w:val="left" w:pos="2500"/>
              </w:tabs>
            </w:pPr>
            <w:r w:rsidRPr="00C608F8">
              <w:t xml:space="preserve">Razvijati interes za čitanje </w:t>
            </w:r>
          </w:p>
        </w:tc>
      </w:tr>
      <w:tr w:rsidR="00E0544C" w:rsidRPr="00C608F8" w:rsidTr="0039262B">
        <w:trPr>
          <w:trHeight w:val="420"/>
        </w:trPr>
        <w:tc>
          <w:tcPr>
            <w:tcW w:w="3119" w:type="dxa"/>
            <w:tcBorders>
              <w:top w:val="single" w:sz="4" w:space="0" w:color="000000"/>
              <w:left w:val="single" w:sz="4" w:space="0" w:color="000000"/>
              <w:bottom w:val="single" w:sz="4" w:space="0" w:color="000000"/>
            </w:tcBorders>
            <w:shd w:val="clear" w:color="auto" w:fill="CCFFCC"/>
          </w:tcPr>
          <w:p w:rsidR="00E0544C" w:rsidRPr="00C608F8" w:rsidRDefault="00E0544C" w:rsidP="00FA3EE5">
            <w:pPr>
              <w:snapToGrid w:val="0"/>
              <w:rPr>
                <w:b/>
                <w:bCs/>
              </w:rPr>
            </w:pPr>
            <w:r w:rsidRPr="00C608F8">
              <w:rPr>
                <w:b/>
                <w:bCs/>
              </w:rPr>
              <w:t>Namjena aktivnosti (sadržaj)</w:t>
            </w: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0544C" w:rsidRPr="00C608F8" w:rsidRDefault="00E0544C" w:rsidP="00F06810">
            <w:pPr>
              <w:autoSpaceDE w:val="0"/>
              <w:autoSpaceDN w:val="0"/>
              <w:adjustRightInd w:val="0"/>
            </w:pPr>
            <w:r w:rsidRPr="00C608F8">
              <w:t>Razvijanjem čitateljskih navika razvijati govorno i pisano izražavanje, obogaćivanje rječnika, usvajanje novih znanja i etičkih normi</w:t>
            </w:r>
          </w:p>
        </w:tc>
      </w:tr>
      <w:tr w:rsidR="00E0544C" w:rsidRPr="00C608F8" w:rsidTr="0039262B">
        <w:trPr>
          <w:trHeight w:val="405"/>
        </w:trPr>
        <w:tc>
          <w:tcPr>
            <w:tcW w:w="3119" w:type="dxa"/>
            <w:tcBorders>
              <w:top w:val="single" w:sz="4" w:space="0" w:color="000000"/>
              <w:left w:val="single" w:sz="4" w:space="0" w:color="000000"/>
              <w:bottom w:val="single" w:sz="4" w:space="0" w:color="000000"/>
            </w:tcBorders>
            <w:shd w:val="clear" w:color="auto" w:fill="CCFFCC"/>
          </w:tcPr>
          <w:p w:rsidR="00E0544C" w:rsidRPr="00C608F8" w:rsidRDefault="00E0544C" w:rsidP="00FA3EE5">
            <w:pPr>
              <w:snapToGrid w:val="0"/>
              <w:rPr>
                <w:b/>
                <w:bCs/>
              </w:rPr>
            </w:pPr>
            <w:r w:rsidRPr="00C608F8">
              <w:rPr>
                <w:b/>
                <w:bCs/>
              </w:rPr>
              <w:t>Način realizacije aktivnosti (organizacija i metode rada)</w:t>
            </w:r>
          </w:p>
          <w:p w:rsidR="00E0544C" w:rsidRPr="00C608F8" w:rsidRDefault="00E0544C" w:rsidP="00FA3EE5">
            <w:pPr>
              <w:rPr>
                <w:b/>
                <w:bCs/>
              </w:rPr>
            </w:pP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0544C" w:rsidRPr="00C608F8" w:rsidRDefault="00E0544C" w:rsidP="00B31C00">
            <w:pPr>
              <w:snapToGrid w:val="0"/>
            </w:pPr>
            <w:r w:rsidRPr="00C608F8">
              <w:t xml:space="preserve">Integrirani pristup – čitanje primjerenih književnih djela, likovno i scensko izražavanje. </w:t>
            </w:r>
          </w:p>
          <w:p w:rsidR="00E0544C" w:rsidRPr="00C608F8" w:rsidRDefault="00E0544C" w:rsidP="00B31C00">
            <w:pPr>
              <w:snapToGrid w:val="0"/>
            </w:pPr>
            <w:r w:rsidRPr="00C608F8">
              <w:t xml:space="preserve">Radionice u kojima će se plesom, pjesmom, glumom i slikanjem interpretirati  primjereno književno djelo. </w:t>
            </w:r>
          </w:p>
        </w:tc>
      </w:tr>
      <w:tr w:rsidR="00E0544C" w:rsidRPr="00C608F8" w:rsidTr="0039262B">
        <w:trPr>
          <w:trHeight w:val="561"/>
        </w:trPr>
        <w:tc>
          <w:tcPr>
            <w:tcW w:w="3119" w:type="dxa"/>
            <w:tcBorders>
              <w:top w:val="single" w:sz="4" w:space="0" w:color="000000"/>
              <w:left w:val="single" w:sz="4" w:space="0" w:color="000000"/>
              <w:bottom w:val="single" w:sz="4" w:space="0" w:color="000000"/>
            </w:tcBorders>
            <w:shd w:val="clear" w:color="auto" w:fill="CCFFCC"/>
          </w:tcPr>
          <w:p w:rsidR="00E0544C" w:rsidRPr="00C608F8" w:rsidRDefault="00E0544C" w:rsidP="00F06810">
            <w:pPr>
              <w:snapToGrid w:val="0"/>
              <w:rPr>
                <w:b/>
                <w:bCs/>
              </w:rPr>
            </w:pPr>
            <w:r w:rsidRPr="00C608F8">
              <w:rPr>
                <w:b/>
                <w:bCs/>
              </w:rPr>
              <w:t>Vremenik aktivnosti</w:t>
            </w: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0544C" w:rsidRPr="00C608F8" w:rsidRDefault="00E0544C" w:rsidP="00B31C00">
            <w:pPr>
              <w:snapToGrid w:val="0"/>
            </w:pPr>
            <w:r w:rsidRPr="00C608F8">
              <w:t>Tijekom cijele školske godine</w:t>
            </w:r>
          </w:p>
        </w:tc>
      </w:tr>
      <w:tr w:rsidR="00E0544C" w:rsidRPr="00C608F8" w:rsidTr="0039262B">
        <w:trPr>
          <w:trHeight w:val="70"/>
        </w:trPr>
        <w:tc>
          <w:tcPr>
            <w:tcW w:w="3119" w:type="dxa"/>
            <w:tcBorders>
              <w:top w:val="single" w:sz="4" w:space="0" w:color="000000"/>
              <w:left w:val="single" w:sz="4" w:space="0" w:color="000000"/>
              <w:bottom w:val="single" w:sz="4" w:space="0" w:color="000000"/>
            </w:tcBorders>
            <w:shd w:val="clear" w:color="auto" w:fill="CCFFCC"/>
          </w:tcPr>
          <w:p w:rsidR="00E0544C" w:rsidRPr="00C608F8" w:rsidRDefault="00E0544C" w:rsidP="00F06810">
            <w:pPr>
              <w:snapToGrid w:val="0"/>
              <w:rPr>
                <w:b/>
                <w:bCs/>
              </w:rPr>
            </w:pPr>
            <w:r w:rsidRPr="00C608F8">
              <w:rPr>
                <w:b/>
                <w:bCs/>
              </w:rPr>
              <w:t>Troškovnik aktivnosti</w:t>
            </w: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0544C" w:rsidRPr="00C608F8" w:rsidRDefault="00E0544C" w:rsidP="00B31C00">
            <w:pPr>
              <w:snapToGrid w:val="0"/>
            </w:pPr>
            <w:r w:rsidRPr="00C608F8">
              <w:t xml:space="preserve">Materijal za izradu kostima, lutaka i likovnih radova </w:t>
            </w:r>
          </w:p>
          <w:p w:rsidR="00E0544C" w:rsidRPr="00C608F8" w:rsidRDefault="00E0544C" w:rsidP="00B31C00">
            <w:pPr>
              <w:snapToGrid w:val="0"/>
            </w:pPr>
            <w:r w:rsidRPr="00C608F8">
              <w:t>Trošak radionice u Knjiguljici ( oko 30 kn )</w:t>
            </w:r>
          </w:p>
        </w:tc>
      </w:tr>
      <w:tr w:rsidR="00E0544C" w:rsidRPr="00C608F8" w:rsidTr="0039262B">
        <w:trPr>
          <w:trHeight w:val="70"/>
        </w:trPr>
        <w:tc>
          <w:tcPr>
            <w:tcW w:w="3119" w:type="dxa"/>
            <w:tcBorders>
              <w:left w:val="single" w:sz="4" w:space="0" w:color="000000"/>
              <w:bottom w:val="single" w:sz="4" w:space="0" w:color="000000"/>
              <w:right w:val="single" w:sz="4" w:space="0" w:color="auto"/>
            </w:tcBorders>
            <w:shd w:val="clear" w:color="auto" w:fill="CCFFCC"/>
          </w:tcPr>
          <w:p w:rsidR="00E0544C" w:rsidRPr="00C608F8" w:rsidRDefault="00E0544C" w:rsidP="00FA3EE5">
            <w:pPr>
              <w:snapToGrid w:val="0"/>
              <w:rPr>
                <w:b/>
                <w:bCs/>
              </w:rPr>
            </w:pPr>
            <w:r w:rsidRPr="00C608F8">
              <w:rPr>
                <w:b/>
                <w:bCs/>
              </w:rPr>
              <w:t>Vrednovanje – način korištenja rezultata vrednovanja</w:t>
            </w:r>
          </w:p>
        </w:tc>
        <w:tc>
          <w:tcPr>
            <w:tcW w:w="6237" w:type="dxa"/>
            <w:gridSpan w:val="3"/>
            <w:tcBorders>
              <w:left w:val="single" w:sz="4" w:space="0" w:color="auto"/>
              <w:bottom w:val="single" w:sz="4" w:space="0" w:color="000000"/>
              <w:right w:val="single" w:sz="4" w:space="0" w:color="000000"/>
            </w:tcBorders>
            <w:shd w:val="clear" w:color="auto" w:fill="auto"/>
            <w:vAlign w:val="center"/>
          </w:tcPr>
          <w:p w:rsidR="00E0544C" w:rsidRPr="00C608F8" w:rsidRDefault="00E0544C" w:rsidP="00B31C00">
            <w:pPr>
              <w:snapToGrid w:val="0"/>
            </w:pPr>
            <w:r w:rsidRPr="00C608F8">
              <w:t>Praćenje aktivnosti učenika i vrednovanje za aktivno sudjelovanje u radionicama.</w:t>
            </w:r>
          </w:p>
        </w:tc>
      </w:tr>
      <w:tr w:rsidR="004C2FD0"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9"/>
        </w:trPr>
        <w:tc>
          <w:tcPr>
            <w:tcW w:w="3119" w:type="dxa"/>
            <w:shd w:val="clear" w:color="auto" w:fill="99FF99"/>
            <w:vAlign w:val="center"/>
          </w:tcPr>
          <w:p w:rsidR="004C2FD0" w:rsidRPr="00C608F8" w:rsidRDefault="004C2FD0" w:rsidP="004C2FD0">
            <w:pPr>
              <w:spacing w:line="360" w:lineRule="auto"/>
              <w:ind w:left="-2" w:right="30"/>
              <w:rPr>
                <w:b/>
              </w:rPr>
            </w:pPr>
            <w:r w:rsidRPr="00C608F8">
              <w:rPr>
                <w:b/>
              </w:rPr>
              <w:t>Aktivnost, program i/ili projekt</w:t>
            </w:r>
          </w:p>
          <w:p w:rsidR="004C2FD0" w:rsidRPr="00C608F8" w:rsidRDefault="004C2FD0" w:rsidP="00DB2746">
            <w:pPr>
              <w:spacing w:line="360" w:lineRule="auto"/>
              <w:jc w:val="center"/>
              <w:rPr>
                <w:b/>
                <w:sz w:val="28"/>
                <w:szCs w:val="28"/>
              </w:rPr>
            </w:pPr>
          </w:p>
          <w:p w:rsidR="004C2FD0" w:rsidRPr="00C608F8" w:rsidRDefault="004C2FD0" w:rsidP="004C2FD0">
            <w:pPr>
              <w:spacing w:line="360" w:lineRule="auto"/>
              <w:rPr>
                <w:b/>
                <w:sz w:val="28"/>
                <w:szCs w:val="28"/>
              </w:rPr>
            </w:pPr>
            <w:r w:rsidRPr="00C608F8">
              <w:rPr>
                <w:b/>
                <w:sz w:val="28"/>
                <w:szCs w:val="28"/>
              </w:rPr>
              <w:t xml:space="preserve">                     </w:t>
            </w:r>
          </w:p>
        </w:tc>
        <w:tc>
          <w:tcPr>
            <w:tcW w:w="2692" w:type="dxa"/>
            <w:shd w:val="clear" w:color="auto" w:fill="FFFFFF"/>
            <w:vAlign w:val="center"/>
          </w:tcPr>
          <w:p w:rsidR="004C2FD0" w:rsidRPr="00C608F8" w:rsidRDefault="00875DBC" w:rsidP="004C2FD0">
            <w:pPr>
              <w:spacing w:before="120" w:line="360" w:lineRule="auto"/>
              <w:rPr>
                <w:b/>
                <w:sz w:val="28"/>
                <w:szCs w:val="28"/>
              </w:rPr>
            </w:pPr>
            <w:r w:rsidRPr="00C608F8">
              <w:rPr>
                <w:noProof/>
                <w:lang w:eastAsia="hr-HR"/>
              </w:rPr>
              <w:drawing>
                <wp:anchor distT="0" distB="0" distL="114300" distR="114300" simplePos="0" relativeHeight="251658752" behindDoc="0" locked="0" layoutInCell="1" allowOverlap="1">
                  <wp:simplePos x="0" y="0"/>
                  <wp:positionH relativeFrom="margin">
                    <wp:posOffset>208280</wp:posOffset>
                  </wp:positionH>
                  <wp:positionV relativeFrom="margin">
                    <wp:posOffset>391160</wp:posOffset>
                  </wp:positionV>
                  <wp:extent cx="1192530" cy="671195"/>
                  <wp:effectExtent l="0" t="0" r="0" b="0"/>
                  <wp:wrapSquare wrapText="bothSides"/>
                  <wp:docPr id="403" name="Slika 403" descr="Slikovni rezultat za zanim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Slikovni rezultat za zanimanja"/>
                          <pic:cNvPicPr>
                            <a:picLocks noChangeAspect="1" noChangeArrowheads="1"/>
                          </pic:cNvPicPr>
                        </pic:nvPicPr>
                        <pic:blipFill>
                          <a:blip r:embed="rId109" r:link="rId110" cstate="print">
                            <a:extLst>
                              <a:ext uri="{28A0092B-C50C-407E-A947-70E740481C1C}">
                                <a14:useLocalDpi xmlns:a14="http://schemas.microsoft.com/office/drawing/2010/main" val="0"/>
                              </a:ext>
                            </a:extLst>
                          </a:blip>
                          <a:srcRect/>
                          <a:stretch>
                            <a:fillRect/>
                          </a:stretch>
                        </pic:blipFill>
                        <pic:spPr bwMode="auto">
                          <a:xfrm>
                            <a:off x="0" y="0"/>
                            <a:ext cx="1192530"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C2FD0" w:rsidRPr="00C608F8">
              <w:rPr>
                <w:b/>
                <w:sz w:val="28"/>
                <w:szCs w:val="28"/>
              </w:rPr>
              <w:t xml:space="preserve">   Zanimanja ljudi</w:t>
            </w:r>
          </w:p>
        </w:tc>
        <w:tc>
          <w:tcPr>
            <w:tcW w:w="3545" w:type="dxa"/>
            <w:gridSpan w:val="2"/>
            <w:shd w:val="clear" w:color="auto" w:fill="FFFFFF"/>
            <w:vAlign w:val="center"/>
          </w:tcPr>
          <w:p w:rsidR="004C2FD0" w:rsidRPr="00C608F8" w:rsidRDefault="00875DBC" w:rsidP="004C2FD0">
            <w:pPr>
              <w:spacing w:before="240" w:line="360" w:lineRule="auto"/>
              <w:rPr>
                <w:b/>
                <w:sz w:val="28"/>
                <w:szCs w:val="28"/>
              </w:rPr>
            </w:pPr>
            <w:r w:rsidRPr="00C608F8">
              <w:rPr>
                <w:noProof/>
                <w:lang w:eastAsia="hr-HR"/>
              </w:rPr>
              <w:drawing>
                <wp:anchor distT="0" distB="0" distL="114300" distR="114300" simplePos="0" relativeHeight="251659776" behindDoc="0" locked="0" layoutInCell="1" allowOverlap="1">
                  <wp:simplePos x="0" y="0"/>
                  <wp:positionH relativeFrom="margin">
                    <wp:posOffset>1021715</wp:posOffset>
                  </wp:positionH>
                  <wp:positionV relativeFrom="margin">
                    <wp:posOffset>102235</wp:posOffset>
                  </wp:positionV>
                  <wp:extent cx="982980" cy="785495"/>
                  <wp:effectExtent l="0" t="0" r="0" b="0"/>
                  <wp:wrapSquare wrapText="bothSides"/>
                  <wp:docPr id="404" name="Slika 404" descr="Slikovni rezultat za birthday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likovni rezultat za birthday celebration"/>
                          <pic:cNvPicPr>
                            <a:picLocks noChangeAspect="1" noChangeArrowheads="1"/>
                          </pic:cNvPicPr>
                        </pic:nvPicPr>
                        <pic:blipFill>
                          <a:blip r:embed="rId111" r:link="rId112" cstate="print">
                            <a:extLst>
                              <a:ext uri="{28A0092B-C50C-407E-A947-70E740481C1C}">
                                <a14:useLocalDpi xmlns:a14="http://schemas.microsoft.com/office/drawing/2010/main" val="0"/>
                              </a:ext>
                            </a:extLst>
                          </a:blip>
                          <a:srcRect/>
                          <a:stretch>
                            <a:fillRect/>
                          </a:stretch>
                        </pic:blipFill>
                        <pic:spPr bwMode="auto">
                          <a:xfrm>
                            <a:off x="0" y="0"/>
                            <a:ext cx="982980"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4C2FD0" w:rsidRPr="00C608F8">
              <w:rPr>
                <w:b/>
                <w:sz w:val="28"/>
                <w:szCs w:val="28"/>
              </w:rPr>
              <w:t>Slavimo naše rođendane</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9"/>
        </w:trPr>
        <w:tc>
          <w:tcPr>
            <w:tcW w:w="3119" w:type="dxa"/>
            <w:shd w:val="clear" w:color="auto" w:fill="CCFFCC"/>
          </w:tcPr>
          <w:p w:rsidR="00E0544C" w:rsidRPr="00C608F8" w:rsidRDefault="00E0544C" w:rsidP="00D11278">
            <w:pPr>
              <w:spacing w:line="360" w:lineRule="auto"/>
              <w:rPr>
                <w:b/>
              </w:rPr>
            </w:pPr>
            <w:r w:rsidRPr="00C608F8">
              <w:rPr>
                <w:b/>
              </w:rPr>
              <w:t>Nositelji aktivnosti</w:t>
            </w:r>
          </w:p>
        </w:tc>
        <w:tc>
          <w:tcPr>
            <w:tcW w:w="2692" w:type="dxa"/>
          </w:tcPr>
          <w:p w:rsidR="00E0544C" w:rsidRPr="00C608F8" w:rsidRDefault="00E0544C" w:rsidP="00DB2746">
            <w:r w:rsidRPr="00C608F8">
              <w:t>Gordana Krstulić</w:t>
            </w:r>
          </w:p>
          <w:p w:rsidR="00E0544C" w:rsidRPr="00C608F8" w:rsidRDefault="00E0544C" w:rsidP="00DB2746">
            <w:r w:rsidRPr="00C608F8">
              <w:t>Sanda Halovanić Bonetić</w:t>
            </w:r>
          </w:p>
        </w:tc>
        <w:tc>
          <w:tcPr>
            <w:tcW w:w="3545" w:type="dxa"/>
            <w:gridSpan w:val="2"/>
          </w:tcPr>
          <w:p w:rsidR="00E0544C" w:rsidRPr="00C608F8" w:rsidRDefault="00E0544C" w:rsidP="00DB2746">
            <w:r w:rsidRPr="00C608F8">
              <w:t>Gordana Krstulić</w:t>
            </w:r>
          </w:p>
          <w:p w:rsidR="00E0544C" w:rsidRPr="00C608F8" w:rsidRDefault="00E0544C" w:rsidP="00DB2746">
            <w:r w:rsidRPr="00C608F8">
              <w:t>Sanda Halovanić Bonetić</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3119" w:type="dxa"/>
            <w:shd w:val="clear" w:color="auto" w:fill="CCFFCC"/>
          </w:tcPr>
          <w:p w:rsidR="00E0544C" w:rsidRPr="00C608F8" w:rsidRDefault="00E0544C" w:rsidP="00D11278">
            <w:pPr>
              <w:rPr>
                <w:b/>
              </w:rPr>
            </w:pPr>
            <w:r w:rsidRPr="00C608F8">
              <w:rPr>
                <w:b/>
              </w:rPr>
              <w:t>Ciljevi aktivnosti</w:t>
            </w:r>
          </w:p>
          <w:p w:rsidR="00E0544C" w:rsidRPr="00C608F8" w:rsidRDefault="00E0544C" w:rsidP="00D11278">
            <w:pPr>
              <w:rPr>
                <w:b/>
              </w:rPr>
            </w:pPr>
          </w:p>
        </w:tc>
        <w:tc>
          <w:tcPr>
            <w:tcW w:w="2692" w:type="dxa"/>
            <w:vAlign w:val="center"/>
          </w:tcPr>
          <w:p w:rsidR="00E0544C" w:rsidRPr="00C608F8" w:rsidRDefault="00E0544C" w:rsidP="00E37FDD">
            <w:pPr>
              <w:pStyle w:val="Tijeloteksta"/>
              <w:rPr>
                <w:rFonts w:ascii="Times New Roman" w:hAnsi="Times New Roman"/>
                <w:color w:val="auto"/>
                <w:sz w:val="24"/>
                <w:szCs w:val="24"/>
              </w:rPr>
            </w:pPr>
            <w:r w:rsidRPr="00C608F8">
              <w:rPr>
                <w:rFonts w:ascii="Times New Roman" w:hAnsi="Times New Roman"/>
                <w:color w:val="auto"/>
                <w:sz w:val="24"/>
                <w:szCs w:val="24"/>
              </w:rPr>
              <w:t>Upoznati različita zanimanja ljudi te shvatiti podjelu poslova i njihovu međusobnu povezanost</w:t>
            </w:r>
          </w:p>
        </w:tc>
        <w:tc>
          <w:tcPr>
            <w:tcW w:w="3545" w:type="dxa"/>
            <w:gridSpan w:val="2"/>
            <w:vAlign w:val="center"/>
          </w:tcPr>
          <w:p w:rsidR="00E0544C" w:rsidRPr="00C608F8" w:rsidRDefault="00E0544C" w:rsidP="00DB2746">
            <w:pPr>
              <w:pStyle w:val="Tijeloteksta"/>
              <w:rPr>
                <w:rFonts w:ascii="Times New Roman" w:hAnsi="Times New Roman"/>
                <w:bCs/>
                <w:color w:val="auto"/>
                <w:sz w:val="24"/>
                <w:szCs w:val="24"/>
              </w:rPr>
            </w:pPr>
            <w:r w:rsidRPr="00C608F8">
              <w:rPr>
                <w:rFonts w:ascii="Times New Roman" w:hAnsi="Times New Roman"/>
                <w:bCs/>
                <w:color w:val="auto"/>
                <w:sz w:val="24"/>
                <w:szCs w:val="24"/>
              </w:rPr>
              <w:t>Razvijati sposobnost snalaženja u vremenu</w:t>
            </w:r>
          </w:p>
          <w:p w:rsidR="00E0544C" w:rsidRPr="00C608F8" w:rsidRDefault="00E0544C" w:rsidP="00DB2746">
            <w:pPr>
              <w:pStyle w:val="Tijeloteksta"/>
              <w:rPr>
                <w:rFonts w:ascii="Times New Roman" w:hAnsi="Times New Roman"/>
                <w:bCs/>
                <w:color w:val="auto"/>
                <w:sz w:val="24"/>
                <w:szCs w:val="24"/>
              </w:rPr>
            </w:pPr>
            <w:r w:rsidRPr="00C608F8">
              <w:rPr>
                <w:rFonts w:ascii="Times New Roman" w:hAnsi="Times New Roman"/>
                <w:bCs/>
                <w:color w:val="auto"/>
                <w:sz w:val="24"/>
                <w:szCs w:val="24"/>
              </w:rPr>
              <w:t>Stjecati praktična znanja</w:t>
            </w:r>
          </w:p>
          <w:p w:rsidR="00E0544C" w:rsidRPr="00C608F8" w:rsidRDefault="00E0544C" w:rsidP="00E37FDD">
            <w:pPr>
              <w:pStyle w:val="Tijeloteksta"/>
              <w:rPr>
                <w:rFonts w:ascii="Times New Roman" w:hAnsi="Times New Roman"/>
                <w:bCs/>
                <w:color w:val="auto"/>
                <w:sz w:val="24"/>
                <w:szCs w:val="24"/>
              </w:rPr>
            </w:pPr>
            <w:r w:rsidRPr="00C608F8">
              <w:rPr>
                <w:rFonts w:ascii="Times New Roman" w:hAnsi="Times New Roman"/>
                <w:bCs/>
                <w:color w:val="auto"/>
                <w:sz w:val="24"/>
                <w:szCs w:val="24"/>
              </w:rPr>
              <w:t>Razvijati kreativnost</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19" w:type="dxa"/>
            <w:shd w:val="clear" w:color="auto" w:fill="CCFFCC"/>
          </w:tcPr>
          <w:p w:rsidR="00E0544C" w:rsidRPr="00C608F8" w:rsidRDefault="00E0544C" w:rsidP="00D11278">
            <w:pPr>
              <w:rPr>
                <w:b/>
              </w:rPr>
            </w:pPr>
            <w:r w:rsidRPr="00C608F8">
              <w:rPr>
                <w:b/>
              </w:rPr>
              <w:t>Namjena aktivnosti (sadržaj)</w:t>
            </w:r>
          </w:p>
          <w:p w:rsidR="00E0544C" w:rsidRPr="00C608F8" w:rsidRDefault="00E0544C" w:rsidP="00D11278">
            <w:pPr>
              <w:rPr>
                <w:b/>
              </w:rPr>
            </w:pPr>
          </w:p>
        </w:tc>
        <w:tc>
          <w:tcPr>
            <w:tcW w:w="2692" w:type="dxa"/>
            <w:vAlign w:val="center"/>
          </w:tcPr>
          <w:p w:rsidR="00E0544C" w:rsidRPr="00C608F8" w:rsidRDefault="00E0544C" w:rsidP="00DB2746">
            <w:pPr>
              <w:rPr>
                <w:rStyle w:val="Istaknuto"/>
                <w:i w:val="0"/>
              </w:rPr>
            </w:pPr>
            <w:r w:rsidRPr="00C608F8">
              <w:rPr>
                <w:rStyle w:val="Istaknuto"/>
                <w:i w:val="0"/>
              </w:rPr>
              <w:t xml:space="preserve">Naučiti da su ljudi zaposleni u različitim zanimanjima i da za to dobivaju novčanu naknadu </w:t>
            </w:r>
          </w:p>
          <w:p w:rsidR="00E0544C" w:rsidRPr="00C608F8" w:rsidRDefault="00E0544C" w:rsidP="00DB2746">
            <w:pPr>
              <w:rPr>
                <w:rStyle w:val="Istaknuto"/>
                <w:i w:val="0"/>
              </w:rPr>
            </w:pPr>
            <w:r w:rsidRPr="00C608F8">
              <w:rPr>
                <w:rStyle w:val="Istaknuto"/>
                <w:i w:val="0"/>
              </w:rPr>
              <w:t>Naučiti da su sva zanimanja važna i jednako vrijedna</w:t>
            </w:r>
          </w:p>
          <w:p w:rsidR="00E0544C" w:rsidRPr="00C608F8" w:rsidRDefault="00E0544C" w:rsidP="00DB2746">
            <w:r w:rsidRPr="00C608F8">
              <w:t>Saznati kako ljudi stječu zanimanja</w:t>
            </w:r>
          </w:p>
        </w:tc>
        <w:tc>
          <w:tcPr>
            <w:tcW w:w="3545" w:type="dxa"/>
            <w:gridSpan w:val="2"/>
            <w:vAlign w:val="center"/>
          </w:tcPr>
          <w:p w:rsidR="00E0544C" w:rsidRPr="00C608F8" w:rsidRDefault="00E0544C" w:rsidP="00DB2746">
            <w:pPr>
              <w:rPr>
                <w:rStyle w:val="ft"/>
              </w:rPr>
            </w:pPr>
            <w:r w:rsidRPr="00C608F8">
              <w:rPr>
                <w:rStyle w:val="ft"/>
              </w:rPr>
              <w:t>Naučiti imenovati mjesece u godini i utvrditi njihov redoslijed</w:t>
            </w:r>
          </w:p>
          <w:p w:rsidR="00E0544C" w:rsidRPr="00C608F8" w:rsidRDefault="00E0544C" w:rsidP="00DB2746">
            <w:r w:rsidRPr="00C608F8">
              <w:rPr>
                <w:bCs/>
              </w:rPr>
              <w:t>Razvijati pravilan odnos prema ljudima i događajima</w:t>
            </w:r>
          </w:p>
          <w:p w:rsidR="00E0544C" w:rsidRPr="00C608F8" w:rsidRDefault="00E0544C" w:rsidP="00DB2746">
            <w:pPr>
              <w:ind w:left="720"/>
            </w:pP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19" w:type="dxa"/>
            <w:shd w:val="clear" w:color="auto" w:fill="CCFFCC"/>
          </w:tcPr>
          <w:p w:rsidR="00E0544C" w:rsidRPr="00C608F8" w:rsidRDefault="00E0544C" w:rsidP="00D11278">
            <w:pPr>
              <w:rPr>
                <w:b/>
              </w:rPr>
            </w:pPr>
            <w:r w:rsidRPr="00C608F8">
              <w:rPr>
                <w:b/>
              </w:rPr>
              <w:t>Način realizacije aktivnosti (organizacija i metode rada)</w:t>
            </w:r>
          </w:p>
          <w:p w:rsidR="00E0544C" w:rsidRPr="00C608F8" w:rsidRDefault="00E0544C" w:rsidP="00D11278">
            <w:pPr>
              <w:rPr>
                <w:b/>
              </w:rPr>
            </w:pPr>
          </w:p>
        </w:tc>
        <w:tc>
          <w:tcPr>
            <w:tcW w:w="2692" w:type="dxa"/>
            <w:vAlign w:val="center"/>
          </w:tcPr>
          <w:p w:rsidR="00E0544C" w:rsidRPr="00C608F8" w:rsidRDefault="00E0544C" w:rsidP="00DB2746">
            <w:r w:rsidRPr="00C608F8">
              <w:t xml:space="preserve">Proučiti zanimanja ljudi provođenjem različitih aktivnosti: planiranjem, istraživanjem i čitanjem (knjiga, enciklopedija, časopisa, interneta...); </w:t>
            </w:r>
            <w:r w:rsidRPr="00C608F8">
              <w:lastRenderedPageBreak/>
              <w:t>razgovorom, provođenjem intervjua (s odgovarajućim osobama); posjetom različitim ustanovama  (kulturnim ili zdravstvenim, pošti, ljekarni...), raspravom te primanjem gosta (roditelja, baka ili djedova) koji će predstaviti svoje zanimanje.</w:t>
            </w:r>
          </w:p>
          <w:p w:rsidR="00E0544C" w:rsidRPr="00C608F8" w:rsidRDefault="00E0544C" w:rsidP="00E37FDD">
            <w:r w:rsidRPr="00C608F8">
              <w:t>Izrada male razredne knjige   zanimanjima uvezivanjem učeničkih radova</w:t>
            </w:r>
          </w:p>
        </w:tc>
        <w:tc>
          <w:tcPr>
            <w:tcW w:w="3545" w:type="dxa"/>
            <w:gridSpan w:val="2"/>
            <w:vAlign w:val="center"/>
          </w:tcPr>
          <w:p w:rsidR="00E0544C" w:rsidRPr="00C608F8" w:rsidRDefault="00E0544C" w:rsidP="00DB2746">
            <w:pPr>
              <w:rPr>
                <w:bCs/>
              </w:rPr>
            </w:pPr>
            <w:r w:rsidRPr="00C608F8">
              <w:rPr>
                <w:bCs/>
              </w:rPr>
              <w:lastRenderedPageBreak/>
              <w:t>Napisati nadnevak svog rođenja i svrstati ga u mjesec</w:t>
            </w:r>
          </w:p>
          <w:p w:rsidR="00E0544C" w:rsidRPr="00C608F8" w:rsidRDefault="00E0544C" w:rsidP="00DB2746">
            <w:pPr>
              <w:rPr>
                <w:bCs/>
              </w:rPr>
            </w:pPr>
            <w:r w:rsidRPr="00C608F8">
              <w:rPr>
                <w:bCs/>
              </w:rPr>
              <w:t>Izraditi veliku tortu od 12 katova od različitih boja kolažnog papira</w:t>
            </w:r>
          </w:p>
          <w:p w:rsidR="00E0544C" w:rsidRPr="00C608F8" w:rsidRDefault="00E0544C" w:rsidP="00DB2746">
            <w:pPr>
              <w:rPr>
                <w:bCs/>
              </w:rPr>
            </w:pPr>
            <w:r w:rsidRPr="00C608F8">
              <w:rPr>
                <w:bCs/>
              </w:rPr>
              <w:lastRenderedPageBreak/>
              <w:t>Uz svaki mjesec,tj.kat torte upisati imena i prezimena učenika i datume rođenja</w:t>
            </w:r>
          </w:p>
          <w:p w:rsidR="00E0544C" w:rsidRPr="00C608F8" w:rsidRDefault="00E0544C" w:rsidP="00DB2746">
            <w:r w:rsidRPr="00C608F8">
              <w:rPr>
                <w:bCs/>
              </w:rPr>
              <w:t>Lijepiti svjećicu na tortu svaki put kad neko dijete slavi rođendan</w:t>
            </w:r>
          </w:p>
          <w:p w:rsidR="00E0544C" w:rsidRPr="00C608F8" w:rsidRDefault="00E0544C" w:rsidP="00DB2746"/>
          <w:p w:rsidR="00E0544C" w:rsidRPr="00C608F8" w:rsidRDefault="00E0544C" w:rsidP="00DB2746">
            <w:r w:rsidRPr="00C608F8">
              <w:rPr>
                <w:bCs/>
              </w:rPr>
              <w:t>Pisati čestitke za rođendan</w:t>
            </w:r>
          </w:p>
          <w:p w:rsidR="00E0544C" w:rsidRPr="00C608F8" w:rsidRDefault="00E0544C" w:rsidP="00DB2746">
            <w:r w:rsidRPr="00C608F8">
              <w:rPr>
                <w:bCs/>
              </w:rPr>
              <w:t>Prepričavati događaje vezane uz rođendanska slavlja</w:t>
            </w:r>
          </w:p>
          <w:p w:rsidR="00E0544C" w:rsidRPr="00C608F8" w:rsidRDefault="00E0544C" w:rsidP="00DB2746">
            <w:pPr>
              <w:ind w:left="720"/>
            </w:pP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3119" w:type="dxa"/>
            <w:shd w:val="clear" w:color="auto" w:fill="CCFFCC"/>
          </w:tcPr>
          <w:p w:rsidR="00E0544C" w:rsidRPr="00C608F8" w:rsidRDefault="00E0544C" w:rsidP="00D11278">
            <w:pPr>
              <w:rPr>
                <w:b/>
              </w:rPr>
            </w:pPr>
            <w:r w:rsidRPr="00C608F8">
              <w:rPr>
                <w:b/>
              </w:rPr>
              <w:lastRenderedPageBreak/>
              <w:t>Vremenik aktivnosti</w:t>
            </w:r>
          </w:p>
        </w:tc>
        <w:tc>
          <w:tcPr>
            <w:tcW w:w="2692" w:type="dxa"/>
            <w:vAlign w:val="center"/>
          </w:tcPr>
          <w:p w:rsidR="00E0544C" w:rsidRPr="00C608F8" w:rsidRDefault="00E0544C" w:rsidP="001A2FD2">
            <w:r w:rsidRPr="00C608F8">
              <w:t>listopad   - prosinac</w:t>
            </w:r>
          </w:p>
        </w:tc>
        <w:tc>
          <w:tcPr>
            <w:tcW w:w="3545" w:type="dxa"/>
            <w:gridSpan w:val="2"/>
            <w:vAlign w:val="center"/>
          </w:tcPr>
          <w:p w:rsidR="00E0544C" w:rsidRPr="00C608F8" w:rsidRDefault="00E0544C" w:rsidP="00DB2746">
            <w:pPr>
              <w:ind w:left="720"/>
            </w:pPr>
            <w:r w:rsidRPr="00C608F8">
              <w:t>rujan -lipanj</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3119" w:type="dxa"/>
            <w:shd w:val="clear" w:color="auto" w:fill="CCFFCC"/>
          </w:tcPr>
          <w:p w:rsidR="00E0544C" w:rsidRPr="00C608F8" w:rsidRDefault="00E0544C" w:rsidP="00D11278">
            <w:pPr>
              <w:rPr>
                <w:b/>
              </w:rPr>
            </w:pPr>
            <w:r w:rsidRPr="00C608F8">
              <w:rPr>
                <w:b/>
              </w:rPr>
              <w:t>Troškovnik aktivnosti</w:t>
            </w:r>
          </w:p>
          <w:p w:rsidR="00E0544C" w:rsidRPr="00C608F8" w:rsidRDefault="00E0544C" w:rsidP="00D11278">
            <w:pPr>
              <w:rPr>
                <w:b/>
              </w:rPr>
            </w:pPr>
          </w:p>
        </w:tc>
        <w:tc>
          <w:tcPr>
            <w:tcW w:w="2692" w:type="dxa"/>
            <w:vAlign w:val="center"/>
          </w:tcPr>
          <w:p w:rsidR="00E0544C" w:rsidRPr="00C608F8" w:rsidRDefault="00E0544C" w:rsidP="00DB2746">
            <w:r w:rsidRPr="00C608F8">
              <w:t>Troškovi prijevoza do Karlovcu radi posjeta ustanovama</w:t>
            </w:r>
          </w:p>
          <w:p w:rsidR="00E0544C" w:rsidRPr="00C608F8" w:rsidRDefault="00E0544C" w:rsidP="00DB2746">
            <w:pPr>
              <w:ind w:left="720"/>
            </w:pPr>
            <w:r w:rsidRPr="00C608F8">
              <w:t xml:space="preserve"> ( oko 40 kn )</w:t>
            </w:r>
          </w:p>
        </w:tc>
        <w:tc>
          <w:tcPr>
            <w:tcW w:w="3545" w:type="dxa"/>
            <w:gridSpan w:val="2"/>
            <w:vAlign w:val="center"/>
          </w:tcPr>
          <w:p w:rsidR="00E0544C" w:rsidRPr="00C608F8" w:rsidRDefault="00E0544C" w:rsidP="001A2FD2">
            <w:r w:rsidRPr="00C608F8">
              <w:t>Nema dodatnih troškova</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119" w:type="dxa"/>
            <w:shd w:val="clear" w:color="auto" w:fill="CCFFCC"/>
          </w:tcPr>
          <w:p w:rsidR="00E0544C" w:rsidRPr="00C608F8" w:rsidRDefault="00E0544C" w:rsidP="00D11278">
            <w:pPr>
              <w:spacing w:line="360" w:lineRule="auto"/>
              <w:ind w:left="-2" w:right="30"/>
              <w:rPr>
                <w:b/>
              </w:rPr>
            </w:pPr>
            <w:r w:rsidRPr="00C608F8">
              <w:rPr>
                <w:b/>
              </w:rPr>
              <w:t>Vrednovanje – način korištenja rezultata vrednovanja</w:t>
            </w:r>
          </w:p>
        </w:tc>
        <w:tc>
          <w:tcPr>
            <w:tcW w:w="2692" w:type="dxa"/>
            <w:vAlign w:val="center"/>
          </w:tcPr>
          <w:p w:rsidR="00E0544C" w:rsidRPr="00C608F8" w:rsidRDefault="00E0544C" w:rsidP="00DB2746">
            <w:r w:rsidRPr="00C608F8">
              <w:t>Sustavno praćenje učenikovih postignuća i uspjeha u ostvarivanju zadataka</w:t>
            </w:r>
          </w:p>
        </w:tc>
        <w:tc>
          <w:tcPr>
            <w:tcW w:w="3545" w:type="dxa"/>
            <w:gridSpan w:val="2"/>
            <w:vAlign w:val="center"/>
          </w:tcPr>
          <w:p w:rsidR="00E0544C" w:rsidRPr="00C608F8" w:rsidRDefault="00E0544C" w:rsidP="00DB2746">
            <w:r w:rsidRPr="00C608F8">
              <w:t>Sustavno praćenje učenikovih postignuća i uspjeha u ostvarivanju zadataka</w:t>
            </w:r>
          </w:p>
        </w:tc>
      </w:tr>
      <w:tr w:rsidR="00E0544C"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99FF99"/>
          </w:tcPr>
          <w:p w:rsidR="00E0544C" w:rsidRPr="00C608F8" w:rsidRDefault="00E0544C" w:rsidP="00967913">
            <w:pPr>
              <w:spacing w:line="360" w:lineRule="auto"/>
              <w:ind w:left="-2" w:right="30"/>
              <w:rPr>
                <w:b/>
              </w:rPr>
            </w:pPr>
            <w:r w:rsidRPr="00C608F8">
              <w:rPr>
                <w:b/>
              </w:rPr>
              <w:t>Aktivnost, program i/ili projekt</w:t>
            </w:r>
          </w:p>
          <w:p w:rsidR="00E0544C" w:rsidRPr="00C608F8" w:rsidRDefault="00E0544C" w:rsidP="00967913">
            <w:pPr>
              <w:spacing w:line="360" w:lineRule="auto"/>
              <w:ind w:left="-2" w:right="30"/>
              <w:rPr>
                <w:b/>
              </w:rPr>
            </w:pPr>
            <w:r w:rsidRPr="00C608F8">
              <w:rPr>
                <w:b/>
              </w:rPr>
              <w:t xml:space="preserve"> </w:t>
            </w:r>
          </w:p>
        </w:tc>
        <w:tc>
          <w:tcPr>
            <w:tcW w:w="623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0544C" w:rsidRPr="00C608F8" w:rsidRDefault="00875DBC" w:rsidP="009124CE">
            <w:pPr>
              <w:rPr>
                <w:sz w:val="28"/>
                <w:szCs w:val="28"/>
              </w:rPr>
            </w:pPr>
            <w:r w:rsidRPr="00C608F8">
              <w:rPr>
                <w:noProof/>
                <w:sz w:val="28"/>
                <w:szCs w:val="28"/>
                <w:lang w:eastAsia="hr-HR"/>
              </w:rPr>
              <w:drawing>
                <wp:anchor distT="0" distB="0" distL="114300" distR="114300" simplePos="0" relativeHeight="251633152" behindDoc="0" locked="0" layoutInCell="1" allowOverlap="1">
                  <wp:simplePos x="0" y="0"/>
                  <wp:positionH relativeFrom="column">
                    <wp:posOffset>2505075</wp:posOffset>
                  </wp:positionH>
                  <wp:positionV relativeFrom="paragraph">
                    <wp:posOffset>71755</wp:posOffset>
                  </wp:positionV>
                  <wp:extent cx="711835" cy="657860"/>
                  <wp:effectExtent l="0" t="0" r="0" b="0"/>
                  <wp:wrapNone/>
                  <wp:docPr id="333" name="Picture 4" descr="http://3.bp.blogspot.com/-F7V7vlxFnlk/UDUvo0AgxHI/AAAAAAAAALU/mXaC8YmvFyg/s1600/mo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F7V7vlxFnlk/UDUvo0AgxHI/AAAAAAAAALU/mXaC8YmvFyg/s1600/money.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11835"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44C" w:rsidRPr="00C608F8" w:rsidRDefault="00E0544C" w:rsidP="009124CE">
            <w:pPr>
              <w:rPr>
                <w:sz w:val="28"/>
                <w:szCs w:val="28"/>
              </w:rPr>
            </w:pPr>
          </w:p>
          <w:p w:rsidR="00E0544C" w:rsidRPr="00C608F8" w:rsidRDefault="00E0544C" w:rsidP="009124CE">
            <w:pPr>
              <w:shd w:val="clear" w:color="auto" w:fill="FFFFFF"/>
              <w:rPr>
                <w:b/>
                <w:sz w:val="28"/>
                <w:szCs w:val="28"/>
              </w:rPr>
            </w:pPr>
            <w:r w:rsidRPr="00C608F8">
              <w:rPr>
                <w:b/>
                <w:sz w:val="32"/>
                <w:szCs w:val="32"/>
              </w:rPr>
              <w:t xml:space="preserve">  </w:t>
            </w:r>
            <w:r w:rsidRPr="00C608F8">
              <w:rPr>
                <w:b/>
                <w:sz w:val="28"/>
                <w:szCs w:val="28"/>
              </w:rPr>
              <w:t>MALA ŠKOLA FINANCIJA</w:t>
            </w:r>
          </w:p>
          <w:p w:rsidR="00E0544C" w:rsidRPr="00C608F8" w:rsidRDefault="00E0544C" w:rsidP="00967913">
            <w:pPr>
              <w:rPr>
                <w:sz w:val="28"/>
                <w:szCs w:val="28"/>
              </w:rPr>
            </w:pP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E0544C" w:rsidRPr="00C608F8" w:rsidRDefault="00E0544C" w:rsidP="00967913">
            <w:pPr>
              <w:spacing w:line="360" w:lineRule="auto"/>
              <w:ind w:left="-2" w:right="30"/>
              <w:rPr>
                <w:b/>
              </w:rPr>
            </w:pPr>
            <w:r w:rsidRPr="00C608F8">
              <w:rPr>
                <w:b/>
              </w:rPr>
              <w:t>Nositelji aktivnosti</w:t>
            </w:r>
          </w:p>
        </w:tc>
        <w:tc>
          <w:tcPr>
            <w:tcW w:w="6237" w:type="dxa"/>
            <w:gridSpan w:val="3"/>
            <w:tcBorders>
              <w:top w:val="single" w:sz="4" w:space="0" w:color="auto"/>
              <w:left w:val="single" w:sz="4" w:space="0" w:color="auto"/>
              <w:bottom w:val="single" w:sz="4" w:space="0" w:color="auto"/>
              <w:right w:val="single" w:sz="4" w:space="0" w:color="auto"/>
            </w:tcBorders>
            <w:shd w:val="clear" w:color="auto" w:fill="auto"/>
          </w:tcPr>
          <w:p w:rsidR="00E0544C" w:rsidRPr="00C608F8" w:rsidRDefault="00E0544C" w:rsidP="002F7376">
            <w:pPr>
              <w:snapToGrid w:val="0"/>
            </w:pPr>
            <w:r w:rsidRPr="00C608F8">
              <w:t>Učiteljice Sandra Protulipac Trabić, Dubravka Maradin  učenici 3. a i b razreda,</w:t>
            </w:r>
          </w:p>
          <w:p w:rsidR="00E0544C" w:rsidRPr="00C608F8" w:rsidRDefault="00E0544C" w:rsidP="002F7376">
            <w:pPr>
              <w:snapToGrid w:val="0"/>
            </w:pPr>
            <w:r w:rsidRPr="00C608F8">
              <w:t xml:space="preserve">POU Duga Resa </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E0544C" w:rsidRPr="00C608F8" w:rsidRDefault="00E0544C" w:rsidP="00967913">
            <w:pPr>
              <w:spacing w:line="360" w:lineRule="auto"/>
              <w:ind w:left="-2" w:right="30"/>
              <w:rPr>
                <w:b/>
              </w:rPr>
            </w:pPr>
            <w:r w:rsidRPr="00C608F8">
              <w:rPr>
                <w:b/>
              </w:rPr>
              <w:t>Ciljevi aktivnosti</w:t>
            </w:r>
          </w:p>
          <w:p w:rsidR="00E0544C" w:rsidRPr="00C608F8" w:rsidRDefault="00E0544C" w:rsidP="00967913">
            <w:pPr>
              <w:spacing w:line="360" w:lineRule="auto"/>
              <w:ind w:left="-2" w:right="30"/>
              <w:rPr>
                <w:b/>
              </w:rPr>
            </w:pPr>
          </w:p>
        </w:tc>
        <w:tc>
          <w:tcPr>
            <w:tcW w:w="62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544C" w:rsidRPr="00C608F8" w:rsidRDefault="00E0544C" w:rsidP="002F7376">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Osvijestiti važnost financijske pismenosti djece od najranije dobi, pokazati što djeca znaju, mogu i trebaju znati o financijama</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E0544C" w:rsidRPr="00C608F8" w:rsidRDefault="00E0544C" w:rsidP="00967913">
            <w:pPr>
              <w:spacing w:line="360" w:lineRule="auto"/>
              <w:ind w:left="-2" w:right="30"/>
              <w:rPr>
                <w:b/>
              </w:rPr>
            </w:pPr>
            <w:r w:rsidRPr="00C608F8">
              <w:rPr>
                <w:b/>
              </w:rPr>
              <w:t>Namjena aktivnosti (sadržaja)</w:t>
            </w:r>
          </w:p>
        </w:tc>
        <w:tc>
          <w:tcPr>
            <w:tcW w:w="62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544C" w:rsidRPr="00C608F8" w:rsidRDefault="00E0544C" w:rsidP="002F7376">
            <w:pPr>
              <w:pStyle w:val="Tijeloteksta"/>
              <w:snapToGrid w:val="0"/>
              <w:spacing w:after="0" w:line="240" w:lineRule="auto"/>
              <w:rPr>
                <w:rFonts w:ascii="Times New Roman" w:hAnsi="Times New Roman"/>
                <w:color w:val="auto"/>
                <w:sz w:val="24"/>
                <w:szCs w:val="24"/>
              </w:rPr>
            </w:pPr>
            <w:r w:rsidRPr="00C608F8">
              <w:rPr>
                <w:rFonts w:ascii="Times New Roman" w:hAnsi="Times New Roman"/>
                <w:color w:val="auto"/>
                <w:sz w:val="24"/>
                <w:szCs w:val="24"/>
              </w:rPr>
              <w:t>-približiti učenicima svijet financija</w:t>
            </w:r>
          </w:p>
          <w:p w:rsidR="00E0544C" w:rsidRPr="00C608F8" w:rsidRDefault="00E0544C" w:rsidP="002F7376">
            <w:pPr>
              <w:pStyle w:val="Tijeloteksta"/>
              <w:snapToGrid w:val="0"/>
              <w:spacing w:after="0" w:line="240" w:lineRule="auto"/>
              <w:rPr>
                <w:rFonts w:ascii="Times New Roman" w:hAnsi="Times New Roman"/>
                <w:color w:val="auto"/>
                <w:sz w:val="24"/>
                <w:szCs w:val="24"/>
              </w:rPr>
            </w:pPr>
            <w:r w:rsidRPr="00C608F8">
              <w:rPr>
                <w:rFonts w:ascii="Times New Roman" w:hAnsi="Times New Roman"/>
                <w:color w:val="auto"/>
                <w:sz w:val="24"/>
                <w:szCs w:val="24"/>
              </w:rPr>
              <w:t>-upoznati učenike s pojmom novca i njegovom vrijednosti, upoznati ih s oblicima plaćanja, upravljanja osobnim budžetom, načinom zarade, ulaganjem i štednjom</w:t>
            </w:r>
          </w:p>
          <w:p w:rsidR="00E0544C" w:rsidRPr="00C608F8" w:rsidRDefault="00E0544C" w:rsidP="002F7376">
            <w:pPr>
              <w:pStyle w:val="Tijeloteksta"/>
              <w:snapToGrid w:val="0"/>
              <w:spacing w:after="0" w:line="240" w:lineRule="auto"/>
              <w:rPr>
                <w:rFonts w:ascii="Times New Roman" w:hAnsi="Times New Roman"/>
                <w:color w:val="auto"/>
                <w:sz w:val="24"/>
                <w:szCs w:val="24"/>
              </w:rPr>
            </w:pPr>
            <w:r w:rsidRPr="00C608F8">
              <w:rPr>
                <w:rFonts w:ascii="Times New Roman" w:hAnsi="Times New Roman"/>
                <w:color w:val="auto"/>
                <w:sz w:val="24"/>
                <w:szCs w:val="24"/>
              </w:rPr>
              <w:t>-upoznati banku kao instituciju</w:t>
            </w:r>
          </w:p>
          <w:p w:rsidR="00E0544C" w:rsidRPr="00C608F8" w:rsidRDefault="00E0544C" w:rsidP="002F7376">
            <w:pPr>
              <w:pStyle w:val="Tijeloteksta"/>
              <w:snapToGrid w:val="0"/>
              <w:spacing w:after="0" w:line="240" w:lineRule="auto"/>
              <w:rPr>
                <w:rFonts w:ascii="Times New Roman" w:hAnsi="Times New Roman"/>
                <w:color w:val="auto"/>
                <w:sz w:val="24"/>
                <w:szCs w:val="24"/>
              </w:rPr>
            </w:pPr>
            <w:r w:rsidRPr="00C608F8">
              <w:rPr>
                <w:rFonts w:ascii="Times New Roman" w:hAnsi="Times New Roman"/>
                <w:color w:val="auto"/>
                <w:sz w:val="24"/>
                <w:szCs w:val="24"/>
              </w:rPr>
              <w:t>-približiti im svijet poduzetništva i  marketinga</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E0544C" w:rsidRPr="00C608F8" w:rsidRDefault="00E0544C" w:rsidP="00967913">
            <w:pPr>
              <w:spacing w:line="360" w:lineRule="auto"/>
              <w:ind w:left="-2" w:right="30"/>
              <w:rPr>
                <w:b/>
              </w:rPr>
            </w:pPr>
            <w:r w:rsidRPr="00C608F8">
              <w:rPr>
                <w:b/>
              </w:rPr>
              <w:t>Način realizacije aktivnosti (organizacija i metode rada)</w:t>
            </w:r>
          </w:p>
        </w:tc>
        <w:tc>
          <w:tcPr>
            <w:tcW w:w="62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544C" w:rsidRPr="00C608F8" w:rsidRDefault="00E0544C" w:rsidP="002F7376">
            <w:pPr>
              <w:snapToGrid w:val="0"/>
            </w:pPr>
            <w:r w:rsidRPr="00C608F8">
              <w:t>- predstavljanje projekta i edukacija roditelja</w:t>
            </w:r>
          </w:p>
          <w:p w:rsidR="00E0544C" w:rsidRPr="00C608F8" w:rsidRDefault="00E0544C" w:rsidP="002F7376">
            <w:pPr>
              <w:snapToGrid w:val="0"/>
            </w:pPr>
            <w:r w:rsidRPr="00C608F8">
              <w:t>-poučavanje učenika o zadanoj temi</w:t>
            </w:r>
          </w:p>
          <w:p w:rsidR="00E0544C" w:rsidRPr="00C608F8" w:rsidRDefault="00E0544C" w:rsidP="002F7376">
            <w:pPr>
              <w:snapToGrid w:val="0"/>
            </w:pPr>
            <w:r w:rsidRPr="00C608F8">
              <w:t>-predavanja predstavnika banaka, osiguranja, obrtnika...</w:t>
            </w:r>
          </w:p>
          <w:p w:rsidR="00E0544C" w:rsidRPr="00C608F8" w:rsidRDefault="00E0544C" w:rsidP="002F7376">
            <w:pPr>
              <w:snapToGrid w:val="0"/>
            </w:pPr>
            <w:r w:rsidRPr="00C608F8">
              <w:t>-posjeti obrtnicima te manjim poduzetnicima u našem gradu</w:t>
            </w:r>
          </w:p>
          <w:p w:rsidR="00E0544C" w:rsidRPr="00C608F8" w:rsidRDefault="00E0544C" w:rsidP="002F7376">
            <w:pPr>
              <w:snapToGrid w:val="0"/>
            </w:pPr>
            <w:r w:rsidRPr="00C608F8">
              <w:t>-učenje kroz radionice i igru</w:t>
            </w:r>
          </w:p>
          <w:p w:rsidR="00E0544C" w:rsidRPr="00C608F8" w:rsidRDefault="00E0544C" w:rsidP="002F7376">
            <w:pPr>
              <w:snapToGrid w:val="0"/>
            </w:pPr>
            <w:r w:rsidRPr="00C608F8">
              <w:lastRenderedPageBreak/>
              <w:t>-božićni razredni sajam</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E0544C" w:rsidRPr="00C608F8" w:rsidRDefault="00E0544C" w:rsidP="00967913">
            <w:pPr>
              <w:spacing w:line="360" w:lineRule="auto"/>
              <w:ind w:left="-2" w:right="30"/>
              <w:rPr>
                <w:b/>
              </w:rPr>
            </w:pPr>
            <w:r w:rsidRPr="00C608F8">
              <w:rPr>
                <w:b/>
              </w:rPr>
              <w:lastRenderedPageBreak/>
              <w:t>Vremenik aktivnosti</w:t>
            </w:r>
          </w:p>
        </w:tc>
        <w:tc>
          <w:tcPr>
            <w:tcW w:w="62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544C" w:rsidRPr="00C608F8" w:rsidRDefault="00E0544C" w:rsidP="002F7376">
            <w:pPr>
              <w:snapToGrid w:val="0"/>
            </w:pPr>
            <w:r w:rsidRPr="00C608F8">
              <w:t xml:space="preserve">Listopad  2016. –  travanj 2017. </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E0544C" w:rsidRPr="00C608F8" w:rsidRDefault="00E0544C" w:rsidP="004F1D7C">
            <w:pPr>
              <w:spacing w:line="360" w:lineRule="auto"/>
              <w:ind w:left="-2" w:right="30"/>
              <w:rPr>
                <w:b/>
              </w:rPr>
            </w:pPr>
            <w:r w:rsidRPr="00C608F8">
              <w:rPr>
                <w:b/>
              </w:rPr>
              <w:t>Troškovnik aktivnosti</w:t>
            </w:r>
          </w:p>
        </w:tc>
        <w:tc>
          <w:tcPr>
            <w:tcW w:w="62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544C" w:rsidRPr="00C608F8" w:rsidRDefault="00E0544C" w:rsidP="002F7376">
            <w:pPr>
              <w:snapToGrid w:val="0"/>
            </w:pPr>
            <w:r w:rsidRPr="00C608F8">
              <w:t>Projekt će se većinom financirati iz vlastitih sredstava, te uz pomoć donatora.</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E0544C" w:rsidRPr="00C608F8" w:rsidRDefault="00E0544C" w:rsidP="00967913">
            <w:pPr>
              <w:spacing w:line="360" w:lineRule="auto"/>
              <w:ind w:left="-2" w:right="30"/>
              <w:rPr>
                <w:b/>
              </w:rPr>
            </w:pPr>
            <w:r w:rsidRPr="00C608F8">
              <w:rPr>
                <w:b/>
              </w:rPr>
              <w:t>Vrednovanje – način korištenja rezultata vrednovanja</w:t>
            </w:r>
          </w:p>
        </w:tc>
        <w:tc>
          <w:tcPr>
            <w:tcW w:w="62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544C" w:rsidRPr="00C608F8" w:rsidRDefault="00E0544C" w:rsidP="002F7376">
            <w:r w:rsidRPr="00C608F8">
              <w:t>Razgovor s učenicima o radu na projektu: dobrim  stranama, stečenom znanju  i postignućima, povratne informacije kroz praktične radionice</w:t>
            </w:r>
          </w:p>
          <w:p w:rsidR="00E0544C" w:rsidRPr="00C608F8" w:rsidRDefault="00E0544C" w:rsidP="002F7376"/>
        </w:tc>
      </w:tr>
      <w:tr w:rsidR="00AA1D77" w:rsidRPr="00C608F8" w:rsidTr="001E0538">
        <w:trPr>
          <w:gridAfter w:val="1"/>
          <w:wAfter w:w="33" w:type="dxa"/>
          <w:trHeight w:val="70"/>
        </w:trPr>
        <w:tc>
          <w:tcPr>
            <w:tcW w:w="3119" w:type="dxa"/>
            <w:tcBorders>
              <w:left w:val="single" w:sz="4" w:space="0" w:color="000000"/>
              <w:bottom w:val="single" w:sz="4" w:space="0" w:color="000000"/>
              <w:right w:val="single" w:sz="4" w:space="0" w:color="auto"/>
            </w:tcBorders>
            <w:shd w:val="clear" w:color="auto" w:fill="99FF99"/>
          </w:tcPr>
          <w:p w:rsidR="00AA1D77" w:rsidRPr="00C608F8" w:rsidRDefault="00AA1D77" w:rsidP="00AA1D77">
            <w:pPr>
              <w:spacing w:line="360" w:lineRule="auto"/>
              <w:ind w:left="-2" w:right="30"/>
              <w:rPr>
                <w:b/>
              </w:rPr>
            </w:pPr>
            <w:r w:rsidRPr="00C608F8">
              <w:rPr>
                <w:b/>
              </w:rPr>
              <w:t>Aktivnost, program i/ili projekt</w:t>
            </w:r>
          </w:p>
        </w:tc>
        <w:tc>
          <w:tcPr>
            <w:tcW w:w="6204" w:type="dxa"/>
            <w:gridSpan w:val="2"/>
            <w:tcBorders>
              <w:left w:val="single" w:sz="4" w:space="0" w:color="auto"/>
              <w:bottom w:val="single" w:sz="4" w:space="0" w:color="000000"/>
              <w:right w:val="single" w:sz="4" w:space="0" w:color="000000"/>
            </w:tcBorders>
            <w:shd w:val="clear" w:color="auto" w:fill="FFFFFF"/>
          </w:tcPr>
          <w:p w:rsidR="00AA1D77" w:rsidRPr="00C608F8" w:rsidRDefault="00875DBC" w:rsidP="00AA1D77">
            <w:pPr>
              <w:snapToGrid w:val="0"/>
              <w:spacing w:before="600" w:after="600"/>
              <w:ind w:left="230"/>
              <w:rPr>
                <w:b/>
                <w:sz w:val="28"/>
                <w:szCs w:val="28"/>
              </w:rPr>
            </w:pPr>
            <w:r w:rsidRPr="00C608F8">
              <w:rPr>
                <w:noProof/>
                <w:sz w:val="28"/>
                <w:szCs w:val="28"/>
                <w:lang w:eastAsia="hr-HR"/>
              </w:rPr>
              <w:drawing>
                <wp:anchor distT="0" distB="0" distL="114300" distR="114300" simplePos="0" relativeHeight="251687424" behindDoc="0" locked="0" layoutInCell="1" allowOverlap="1">
                  <wp:simplePos x="0" y="0"/>
                  <wp:positionH relativeFrom="margin">
                    <wp:posOffset>2343150</wp:posOffset>
                  </wp:positionH>
                  <wp:positionV relativeFrom="margin">
                    <wp:posOffset>12700</wp:posOffset>
                  </wp:positionV>
                  <wp:extent cx="925195" cy="925195"/>
                  <wp:effectExtent l="0" t="0" r="0" b="0"/>
                  <wp:wrapSquare wrapText="bothSides"/>
                  <wp:docPr id="436" name="Slika 436" descr="Slikovni rezultat za 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Slikovni rezultat za voda"/>
                          <pic:cNvPicPr>
                            <a:picLocks noChangeAspect="1" noChangeArrowheads="1"/>
                          </pic:cNvPicPr>
                        </pic:nvPicPr>
                        <pic:blipFill>
                          <a:blip r:embed="rId114" r:link="rId115" cstate="print">
                            <a:extLst>
                              <a:ext uri="{28A0092B-C50C-407E-A947-70E740481C1C}">
                                <a14:useLocalDpi xmlns:a14="http://schemas.microsoft.com/office/drawing/2010/main" val="0"/>
                              </a:ext>
                            </a:extLst>
                          </a:blip>
                          <a:srcRect/>
                          <a:stretch>
                            <a:fillRect/>
                          </a:stretch>
                        </pic:blipFill>
                        <pic:spPr bwMode="auto">
                          <a:xfrm>
                            <a:off x="0" y="0"/>
                            <a:ext cx="925195" cy="92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D77" w:rsidRPr="00C608F8">
              <w:rPr>
                <w:b/>
                <w:sz w:val="28"/>
                <w:szCs w:val="28"/>
              </w:rPr>
              <w:t xml:space="preserve">                     VODA   </w:t>
            </w:r>
          </w:p>
        </w:tc>
      </w:tr>
      <w:tr w:rsidR="00E0544C" w:rsidRPr="00C608F8" w:rsidTr="0039262B">
        <w:trPr>
          <w:gridAfter w:val="1"/>
          <w:wAfter w:w="33" w:type="dxa"/>
          <w:trHeight w:val="70"/>
        </w:trPr>
        <w:tc>
          <w:tcPr>
            <w:tcW w:w="3119" w:type="dxa"/>
            <w:tcBorders>
              <w:left w:val="single" w:sz="4" w:space="0" w:color="000000"/>
              <w:bottom w:val="single" w:sz="4" w:space="0" w:color="000000"/>
              <w:right w:val="single" w:sz="4" w:space="0" w:color="auto"/>
            </w:tcBorders>
            <w:shd w:val="clear" w:color="auto" w:fill="CCFFCC"/>
          </w:tcPr>
          <w:p w:rsidR="00E0544C" w:rsidRPr="00C608F8" w:rsidRDefault="00E0544C" w:rsidP="004F1D7C">
            <w:pPr>
              <w:snapToGrid w:val="0"/>
              <w:ind w:right="28"/>
              <w:rPr>
                <w:b/>
              </w:rPr>
            </w:pPr>
          </w:p>
          <w:p w:rsidR="00E0544C" w:rsidRPr="00C608F8" w:rsidRDefault="00E0544C" w:rsidP="004F1D7C">
            <w:pPr>
              <w:snapToGrid w:val="0"/>
              <w:ind w:right="28"/>
              <w:rPr>
                <w:b/>
              </w:rPr>
            </w:pPr>
            <w:r w:rsidRPr="00C608F8">
              <w:rPr>
                <w:b/>
              </w:rPr>
              <w:t>Nositelji aktivnosti</w:t>
            </w:r>
          </w:p>
        </w:tc>
        <w:tc>
          <w:tcPr>
            <w:tcW w:w="6204" w:type="dxa"/>
            <w:gridSpan w:val="2"/>
            <w:tcBorders>
              <w:left w:val="single" w:sz="4" w:space="0" w:color="auto"/>
              <w:bottom w:val="single" w:sz="4" w:space="0" w:color="000000"/>
              <w:right w:val="single" w:sz="4" w:space="0" w:color="000000"/>
            </w:tcBorders>
            <w:shd w:val="clear" w:color="auto" w:fill="auto"/>
          </w:tcPr>
          <w:p w:rsidR="00E0544C" w:rsidRPr="00C608F8" w:rsidRDefault="00E0544C" w:rsidP="004F1D7C">
            <w:pPr>
              <w:snapToGrid w:val="0"/>
            </w:pPr>
            <w:r w:rsidRPr="00C608F8">
              <w:t>Sandra Protulipac Tarabić, Dubravka Maradin.</w:t>
            </w:r>
          </w:p>
          <w:p w:rsidR="00E0544C" w:rsidRPr="00C608F8" w:rsidRDefault="00E0544C" w:rsidP="004F1D7C">
            <w:pPr>
              <w:snapToGrid w:val="0"/>
            </w:pPr>
            <w:r w:rsidRPr="00C608F8">
              <w:t>3.A i 3.B razred</w:t>
            </w:r>
          </w:p>
        </w:tc>
      </w:tr>
      <w:tr w:rsidR="00E0544C" w:rsidRPr="00C608F8" w:rsidTr="0039262B">
        <w:trPr>
          <w:gridAfter w:val="1"/>
          <w:wAfter w:w="33" w:type="dxa"/>
          <w:trHeight w:val="70"/>
        </w:trPr>
        <w:tc>
          <w:tcPr>
            <w:tcW w:w="3119" w:type="dxa"/>
            <w:tcBorders>
              <w:left w:val="single" w:sz="4" w:space="0" w:color="000000"/>
              <w:bottom w:val="single" w:sz="4" w:space="0" w:color="000000"/>
            </w:tcBorders>
            <w:shd w:val="clear" w:color="auto" w:fill="CCFFCC"/>
          </w:tcPr>
          <w:p w:rsidR="00E0544C" w:rsidRPr="00C608F8" w:rsidRDefault="00E0544C" w:rsidP="004F1D7C">
            <w:pPr>
              <w:snapToGrid w:val="0"/>
              <w:ind w:right="28"/>
              <w:rPr>
                <w:b/>
              </w:rPr>
            </w:pPr>
          </w:p>
          <w:p w:rsidR="00E0544C" w:rsidRPr="00C608F8" w:rsidRDefault="00E0544C" w:rsidP="004F1D7C">
            <w:pPr>
              <w:snapToGrid w:val="0"/>
              <w:ind w:right="28"/>
              <w:rPr>
                <w:b/>
              </w:rPr>
            </w:pPr>
            <w:r w:rsidRPr="00C608F8">
              <w:rPr>
                <w:b/>
              </w:rPr>
              <w:t>Ciljevi aktivnosti</w:t>
            </w:r>
          </w:p>
          <w:p w:rsidR="00E0544C" w:rsidRPr="00C608F8" w:rsidRDefault="00E0544C" w:rsidP="004F1D7C">
            <w:pPr>
              <w:snapToGrid w:val="0"/>
              <w:ind w:right="28"/>
              <w:rPr>
                <w:b/>
              </w:rPr>
            </w:pPr>
          </w:p>
        </w:tc>
        <w:tc>
          <w:tcPr>
            <w:tcW w:w="6204" w:type="dxa"/>
            <w:gridSpan w:val="2"/>
            <w:tcBorders>
              <w:left w:val="single" w:sz="4" w:space="0" w:color="000000"/>
              <w:bottom w:val="single" w:sz="4" w:space="0" w:color="000000"/>
              <w:right w:val="single" w:sz="4" w:space="0" w:color="000000"/>
            </w:tcBorders>
            <w:shd w:val="clear" w:color="auto" w:fill="auto"/>
            <w:vAlign w:val="center"/>
          </w:tcPr>
          <w:p w:rsidR="00E0544C" w:rsidRPr="00C608F8" w:rsidRDefault="00E0544C" w:rsidP="004C2FD0">
            <w:pPr>
              <w:pStyle w:val="Odlomakpopisa2"/>
              <w:ind w:left="34"/>
              <w:rPr>
                <w:rFonts w:ascii="Times New Roman" w:hAnsi="Times New Roman" w:cs="Times New Roman"/>
                <w:sz w:val="24"/>
                <w:szCs w:val="24"/>
              </w:rPr>
            </w:pPr>
            <w:r w:rsidRPr="00C608F8">
              <w:rPr>
                <w:rFonts w:ascii="Times New Roman" w:hAnsi="Times New Roman" w:cs="Times New Roman"/>
                <w:sz w:val="24"/>
                <w:szCs w:val="24"/>
                <w:shd w:val="clear" w:color="auto" w:fill="FFFFFF"/>
              </w:rPr>
              <w:t xml:space="preserve">Usvajanje novih spoznaja o vodi- njenoj vrijednosti, važnosti, njenim svojstvima, </w:t>
            </w:r>
            <w:r w:rsidRPr="00C608F8">
              <w:rPr>
                <w:rFonts w:ascii="Times New Roman" w:hAnsi="Times New Roman" w:cs="Times New Roman"/>
                <w:sz w:val="24"/>
                <w:szCs w:val="24"/>
              </w:rPr>
              <w:t xml:space="preserve"> upoznati učenike s problemima vezanim za vodu i vodne resurse (neravnomjerna raspodijeljenost zaliha slatke</w:t>
            </w:r>
            <w:r w:rsidR="001A2FD2" w:rsidRPr="00C608F8">
              <w:rPr>
                <w:rFonts w:ascii="Times New Roman" w:hAnsi="Times New Roman" w:cs="Times New Roman"/>
                <w:sz w:val="24"/>
                <w:szCs w:val="24"/>
              </w:rPr>
              <w:t xml:space="preserve"> vode, onečišćenje voda ...), S</w:t>
            </w:r>
            <w:r w:rsidRPr="00C608F8">
              <w:rPr>
                <w:rFonts w:ascii="Times New Roman" w:hAnsi="Times New Roman" w:cs="Times New Roman"/>
                <w:sz w:val="24"/>
                <w:szCs w:val="24"/>
              </w:rPr>
              <w:t>aznati na koje načine Ujedinjeni narodi nastoje riješiti navedene probleme,</w:t>
            </w:r>
            <w:r w:rsidR="004C2FD0" w:rsidRPr="00C608F8">
              <w:rPr>
                <w:rFonts w:ascii="Times New Roman" w:hAnsi="Times New Roman" w:cs="Times New Roman"/>
                <w:sz w:val="24"/>
                <w:szCs w:val="24"/>
              </w:rPr>
              <w:t xml:space="preserve"> </w:t>
            </w:r>
            <w:r w:rsidRPr="00C608F8">
              <w:rPr>
                <w:rFonts w:ascii="Times New Roman" w:hAnsi="Times New Roman" w:cs="Times New Roman"/>
                <w:sz w:val="24"/>
                <w:szCs w:val="24"/>
              </w:rPr>
              <w:t>upoznati vode svog zavičaja</w:t>
            </w:r>
          </w:p>
        </w:tc>
      </w:tr>
      <w:tr w:rsidR="00E0544C" w:rsidRPr="00C608F8" w:rsidTr="0039262B">
        <w:trPr>
          <w:gridAfter w:val="1"/>
          <w:wAfter w:w="33" w:type="dxa"/>
          <w:trHeight w:val="70"/>
        </w:trPr>
        <w:tc>
          <w:tcPr>
            <w:tcW w:w="3119" w:type="dxa"/>
            <w:tcBorders>
              <w:left w:val="single" w:sz="4" w:space="0" w:color="000000"/>
              <w:bottom w:val="single" w:sz="4" w:space="0" w:color="000000"/>
            </w:tcBorders>
            <w:shd w:val="clear" w:color="auto" w:fill="CCFFCC"/>
          </w:tcPr>
          <w:p w:rsidR="00E0544C" w:rsidRPr="00C608F8" w:rsidRDefault="00E0544C" w:rsidP="004F1D7C">
            <w:pPr>
              <w:snapToGrid w:val="0"/>
              <w:ind w:right="28"/>
              <w:rPr>
                <w:b/>
              </w:rPr>
            </w:pPr>
            <w:r w:rsidRPr="00C608F8">
              <w:rPr>
                <w:b/>
              </w:rPr>
              <w:t>Namjena aktivnosti (sadržaj)</w:t>
            </w:r>
          </w:p>
        </w:tc>
        <w:tc>
          <w:tcPr>
            <w:tcW w:w="6204" w:type="dxa"/>
            <w:gridSpan w:val="2"/>
            <w:tcBorders>
              <w:left w:val="single" w:sz="4" w:space="0" w:color="000000"/>
              <w:bottom w:val="single" w:sz="4" w:space="0" w:color="000000"/>
              <w:right w:val="single" w:sz="4" w:space="0" w:color="000000"/>
            </w:tcBorders>
            <w:shd w:val="clear" w:color="auto" w:fill="auto"/>
            <w:vAlign w:val="center"/>
          </w:tcPr>
          <w:p w:rsidR="00E0544C" w:rsidRPr="00C608F8" w:rsidRDefault="00E0544C" w:rsidP="004F1D7C">
            <w:pPr>
              <w:pStyle w:val="StandardWeb"/>
              <w:spacing w:before="0" w:beforeAutospacing="0" w:after="0" w:afterAutospacing="0"/>
            </w:pPr>
            <w:r w:rsidRPr="00C608F8">
              <w:t xml:space="preserve">Istaknuti važnost zaštite voda i njenog očuvanja za buduće naraštaje (voda je temelj života),  </w:t>
            </w:r>
          </w:p>
          <w:p w:rsidR="00E0544C" w:rsidRPr="00C608F8" w:rsidRDefault="00E0544C" w:rsidP="004F1D7C">
            <w:pPr>
              <w:pStyle w:val="StandardWeb"/>
              <w:spacing w:before="0" w:beforeAutospacing="0" w:after="0" w:afterAutospacing="0"/>
            </w:pPr>
            <w:r w:rsidRPr="00C608F8">
              <w:t>razvijati ekološku svijest kod učenika</w:t>
            </w:r>
          </w:p>
        </w:tc>
      </w:tr>
      <w:tr w:rsidR="00E0544C" w:rsidRPr="00C608F8" w:rsidTr="0039262B">
        <w:trPr>
          <w:gridAfter w:val="1"/>
          <w:wAfter w:w="33" w:type="dxa"/>
          <w:trHeight w:val="70"/>
        </w:trPr>
        <w:tc>
          <w:tcPr>
            <w:tcW w:w="3119" w:type="dxa"/>
            <w:tcBorders>
              <w:left w:val="single" w:sz="4" w:space="0" w:color="000000"/>
              <w:bottom w:val="single" w:sz="4" w:space="0" w:color="000000"/>
            </w:tcBorders>
            <w:shd w:val="clear" w:color="auto" w:fill="CCFFCC"/>
          </w:tcPr>
          <w:p w:rsidR="00E0544C" w:rsidRPr="00C608F8" w:rsidRDefault="00E0544C" w:rsidP="004F1D7C">
            <w:pPr>
              <w:snapToGrid w:val="0"/>
              <w:ind w:right="28"/>
              <w:rPr>
                <w:b/>
              </w:rPr>
            </w:pPr>
            <w:r w:rsidRPr="00C608F8">
              <w:rPr>
                <w:b/>
              </w:rPr>
              <w:t>Način realizacije aktivnosti (organizacija i metode rada)</w:t>
            </w:r>
          </w:p>
        </w:tc>
        <w:tc>
          <w:tcPr>
            <w:tcW w:w="6204" w:type="dxa"/>
            <w:gridSpan w:val="2"/>
            <w:tcBorders>
              <w:left w:val="single" w:sz="4" w:space="0" w:color="000000"/>
              <w:bottom w:val="single" w:sz="4" w:space="0" w:color="000000"/>
              <w:right w:val="single" w:sz="4" w:space="0" w:color="000000"/>
            </w:tcBorders>
            <w:shd w:val="clear" w:color="auto" w:fill="auto"/>
            <w:vAlign w:val="center"/>
          </w:tcPr>
          <w:p w:rsidR="00E0544C" w:rsidRPr="00C608F8" w:rsidRDefault="00E0544C" w:rsidP="004F1D7C">
            <w:pPr>
              <w:pStyle w:val="StandardWeb"/>
              <w:spacing w:before="0" w:beforeAutospacing="0" w:after="0" w:afterAutospacing="0"/>
            </w:pPr>
            <w:r w:rsidRPr="00C608F8">
              <w:t>Obilazak, promatranje i  uočavanje – terenska nastava</w:t>
            </w:r>
          </w:p>
          <w:p w:rsidR="00E0544C" w:rsidRPr="00C608F8" w:rsidRDefault="00E0544C" w:rsidP="004F1D7C">
            <w:pPr>
              <w:pStyle w:val="StandardWeb"/>
              <w:spacing w:before="0" w:beforeAutospacing="0" w:after="0" w:afterAutospacing="0"/>
            </w:pPr>
            <w:r w:rsidRPr="00C608F8">
              <w:t>Prezentacije, pokusi, istraživanja</w:t>
            </w:r>
          </w:p>
          <w:p w:rsidR="00E0544C" w:rsidRPr="00C608F8" w:rsidRDefault="00E0544C" w:rsidP="004F1D7C">
            <w:pPr>
              <w:pStyle w:val="StandardWeb"/>
              <w:spacing w:before="0" w:beforeAutospacing="0" w:after="0" w:afterAutospacing="0"/>
            </w:pPr>
            <w:r w:rsidRPr="00C608F8">
              <w:t>Radionice, predavanja</w:t>
            </w:r>
          </w:p>
          <w:p w:rsidR="00E0544C" w:rsidRPr="00C608F8" w:rsidRDefault="00E0544C" w:rsidP="004F1D7C">
            <w:pPr>
              <w:snapToGrid w:val="0"/>
            </w:pPr>
            <w:r w:rsidRPr="00C608F8">
              <w:t>Kviz znanja</w:t>
            </w:r>
          </w:p>
        </w:tc>
      </w:tr>
      <w:tr w:rsidR="00E0544C" w:rsidRPr="00C608F8" w:rsidTr="0039262B">
        <w:trPr>
          <w:gridAfter w:val="1"/>
          <w:wAfter w:w="33" w:type="dxa"/>
          <w:trHeight w:val="70"/>
        </w:trPr>
        <w:tc>
          <w:tcPr>
            <w:tcW w:w="3119" w:type="dxa"/>
            <w:tcBorders>
              <w:left w:val="single" w:sz="4" w:space="0" w:color="000000"/>
              <w:bottom w:val="single" w:sz="4" w:space="0" w:color="000000"/>
            </w:tcBorders>
            <w:shd w:val="clear" w:color="auto" w:fill="CCFFCC"/>
          </w:tcPr>
          <w:p w:rsidR="00E0544C" w:rsidRPr="00C608F8" w:rsidRDefault="00E0544C" w:rsidP="004F1D7C">
            <w:pPr>
              <w:snapToGrid w:val="0"/>
              <w:ind w:right="28"/>
              <w:rPr>
                <w:b/>
              </w:rPr>
            </w:pPr>
            <w:r w:rsidRPr="00C608F8">
              <w:rPr>
                <w:b/>
              </w:rPr>
              <w:t>Vremenik aktivnosti</w:t>
            </w:r>
          </w:p>
        </w:tc>
        <w:tc>
          <w:tcPr>
            <w:tcW w:w="6204" w:type="dxa"/>
            <w:gridSpan w:val="2"/>
            <w:tcBorders>
              <w:left w:val="single" w:sz="4" w:space="0" w:color="000000"/>
              <w:bottom w:val="single" w:sz="4" w:space="0" w:color="000000"/>
              <w:right w:val="single" w:sz="4" w:space="0" w:color="000000"/>
            </w:tcBorders>
            <w:shd w:val="clear" w:color="auto" w:fill="auto"/>
            <w:vAlign w:val="center"/>
          </w:tcPr>
          <w:p w:rsidR="00E0544C" w:rsidRPr="00C608F8" w:rsidRDefault="00E0544C" w:rsidP="004F1D7C">
            <w:pPr>
              <w:snapToGrid w:val="0"/>
            </w:pPr>
            <w:r w:rsidRPr="00C608F8">
              <w:t xml:space="preserve">listopad 2016. –  ožujak 2017. </w:t>
            </w:r>
          </w:p>
        </w:tc>
      </w:tr>
      <w:tr w:rsidR="00E0544C" w:rsidRPr="00C608F8" w:rsidTr="0039262B">
        <w:trPr>
          <w:gridAfter w:val="1"/>
          <w:wAfter w:w="33" w:type="dxa"/>
          <w:trHeight w:val="70"/>
        </w:trPr>
        <w:tc>
          <w:tcPr>
            <w:tcW w:w="3119" w:type="dxa"/>
            <w:tcBorders>
              <w:left w:val="single" w:sz="4" w:space="0" w:color="000000"/>
              <w:bottom w:val="single" w:sz="4" w:space="0" w:color="000000"/>
            </w:tcBorders>
            <w:shd w:val="clear" w:color="auto" w:fill="CCFFCC"/>
          </w:tcPr>
          <w:p w:rsidR="00E0544C" w:rsidRPr="00C608F8" w:rsidRDefault="00E0544C" w:rsidP="004F1D7C">
            <w:pPr>
              <w:snapToGrid w:val="0"/>
              <w:ind w:right="28"/>
              <w:rPr>
                <w:b/>
              </w:rPr>
            </w:pPr>
          </w:p>
          <w:p w:rsidR="00E0544C" w:rsidRPr="00C608F8" w:rsidRDefault="00E0544C" w:rsidP="004F1D7C">
            <w:pPr>
              <w:snapToGrid w:val="0"/>
              <w:ind w:right="28"/>
              <w:rPr>
                <w:b/>
              </w:rPr>
            </w:pPr>
            <w:r w:rsidRPr="00C608F8">
              <w:rPr>
                <w:b/>
              </w:rPr>
              <w:t>Troškovnik aktivnosti</w:t>
            </w:r>
          </w:p>
        </w:tc>
        <w:tc>
          <w:tcPr>
            <w:tcW w:w="6204" w:type="dxa"/>
            <w:gridSpan w:val="2"/>
            <w:tcBorders>
              <w:left w:val="single" w:sz="4" w:space="0" w:color="000000"/>
              <w:bottom w:val="single" w:sz="4" w:space="0" w:color="000000"/>
              <w:right w:val="single" w:sz="4" w:space="0" w:color="000000"/>
            </w:tcBorders>
            <w:shd w:val="clear" w:color="auto" w:fill="auto"/>
            <w:vAlign w:val="center"/>
          </w:tcPr>
          <w:p w:rsidR="00E0544C" w:rsidRPr="00C608F8" w:rsidRDefault="00E0544C" w:rsidP="004F1D7C">
            <w:pPr>
              <w:snapToGrid w:val="0"/>
            </w:pPr>
            <w:r w:rsidRPr="00C608F8">
              <w:t>50,00kn (hamer-papir, flomasteri, slikovni materijal...)</w:t>
            </w:r>
          </w:p>
        </w:tc>
      </w:tr>
      <w:tr w:rsidR="00E0544C" w:rsidRPr="00C608F8" w:rsidTr="0039262B">
        <w:trPr>
          <w:gridAfter w:val="1"/>
          <w:wAfter w:w="33" w:type="dxa"/>
          <w:trHeight w:val="70"/>
        </w:trPr>
        <w:tc>
          <w:tcPr>
            <w:tcW w:w="3119" w:type="dxa"/>
            <w:tcBorders>
              <w:left w:val="single" w:sz="4" w:space="0" w:color="000000"/>
              <w:bottom w:val="single" w:sz="4" w:space="0" w:color="000000"/>
            </w:tcBorders>
            <w:shd w:val="clear" w:color="auto" w:fill="CCFFCC"/>
          </w:tcPr>
          <w:p w:rsidR="00E0544C" w:rsidRPr="00C608F8" w:rsidRDefault="00E0544C" w:rsidP="004F1D7C">
            <w:pPr>
              <w:snapToGrid w:val="0"/>
              <w:ind w:right="28"/>
              <w:rPr>
                <w:b/>
              </w:rPr>
            </w:pPr>
            <w:r w:rsidRPr="00C608F8">
              <w:rPr>
                <w:b/>
              </w:rPr>
              <w:t>Vrednovanje – način korištenja rezultata vrednovanja</w:t>
            </w:r>
          </w:p>
        </w:tc>
        <w:tc>
          <w:tcPr>
            <w:tcW w:w="6204" w:type="dxa"/>
            <w:gridSpan w:val="2"/>
            <w:tcBorders>
              <w:left w:val="single" w:sz="4" w:space="0" w:color="000000"/>
              <w:bottom w:val="single" w:sz="4" w:space="0" w:color="000000"/>
              <w:right w:val="single" w:sz="4" w:space="0" w:color="000000"/>
            </w:tcBorders>
            <w:shd w:val="clear" w:color="auto" w:fill="auto"/>
            <w:vAlign w:val="center"/>
          </w:tcPr>
          <w:p w:rsidR="00E0544C" w:rsidRPr="00C608F8" w:rsidRDefault="00E0544C" w:rsidP="004F1D7C">
            <w:r w:rsidRPr="00C608F8">
              <w:t>Radionice i prezentacija usvojenih znanja.</w:t>
            </w:r>
          </w:p>
        </w:tc>
      </w:tr>
      <w:tr w:rsidR="00E0544C" w:rsidRPr="00C608F8" w:rsidTr="001E0538">
        <w:trPr>
          <w:gridAfter w:val="1"/>
          <w:wAfter w:w="33" w:type="dxa"/>
          <w:trHeight w:val="689"/>
        </w:trPr>
        <w:tc>
          <w:tcPr>
            <w:tcW w:w="3119" w:type="dxa"/>
            <w:tcBorders>
              <w:top w:val="single" w:sz="4" w:space="0" w:color="000000"/>
              <w:left w:val="single" w:sz="4" w:space="0" w:color="000000"/>
              <w:bottom w:val="single" w:sz="4" w:space="0" w:color="000000"/>
            </w:tcBorders>
            <w:shd w:val="clear" w:color="auto" w:fill="99FF99"/>
          </w:tcPr>
          <w:p w:rsidR="00E0544C" w:rsidRPr="001E0538" w:rsidRDefault="00AA1D77" w:rsidP="001E0538">
            <w:pPr>
              <w:spacing w:line="360" w:lineRule="auto"/>
              <w:ind w:left="-2" w:right="30"/>
              <w:rPr>
                <w:b/>
              </w:rPr>
            </w:pPr>
            <w:r w:rsidRPr="00C608F8">
              <w:rPr>
                <w:b/>
              </w:rPr>
              <w:t>Aktivnost, program i/ili projekt</w:t>
            </w:r>
          </w:p>
        </w:tc>
        <w:tc>
          <w:tcPr>
            <w:tcW w:w="620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0538" w:rsidRDefault="001E0538" w:rsidP="001A2FD2">
            <w:pPr>
              <w:snapToGrid w:val="0"/>
              <w:rPr>
                <w:b/>
                <w:noProof/>
                <w:sz w:val="28"/>
                <w:szCs w:val="28"/>
              </w:rPr>
            </w:pPr>
          </w:p>
          <w:p w:rsidR="000D4D81" w:rsidRPr="001E0538" w:rsidRDefault="00875DBC" w:rsidP="001A2FD2">
            <w:pPr>
              <w:snapToGrid w:val="0"/>
              <w:rPr>
                <w:b/>
                <w:sz w:val="28"/>
                <w:szCs w:val="28"/>
              </w:rPr>
            </w:pPr>
            <w:r w:rsidRPr="001E0538">
              <w:rPr>
                <w:b/>
                <w:noProof/>
                <w:sz w:val="28"/>
                <w:szCs w:val="28"/>
                <w:lang w:eastAsia="hr-HR"/>
              </w:rPr>
              <w:drawing>
                <wp:anchor distT="0" distB="0" distL="114300" distR="114300" simplePos="0" relativeHeight="251634176" behindDoc="0" locked="0" layoutInCell="1" allowOverlap="1">
                  <wp:simplePos x="0" y="0"/>
                  <wp:positionH relativeFrom="margin">
                    <wp:posOffset>2519045</wp:posOffset>
                  </wp:positionH>
                  <wp:positionV relativeFrom="margin">
                    <wp:posOffset>95250</wp:posOffset>
                  </wp:positionV>
                  <wp:extent cx="1013460" cy="850900"/>
                  <wp:effectExtent l="0" t="0" r="0" b="0"/>
                  <wp:wrapSquare wrapText="bothSides"/>
                  <wp:docPr id="339" name="Slika 339" descr="Slikovni rezultat za karneval ma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Slikovni rezultat za karneval maski"/>
                          <pic:cNvPicPr>
                            <a:picLocks noChangeAspect="1" noChangeArrowheads="1"/>
                          </pic:cNvPicPr>
                        </pic:nvPicPr>
                        <pic:blipFill>
                          <a:blip r:embed="rId116" r:link="rId117" cstate="print">
                            <a:extLst>
                              <a:ext uri="{28A0092B-C50C-407E-A947-70E740481C1C}">
                                <a14:useLocalDpi xmlns:a14="http://schemas.microsoft.com/office/drawing/2010/main" val="0"/>
                              </a:ext>
                            </a:extLst>
                          </a:blip>
                          <a:srcRect/>
                          <a:stretch>
                            <a:fillRect/>
                          </a:stretch>
                        </pic:blipFill>
                        <pic:spPr bwMode="auto">
                          <a:xfrm>
                            <a:off x="0" y="0"/>
                            <a:ext cx="101346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538" w:rsidRPr="001E0538">
              <w:rPr>
                <w:b/>
                <w:noProof/>
                <w:sz w:val="28"/>
                <w:szCs w:val="28"/>
              </w:rPr>
              <w:t>OSOBE IZ HRVATSKE PROŠLOSTI</w:t>
            </w:r>
          </w:p>
          <w:p w:rsidR="000D4D81" w:rsidRPr="001E0538" w:rsidRDefault="001E0538" w:rsidP="001E0538">
            <w:pPr>
              <w:snapToGrid w:val="0"/>
              <w:rPr>
                <w:b/>
                <w:sz w:val="28"/>
                <w:szCs w:val="28"/>
              </w:rPr>
            </w:pPr>
            <w:r w:rsidRPr="001E0538">
              <w:rPr>
                <w:b/>
                <w:sz w:val="28"/>
                <w:szCs w:val="28"/>
              </w:rPr>
              <w:t>KROZ KARNEVAL MASKI</w:t>
            </w:r>
          </w:p>
        </w:tc>
      </w:tr>
      <w:tr w:rsidR="00E0544C" w:rsidRPr="00C608F8" w:rsidTr="0039262B">
        <w:trPr>
          <w:gridAfter w:val="1"/>
          <w:wAfter w:w="33" w:type="dxa"/>
          <w:trHeight w:val="430"/>
        </w:trPr>
        <w:tc>
          <w:tcPr>
            <w:tcW w:w="3119" w:type="dxa"/>
            <w:tcBorders>
              <w:top w:val="single" w:sz="4" w:space="0" w:color="000000"/>
              <w:left w:val="single" w:sz="4" w:space="0" w:color="000000"/>
              <w:bottom w:val="single" w:sz="4" w:space="0" w:color="000000"/>
            </w:tcBorders>
            <w:shd w:val="clear" w:color="auto" w:fill="CCFFCC"/>
          </w:tcPr>
          <w:p w:rsidR="00E0544C" w:rsidRPr="00C608F8" w:rsidRDefault="00E0544C" w:rsidP="004F1D7C">
            <w:pPr>
              <w:snapToGrid w:val="0"/>
              <w:spacing w:line="360" w:lineRule="auto"/>
              <w:rPr>
                <w:b/>
              </w:rPr>
            </w:pPr>
            <w:r w:rsidRPr="00C608F8">
              <w:rPr>
                <w:b/>
              </w:rPr>
              <w:t>Nositelji aktivnosti</w:t>
            </w:r>
          </w:p>
        </w:tc>
        <w:tc>
          <w:tcPr>
            <w:tcW w:w="62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0544C" w:rsidRPr="00C608F8" w:rsidRDefault="00E0544C" w:rsidP="004F1D7C">
            <w:pPr>
              <w:suppressAutoHyphens/>
              <w:rPr>
                <w:kern w:val="1"/>
                <w:lang w:eastAsia="ar-SA"/>
              </w:rPr>
            </w:pPr>
            <w:r w:rsidRPr="00C608F8">
              <w:rPr>
                <w:kern w:val="1"/>
                <w:lang w:eastAsia="ar-SA"/>
              </w:rPr>
              <w:t>Učiteljice, učenici i roditelji 4. a i 4. b razreda</w:t>
            </w:r>
          </w:p>
        </w:tc>
      </w:tr>
      <w:tr w:rsidR="00E0544C" w:rsidRPr="00C608F8" w:rsidTr="0039262B">
        <w:trPr>
          <w:gridAfter w:val="1"/>
          <w:wAfter w:w="33" w:type="dxa"/>
          <w:cantSplit/>
          <w:trHeight w:val="450"/>
        </w:trPr>
        <w:tc>
          <w:tcPr>
            <w:tcW w:w="3119" w:type="dxa"/>
            <w:tcBorders>
              <w:top w:val="single" w:sz="4" w:space="0" w:color="000000"/>
              <w:left w:val="single" w:sz="4" w:space="0" w:color="000000"/>
              <w:bottom w:val="single" w:sz="4" w:space="0" w:color="000000"/>
            </w:tcBorders>
            <w:shd w:val="clear" w:color="auto" w:fill="CCFFCC"/>
          </w:tcPr>
          <w:p w:rsidR="00E0544C" w:rsidRPr="00C608F8" w:rsidRDefault="00E0544C" w:rsidP="00F06810">
            <w:pPr>
              <w:snapToGrid w:val="0"/>
              <w:rPr>
                <w:b/>
              </w:rPr>
            </w:pPr>
            <w:r w:rsidRPr="00C608F8">
              <w:rPr>
                <w:b/>
              </w:rPr>
              <w:t>Ciljevi aktivnosti</w:t>
            </w:r>
          </w:p>
        </w:tc>
        <w:tc>
          <w:tcPr>
            <w:tcW w:w="62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0544C" w:rsidRPr="00C608F8" w:rsidRDefault="00E0544C" w:rsidP="004F1D7C">
            <w:pPr>
              <w:spacing w:after="200" w:line="276" w:lineRule="auto"/>
              <w:rPr>
                <w:rFonts w:eastAsia="Calibri"/>
              </w:rPr>
            </w:pPr>
            <w:r w:rsidRPr="00C608F8">
              <w:t>Razvijanje osjećaja pripadnosti narodu te interesa za hrvatsku prošlost. Navođenje učenika da se kroz vlastite maske preobraze u neku znamenitu osobu iz hrvatske prošlosti te da se s njom poistovjete.</w:t>
            </w:r>
          </w:p>
        </w:tc>
      </w:tr>
      <w:tr w:rsidR="00E0544C" w:rsidRPr="00C608F8" w:rsidTr="0039262B">
        <w:trPr>
          <w:gridAfter w:val="1"/>
          <w:wAfter w:w="33" w:type="dxa"/>
          <w:trHeight w:val="420"/>
        </w:trPr>
        <w:tc>
          <w:tcPr>
            <w:tcW w:w="3119" w:type="dxa"/>
            <w:tcBorders>
              <w:top w:val="single" w:sz="4" w:space="0" w:color="000000"/>
              <w:left w:val="single" w:sz="4" w:space="0" w:color="000000"/>
              <w:bottom w:val="single" w:sz="4" w:space="0" w:color="000000"/>
            </w:tcBorders>
            <w:shd w:val="clear" w:color="auto" w:fill="CCFFCC"/>
          </w:tcPr>
          <w:p w:rsidR="00E0544C" w:rsidRPr="00C608F8" w:rsidRDefault="00E0544C" w:rsidP="004F1D7C">
            <w:pPr>
              <w:snapToGrid w:val="0"/>
              <w:rPr>
                <w:b/>
              </w:rPr>
            </w:pPr>
            <w:r w:rsidRPr="00C608F8">
              <w:rPr>
                <w:b/>
              </w:rPr>
              <w:lastRenderedPageBreak/>
              <w:t>Namjena aktivnosti (sadržaj)</w:t>
            </w:r>
          </w:p>
          <w:p w:rsidR="00E0544C" w:rsidRPr="00C608F8" w:rsidRDefault="00E0544C" w:rsidP="004F1D7C">
            <w:pPr>
              <w:rPr>
                <w:b/>
              </w:rPr>
            </w:pPr>
          </w:p>
        </w:tc>
        <w:tc>
          <w:tcPr>
            <w:tcW w:w="62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0544C" w:rsidRPr="00C608F8" w:rsidRDefault="00E0544C" w:rsidP="00F06810">
            <w:pPr>
              <w:rPr>
                <w:lang w:eastAsia="hr-HR"/>
              </w:rPr>
            </w:pPr>
            <w:r w:rsidRPr="00C608F8">
              <w:rPr>
                <w:lang w:eastAsia="hr-HR"/>
              </w:rPr>
              <w:t>Poticati učenike na proučavanje povijesti te korištenje različitih izvora znanja. Kroz maštu i igru upoznati i narodne običaje hrvatske prošlosti.</w:t>
            </w:r>
          </w:p>
        </w:tc>
      </w:tr>
      <w:tr w:rsidR="00E0544C" w:rsidRPr="00C608F8" w:rsidTr="0039262B">
        <w:trPr>
          <w:gridAfter w:val="1"/>
          <w:wAfter w:w="33" w:type="dxa"/>
          <w:trHeight w:val="405"/>
        </w:trPr>
        <w:tc>
          <w:tcPr>
            <w:tcW w:w="3119" w:type="dxa"/>
            <w:tcBorders>
              <w:top w:val="single" w:sz="4" w:space="0" w:color="000000"/>
              <w:left w:val="single" w:sz="4" w:space="0" w:color="000000"/>
              <w:bottom w:val="single" w:sz="4" w:space="0" w:color="000000"/>
            </w:tcBorders>
            <w:shd w:val="clear" w:color="auto" w:fill="CCFFCC"/>
          </w:tcPr>
          <w:p w:rsidR="00E0544C" w:rsidRPr="00C608F8" w:rsidRDefault="00E0544C" w:rsidP="004F1D7C">
            <w:pPr>
              <w:snapToGrid w:val="0"/>
              <w:rPr>
                <w:b/>
              </w:rPr>
            </w:pPr>
            <w:r w:rsidRPr="00C608F8">
              <w:rPr>
                <w:b/>
              </w:rPr>
              <w:t>Način realizacije aktivnosti (organizacija i metode rada)</w:t>
            </w:r>
          </w:p>
          <w:p w:rsidR="00E0544C" w:rsidRPr="00C608F8" w:rsidRDefault="00E0544C" w:rsidP="004F1D7C">
            <w:pPr>
              <w:rPr>
                <w:b/>
              </w:rPr>
            </w:pPr>
          </w:p>
        </w:tc>
        <w:tc>
          <w:tcPr>
            <w:tcW w:w="62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0544C" w:rsidRPr="00C608F8" w:rsidRDefault="00E0544C" w:rsidP="004C2FD0">
            <w:r w:rsidRPr="00C608F8">
              <w:t>Prikupljanje i pripremanje materijala, izrada maski / kostima. Ples i šetnja pod maskama. Prezentacija svoje maske odnosno povijesno važne osobe.</w:t>
            </w:r>
          </w:p>
        </w:tc>
      </w:tr>
      <w:tr w:rsidR="00E0544C" w:rsidRPr="00C608F8" w:rsidTr="0039262B">
        <w:trPr>
          <w:gridAfter w:val="1"/>
          <w:wAfter w:w="33" w:type="dxa"/>
          <w:trHeight w:val="375"/>
        </w:trPr>
        <w:tc>
          <w:tcPr>
            <w:tcW w:w="3119" w:type="dxa"/>
            <w:tcBorders>
              <w:top w:val="single" w:sz="4" w:space="0" w:color="000000"/>
              <w:left w:val="single" w:sz="4" w:space="0" w:color="000000"/>
              <w:bottom w:val="single" w:sz="4" w:space="0" w:color="000000"/>
            </w:tcBorders>
            <w:shd w:val="clear" w:color="auto" w:fill="CCFFCC"/>
          </w:tcPr>
          <w:p w:rsidR="00E0544C" w:rsidRPr="00C608F8" w:rsidRDefault="00E0544C" w:rsidP="004F1D7C">
            <w:pPr>
              <w:snapToGrid w:val="0"/>
              <w:rPr>
                <w:b/>
              </w:rPr>
            </w:pPr>
            <w:r w:rsidRPr="00C608F8">
              <w:rPr>
                <w:b/>
              </w:rPr>
              <w:t>Vremenik aktivnosti</w:t>
            </w:r>
          </w:p>
        </w:tc>
        <w:tc>
          <w:tcPr>
            <w:tcW w:w="62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0544C" w:rsidRPr="00C608F8" w:rsidRDefault="00E0544C" w:rsidP="004F1D7C">
            <w:pPr>
              <w:suppressAutoHyphens/>
              <w:rPr>
                <w:kern w:val="1"/>
                <w:lang w:eastAsia="ar-SA"/>
              </w:rPr>
            </w:pPr>
            <w:r w:rsidRPr="00C608F8">
              <w:t>Veljača - ožujak</w:t>
            </w:r>
          </w:p>
        </w:tc>
      </w:tr>
      <w:tr w:rsidR="00E0544C" w:rsidRPr="00C608F8" w:rsidTr="0039262B">
        <w:trPr>
          <w:gridAfter w:val="1"/>
          <w:wAfter w:w="33" w:type="dxa"/>
          <w:trHeight w:val="70"/>
        </w:trPr>
        <w:tc>
          <w:tcPr>
            <w:tcW w:w="3119" w:type="dxa"/>
            <w:tcBorders>
              <w:top w:val="single" w:sz="4" w:space="0" w:color="000000"/>
              <w:left w:val="single" w:sz="4" w:space="0" w:color="000000"/>
              <w:bottom w:val="single" w:sz="4" w:space="0" w:color="000000"/>
            </w:tcBorders>
            <w:shd w:val="clear" w:color="auto" w:fill="CCFFCC"/>
          </w:tcPr>
          <w:p w:rsidR="00E0544C" w:rsidRPr="00C608F8" w:rsidRDefault="00E0544C" w:rsidP="004F1D7C">
            <w:pPr>
              <w:snapToGrid w:val="0"/>
              <w:rPr>
                <w:b/>
              </w:rPr>
            </w:pPr>
            <w:r w:rsidRPr="00C608F8">
              <w:rPr>
                <w:b/>
              </w:rPr>
              <w:t>Troškovnik aktivnosti</w:t>
            </w:r>
          </w:p>
        </w:tc>
        <w:tc>
          <w:tcPr>
            <w:tcW w:w="62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0544C" w:rsidRPr="00C608F8" w:rsidRDefault="00E0544C" w:rsidP="004F1D7C">
            <w:pPr>
              <w:snapToGrid w:val="0"/>
            </w:pPr>
            <w:r w:rsidRPr="00C608F8">
              <w:t>Individualan, materijal potreban za izradu maski / kostima</w:t>
            </w:r>
          </w:p>
        </w:tc>
      </w:tr>
      <w:tr w:rsidR="00E0544C" w:rsidRPr="00C608F8" w:rsidTr="0039262B">
        <w:trPr>
          <w:gridAfter w:val="1"/>
          <w:wAfter w:w="33" w:type="dxa"/>
          <w:trHeight w:val="70"/>
        </w:trPr>
        <w:tc>
          <w:tcPr>
            <w:tcW w:w="3119" w:type="dxa"/>
            <w:tcBorders>
              <w:left w:val="single" w:sz="4" w:space="0" w:color="000000"/>
              <w:bottom w:val="single" w:sz="4" w:space="0" w:color="000000"/>
              <w:right w:val="single" w:sz="4" w:space="0" w:color="auto"/>
            </w:tcBorders>
            <w:shd w:val="clear" w:color="auto" w:fill="CCFFCC"/>
          </w:tcPr>
          <w:p w:rsidR="00E0544C" w:rsidRPr="00C608F8" w:rsidRDefault="00E0544C" w:rsidP="004F1D7C">
            <w:pPr>
              <w:snapToGrid w:val="0"/>
              <w:ind w:right="28"/>
              <w:rPr>
                <w:b/>
              </w:rPr>
            </w:pPr>
            <w:r w:rsidRPr="00C608F8">
              <w:rPr>
                <w:b/>
              </w:rPr>
              <w:t>Vrednovanje – način korištenja rezultata vrednovanja</w:t>
            </w:r>
          </w:p>
        </w:tc>
        <w:tc>
          <w:tcPr>
            <w:tcW w:w="6204" w:type="dxa"/>
            <w:gridSpan w:val="2"/>
            <w:tcBorders>
              <w:left w:val="single" w:sz="4" w:space="0" w:color="auto"/>
              <w:bottom w:val="single" w:sz="4" w:space="0" w:color="000000"/>
              <w:right w:val="single" w:sz="4" w:space="0" w:color="000000"/>
            </w:tcBorders>
            <w:shd w:val="clear" w:color="auto" w:fill="auto"/>
            <w:vAlign w:val="center"/>
          </w:tcPr>
          <w:p w:rsidR="00E0544C" w:rsidRPr="00C608F8" w:rsidRDefault="00E0544C" w:rsidP="004F1D7C">
            <w:pPr>
              <w:snapToGrid w:val="0"/>
            </w:pPr>
            <w:r w:rsidRPr="00C608F8">
              <w:t xml:space="preserve">Prezentacija osobe iz hrvatske prošlosti </w:t>
            </w:r>
          </w:p>
        </w:tc>
      </w:tr>
      <w:tr w:rsidR="00AA1D77"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Height w:val="689"/>
        </w:trPr>
        <w:tc>
          <w:tcPr>
            <w:tcW w:w="3119" w:type="dxa"/>
            <w:shd w:val="clear" w:color="auto" w:fill="99FF99"/>
            <w:vAlign w:val="center"/>
          </w:tcPr>
          <w:p w:rsidR="00AA1D77" w:rsidRPr="00C608F8" w:rsidRDefault="00AA1D77" w:rsidP="00AA1D77">
            <w:pPr>
              <w:spacing w:line="360" w:lineRule="auto"/>
              <w:ind w:left="-2" w:right="30"/>
              <w:rPr>
                <w:b/>
              </w:rPr>
            </w:pPr>
            <w:r w:rsidRPr="00C608F8">
              <w:rPr>
                <w:b/>
              </w:rPr>
              <w:t>Aktivnost, program i/ili projekt</w:t>
            </w:r>
          </w:p>
          <w:p w:rsidR="00AA1D77" w:rsidRPr="00C608F8" w:rsidRDefault="00AA1D77" w:rsidP="004F1D7C">
            <w:pPr>
              <w:jc w:val="center"/>
              <w:rPr>
                <w:b/>
                <w:sz w:val="32"/>
                <w:szCs w:val="32"/>
              </w:rPr>
            </w:pPr>
          </w:p>
          <w:p w:rsidR="00AA1D77" w:rsidRPr="00C608F8" w:rsidRDefault="00AA1D77" w:rsidP="000D4D81">
            <w:pPr>
              <w:rPr>
                <w:b/>
                <w:sz w:val="28"/>
                <w:szCs w:val="28"/>
              </w:rPr>
            </w:pPr>
            <w:r w:rsidRPr="00C608F8">
              <w:rPr>
                <w:b/>
                <w:sz w:val="28"/>
                <w:szCs w:val="28"/>
              </w:rPr>
              <w:t xml:space="preserve">                                                      </w:t>
            </w:r>
          </w:p>
        </w:tc>
        <w:tc>
          <w:tcPr>
            <w:tcW w:w="6204" w:type="dxa"/>
            <w:gridSpan w:val="2"/>
            <w:shd w:val="clear" w:color="auto" w:fill="FFFFFF"/>
            <w:vAlign w:val="center"/>
          </w:tcPr>
          <w:p w:rsidR="00AA1D77" w:rsidRPr="00C608F8" w:rsidRDefault="00875DBC">
            <w:pPr>
              <w:rPr>
                <w:b/>
                <w:sz w:val="32"/>
                <w:szCs w:val="32"/>
              </w:rPr>
            </w:pPr>
            <w:r w:rsidRPr="00C608F8">
              <w:rPr>
                <w:noProof/>
                <w:lang w:eastAsia="hr-HR"/>
              </w:rPr>
              <w:drawing>
                <wp:anchor distT="0" distB="0" distL="114300" distR="114300" simplePos="0" relativeHeight="251688448" behindDoc="0" locked="0" layoutInCell="1" allowOverlap="1">
                  <wp:simplePos x="0" y="0"/>
                  <wp:positionH relativeFrom="margin">
                    <wp:posOffset>2385695</wp:posOffset>
                  </wp:positionH>
                  <wp:positionV relativeFrom="margin">
                    <wp:posOffset>50800</wp:posOffset>
                  </wp:positionV>
                  <wp:extent cx="918210" cy="825500"/>
                  <wp:effectExtent l="0" t="0" r="0" b="0"/>
                  <wp:wrapSquare wrapText="bothSides"/>
                  <wp:docPr id="437" name="Slika 437" descr="Slikovni rezultat za bo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Slikovni rezultat za bonton"/>
                          <pic:cNvPicPr>
                            <a:picLocks noChangeAspect="1" noChangeArrowheads="1"/>
                          </pic:cNvPicPr>
                        </pic:nvPicPr>
                        <pic:blipFill>
                          <a:blip r:embed="rId118" r:link="rId119" cstate="print">
                            <a:extLst>
                              <a:ext uri="{28A0092B-C50C-407E-A947-70E740481C1C}">
                                <a14:useLocalDpi xmlns:a14="http://schemas.microsoft.com/office/drawing/2010/main" val="0"/>
                              </a:ext>
                            </a:extLst>
                          </a:blip>
                          <a:srcRect/>
                          <a:stretch>
                            <a:fillRect/>
                          </a:stretch>
                        </pic:blipFill>
                        <pic:spPr bwMode="auto">
                          <a:xfrm>
                            <a:off x="0" y="0"/>
                            <a:ext cx="918210"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D77" w:rsidRPr="00C608F8" w:rsidRDefault="0039262B" w:rsidP="000D4D81">
            <w:pPr>
              <w:rPr>
                <w:b/>
                <w:sz w:val="32"/>
                <w:szCs w:val="32"/>
              </w:rPr>
            </w:pPr>
            <w:r w:rsidRPr="00C608F8">
              <w:rPr>
                <w:b/>
                <w:sz w:val="28"/>
                <w:szCs w:val="28"/>
              </w:rPr>
              <w:t xml:space="preserve">                       </w:t>
            </w:r>
            <w:r w:rsidR="00AA1D77" w:rsidRPr="00C608F8">
              <w:rPr>
                <w:b/>
                <w:sz w:val="28"/>
                <w:szCs w:val="28"/>
              </w:rPr>
              <w:t>BONTON</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Height w:val="425"/>
        </w:trPr>
        <w:tc>
          <w:tcPr>
            <w:tcW w:w="3119" w:type="dxa"/>
            <w:shd w:val="clear" w:color="auto" w:fill="CCFFCC"/>
          </w:tcPr>
          <w:p w:rsidR="00E0544C" w:rsidRPr="00C608F8" w:rsidRDefault="00E0544C" w:rsidP="004F1D7C">
            <w:pPr>
              <w:spacing w:line="360" w:lineRule="auto"/>
              <w:rPr>
                <w:b/>
              </w:rPr>
            </w:pPr>
            <w:r w:rsidRPr="00C608F8">
              <w:rPr>
                <w:b/>
              </w:rPr>
              <w:t>Nositelji aktivnosti</w:t>
            </w:r>
          </w:p>
        </w:tc>
        <w:tc>
          <w:tcPr>
            <w:tcW w:w="6204" w:type="dxa"/>
            <w:gridSpan w:val="2"/>
          </w:tcPr>
          <w:p w:rsidR="00E0544C" w:rsidRPr="00C608F8" w:rsidRDefault="00E0544C" w:rsidP="00DB2746">
            <w:pPr>
              <w:snapToGrid w:val="0"/>
            </w:pPr>
            <w:r w:rsidRPr="00C608F8">
              <w:t>Učenici i učitelji razredne nastave</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Height w:val="735"/>
        </w:trPr>
        <w:tc>
          <w:tcPr>
            <w:tcW w:w="3119" w:type="dxa"/>
            <w:shd w:val="clear" w:color="auto" w:fill="CCFFCC"/>
          </w:tcPr>
          <w:p w:rsidR="00E0544C" w:rsidRPr="00C608F8" w:rsidRDefault="00E0544C" w:rsidP="004F1D7C">
            <w:pPr>
              <w:rPr>
                <w:b/>
              </w:rPr>
            </w:pPr>
            <w:r w:rsidRPr="00C608F8">
              <w:rPr>
                <w:b/>
              </w:rPr>
              <w:t>Ciljevi aktivnosti</w:t>
            </w:r>
          </w:p>
        </w:tc>
        <w:tc>
          <w:tcPr>
            <w:tcW w:w="6204" w:type="dxa"/>
            <w:gridSpan w:val="2"/>
            <w:vAlign w:val="center"/>
          </w:tcPr>
          <w:p w:rsidR="00E0544C" w:rsidRPr="00C608F8" w:rsidRDefault="00E0544C" w:rsidP="00DB2746">
            <w:pPr>
              <w:autoSpaceDE w:val="0"/>
              <w:autoSpaceDN w:val="0"/>
              <w:adjustRightInd w:val="0"/>
            </w:pPr>
            <w:r w:rsidRPr="00C608F8">
              <w:t>Upoznavanje učenika s bontonom i usvajanje navika lijepog ponašanja</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Height w:val="1806"/>
        </w:trPr>
        <w:tc>
          <w:tcPr>
            <w:tcW w:w="3119" w:type="dxa"/>
            <w:shd w:val="clear" w:color="auto" w:fill="CCFFCC"/>
          </w:tcPr>
          <w:p w:rsidR="00E0544C" w:rsidRPr="00C608F8" w:rsidRDefault="00E0544C" w:rsidP="004F1D7C">
            <w:pPr>
              <w:rPr>
                <w:b/>
              </w:rPr>
            </w:pPr>
            <w:r w:rsidRPr="00C608F8">
              <w:rPr>
                <w:b/>
              </w:rPr>
              <w:t>Namjena aktivnosti (sadržaj)</w:t>
            </w:r>
          </w:p>
          <w:p w:rsidR="00E0544C" w:rsidRPr="00C608F8" w:rsidRDefault="00E0544C" w:rsidP="004F1D7C">
            <w:pPr>
              <w:rPr>
                <w:b/>
              </w:rPr>
            </w:pPr>
          </w:p>
        </w:tc>
        <w:tc>
          <w:tcPr>
            <w:tcW w:w="6204" w:type="dxa"/>
            <w:gridSpan w:val="2"/>
            <w:vAlign w:val="center"/>
          </w:tcPr>
          <w:p w:rsidR="004C2FD0" w:rsidRPr="00C608F8" w:rsidRDefault="00E0544C" w:rsidP="00DB2746">
            <w:pPr>
              <w:pStyle w:val="Tijeloteksta"/>
              <w:snapToGrid w:val="0"/>
              <w:rPr>
                <w:rFonts w:ascii="Times New Roman" w:hAnsi="Times New Roman"/>
                <w:color w:val="auto"/>
                <w:sz w:val="24"/>
                <w:szCs w:val="24"/>
                <w:shd w:val="clear" w:color="auto" w:fill="FFFFFF"/>
              </w:rPr>
            </w:pPr>
            <w:r w:rsidRPr="00C608F8">
              <w:rPr>
                <w:rFonts w:ascii="Times New Roman" w:hAnsi="Times New Roman"/>
                <w:color w:val="auto"/>
                <w:sz w:val="24"/>
                <w:szCs w:val="24"/>
              </w:rPr>
              <w:t>Naučiti učenike</w:t>
            </w:r>
            <w:r w:rsidRPr="00C608F8">
              <w:rPr>
                <w:rFonts w:ascii="Times New Roman" w:hAnsi="Times New Roman"/>
                <w:color w:val="auto"/>
                <w:sz w:val="24"/>
                <w:szCs w:val="24"/>
                <w:shd w:val="clear" w:color="auto" w:fill="FFFFFF"/>
              </w:rPr>
              <w:t xml:space="preserve"> kako se treba ponašati, izražavati, izgledati, komunicirati</w:t>
            </w:r>
            <w:r w:rsidRPr="00C608F8">
              <w:rPr>
                <w:rStyle w:val="apple-converted-space"/>
                <w:rFonts w:ascii="Times New Roman" w:hAnsi="Times New Roman"/>
                <w:color w:val="auto"/>
                <w:sz w:val="24"/>
                <w:szCs w:val="24"/>
                <w:shd w:val="clear" w:color="auto" w:fill="FFFFFF"/>
              </w:rPr>
              <w:t> </w:t>
            </w:r>
            <w:r w:rsidRPr="00C608F8">
              <w:rPr>
                <w:rFonts w:ascii="Times New Roman" w:hAnsi="Times New Roman"/>
                <w:color w:val="auto"/>
                <w:sz w:val="24"/>
                <w:szCs w:val="24"/>
                <w:shd w:val="clear" w:color="auto" w:fill="FFFFFF"/>
              </w:rPr>
              <w:t xml:space="preserve"> - u svakoj situaciji: prilikom objedovanja, komuniciranja s odraslima, druženja s vršnjacima</w:t>
            </w:r>
            <w:r w:rsidR="004C2FD0" w:rsidRPr="00C608F8">
              <w:rPr>
                <w:rFonts w:ascii="Times New Roman" w:hAnsi="Times New Roman"/>
                <w:color w:val="auto"/>
                <w:sz w:val="24"/>
                <w:szCs w:val="24"/>
                <w:shd w:val="clear" w:color="auto" w:fill="FFFFFF"/>
              </w:rPr>
              <w:t xml:space="preserve"> </w:t>
            </w:r>
          </w:p>
          <w:p w:rsidR="00E0544C" w:rsidRPr="00C608F8" w:rsidRDefault="00E0544C" w:rsidP="00DB2746">
            <w:pPr>
              <w:pStyle w:val="Tijeloteksta"/>
              <w:snapToGrid w:val="0"/>
              <w:rPr>
                <w:rFonts w:ascii="Times New Roman" w:hAnsi="Times New Roman"/>
                <w:color w:val="auto"/>
                <w:sz w:val="24"/>
                <w:szCs w:val="24"/>
                <w:shd w:val="clear" w:color="auto" w:fill="FFFFFF"/>
              </w:rPr>
            </w:pPr>
            <w:r w:rsidRPr="00C608F8">
              <w:rPr>
                <w:rFonts w:ascii="Times New Roman" w:hAnsi="Times New Roman"/>
                <w:color w:val="auto"/>
                <w:sz w:val="24"/>
                <w:szCs w:val="24"/>
                <w:shd w:val="clear" w:color="auto" w:fill="FFFFFF"/>
              </w:rPr>
              <w:t>-i na različitim mjestima: u školi, u kazalištu, u gostima, u restoranu i na internetu.</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Height w:val="420"/>
        </w:trPr>
        <w:tc>
          <w:tcPr>
            <w:tcW w:w="3119" w:type="dxa"/>
            <w:shd w:val="clear" w:color="auto" w:fill="CCFFCC"/>
          </w:tcPr>
          <w:p w:rsidR="00E0544C" w:rsidRPr="00C608F8" w:rsidRDefault="00E0544C" w:rsidP="004F1D7C">
            <w:pPr>
              <w:rPr>
                <w:b/>
              </w:rPr>
            </w:pPr>
            <w:r w:rsidRPr="00C608F8">
              <w:rPr>
                <w:b/>
              </w:rPr>
              <w:t>Način realizacije aktivnosti (organizacija i metode rada)</w:t>
            </w:r>
          </w:p>
          <w:p w:rsidR="00E0544C" w:rsidRPr="00C608F8" w:rsidRDefault="00E0544C" w:rsidP="004F1D7C">
            <w:pPr>
              <w:rPr>
                <w:b/>
              </w:rPr>
            </w:pPr>
          </w:p>
        </w:tc>
        <w:tc>
          <w:tcPr>
            <w:tcW w:w="6204" w:type="dxa"/>
            <w:gridSpan w:val="2"/>
            <w:vAlign w:val="center"/>
          </w:tcPr>
          <w:p w:rsidR="00E0544C" w:rsidRPr="00C608F8" w:rsidRDefault="00E0544C" w:rsidP="00DB2746">
            <w:pPr>
              <w:snapToGrid w:val="0"/>
            </w:pPr>
            <w:r w:rsidRPr="00C608F8">
              <w:t>Pronalaženje, čitanje i proučavanje različitih bontona</w:t>
            </w:r>
          </w:p>
          <w:p w:rsidR="00E0544C" w:rsidRPr="00C608F8" w:rsidRDefault="00E0544C" w:rsidP="00DB2746">
            <w:pPr>
              <w:snapToGrid w:val="0"/>
            </w:pPr>
            <w:r w:rsidRPr="00C608F8">
              <w:t xml:space="preserve">Dramatizacija lijepog ponašanja na satovima SRO- a </w:t>
            </w:r>
          </w:p>
          <w:p w:rsidR="00E0544C" w:rsidRPr="00C608F8" w:rsidRDefault="00E0544C" w:rsidP="00DB2746">
            <w:pPr>
              <w:snapToGrid w:val="0"/>
            </w:pPr>
            <w:r w:rsidRPr="00C608F8">
              <w:t>Prezentacija skečeva lijepog ponašanja na kraju projekta</w:t>
            </w:r>
          </w:p>
          <w:p w:rsidR="00E0544C" w:rsidRPr="00C608F8" w:rsidRDefault="00E0544C" w:rsidP="00DB2746">
            <w:pPr>
              <w:snapToGrid w:val="0"/>
            </w:pPr>
            <w:r w:rsidRPr="00C608F8">
              <w:t>Izrada knjižice bontona za učenike</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Height w:val="405"/>
        </w:trPr>
        <w:tc>
          <w:tcPr>
            <w:tcW w:w="3119" w:type="dxa"/>
            <w:shd w:val="clear" w:color="auto" w:fill="CCFFCC"/>
          </w:tcPr>
          <w:p w:rsidR="00E0544C" w:rsidRPr="00C608F8" w:rsidRDefault="00E0544C" w:rsidP="004F1D7C">
            <w:pPr>
              <w:rPr>
                <w:b/>
              </w:rPr>
            </w:pPr>
            <w:r w:rsidRPr="00C608F8">
              <w:rPr>
                <w:b/>
              </w:rPr>
              <w:t>Vremenik aktivnosti</w:t>
            </w:r>
          </w:p>
        </w:tc>
        <w:tc>
          <w:tcPr>
            <w:tcW w:w="6204" w:type="dxa"/>
            <w:gridSpan w:val="2"/>
            <w:vAlign w:val="center"/>
          </w:tcPr>
          <w:p w:rsidR="00E0544C" w:rsidRPr="00C608F8" w:rsidRDefault="00E0544C" w:rsidP="00DB2746">
            <w:pPr>
              <w:snapToGrid w:val="0"/>
            </w:pPr>
            <w:r w:rsidRPr="00C608F8">
              <w:t>listopad -travanj</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Height w:val="375"/>
        </w:trPr>
        <w:tc>
          <w:tcPr>
            <w:tcW w:w="3119" w:type="dxa"/>
            <w:shd w:val="clear" w:color="auto" w:fill="CCFFCC"/>
          </w:tcPr>
          <w:p w:rsidR="00E0544C" w:rsidRPr="00C608F8" w:rsidRDefault="00E0544C" w:rsidP="004F1D7C">
            <w:pPr>
              <w:rPr>
                <w:b/>
              </w:rPr>
            </w:pPr>
            <w:r w:rsidRPr="00C608F8">
              <w:rPr>
                <w:b/>
              </w:rPr>
              <w:t>Troškovnik aktivnosti</w:t>
            </w:r>
          </w:p>
        </w:tc>
        <w:tc>
          <w:tcPr>
            <w:tcW w:w="6204" w:type="dxa"/>
            <w:gridSpan w:val="2"/>
            <w:vAlign w:val="center"/>
          </w:tcPr>
          <w:p w:rsidR="00E0544C" w:rsidRPr="00C608F8" w:rsidRDefault="00E0544C" w:rsidP="00DB2746">
            <w:pPr>
              <w:autoSpaceDE w:val="0"/>
              <w:autoSpaceDN w:val="0"/>
              <w:adjustRightInd w:val="0"/>
              <w:rPr>
                <w:rFonts w:eastAsia="ComicSansMS"/>
                <w:lang w:eastAsia="hr-HR"/>
              </w:rPr>
            </w:pPr>
            <w:r w:rsidRPr="00C608F8">
              <w:rPr>
                <w:rFonts w:eastAsia="ComicSansMS"/>
                <w:lang w:eastAsia="hr-HR"/>
              </w:rPr>
              <w:t>Nema troškova</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Height w:val="70"/>
        </w:trPr>
        <w:tc>
          <w:tcPr>
            <w:tcW w:w="3119" w:type="dxa"/>
            <w:shd w:val="clear" w:color="auto" w:fill="CCFFCC"/>
          </w:tcPr>
          <w:p w:rsidR="00E0544C" w:rsidRPr="00C608F8" w:rsidRDefault="00E0544C" w:rsidP="004F1D7C">
            <w:pPr>
              <w:spacing w:line="360" w:lineRule="auto"/>
              <w:ind w:left="-2" w:right="30"/>
              <w:rPr>
                <w:b/>
              </w:rPr>
            </w:pPr>
            <w:r w:rsidRPr="00C608F8">
              <w:rPr>
                <w:b/>
              </w:rPr>
              <w:t>Vrednovanje – način korištenja rezultata vrednovanja</w:t>
            </w:r>
          </w:p>
        </w:tc>
        <w:tc>
          <w:tcPr>
            <w:tcW w:w="6204" w:type="dxa"/>
            <w:gridSpan w:val="2"/>
            <w:vAlign w:val="center"/>
          </w:tcPr>
          <w:p w:rsidR="00E0544C" w:rsidRPr="00C608F8" w:rsidRDefault="00E0544C" w:rsidP="00DB2746">
            <w:pPr>
              <w:autoSpaceDE w:val="0"/>
              <w:autoSpaceDN w:val="0"/>
              <w:adjustRightInd w:val="0"/>
              <w:rPr>
                <w:rFonts w:eastAsia="ComicSansMS"/>
                <w:lang w:eastAsia="hr-HR"/>
              </w:rPr>
            </w:pPr>
            <w:r w:rsidRPr="00C608F8">
              <w:rPr>
                <w:rFonts w:eastAsia="ComicSansMS"/>
                <w:lang w:eastAsia="hr-HR"/>
              </w:rPr>
              <w:t>Primjeniti naučeno u svakodnevnom životu</w:t>
            </w:r>
          </w:p>
          <w:p w:rsidR="00E0544C" w:rsidRPr="00C608F8" w:rsidRDefault="00E0544C" w:rsidP="00DB2746"/>
        </w:tc>
      </w:tr>
      <w:tr w:rsidR="0039262B"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9"/>
        </w:trPr>
        <w:tc>
          <w:tcPr>
            <w:tcW w:w="3119" w:type="dxa"/>
            <w:shd w:val="clear" w:color="auto" w:fill="99FF99"/>
            <w:vAlign w:val="center"/>
          </w:tcPr>
          <w:p w:rsidR="0039262B" w:rsidRPr="00C608F8" w:rsidRDefault="0039262B" w:rsidP="0039262B">
            <w:pPr>
              <w:spacing w:line="360" w:lineRule="auto"/>
              <w:ind w:left="-2" w:right="30"/>
              <w:rPr>
                <w:b/>
              </w:rPr>
            </w:pPr>
            <w:r w:rsidRPr="00C608F8">
              <w:rPr>
                <w:b/>
              </w:rPr>
              <w:t>Aktivnost, program i/ili projekt</w:t>
            </w:r>
          </w:p>
          <w:p w:rsidR="0039262B" w:rsidRPr="00C608F8" w:rsidRDefault="0039262B" w:rsidP="0039262B">
            <w:pPr>
              <w:spacing w:line="360" w:lineRule="auto"/>
              <w:rPr>
                <w:b/>
                <w:sz w:val="32"/>
                <w:szCs w:val="32"/>
              </w:rPr>
            </w:pPr>
          </w:p>
        </w:tc>
        <w:tc>
          <w:tcPr>
            <w:tcW w:w="6237" w:type="dxa"/>
            <w:gridSpan w:val="3"/>
            <w:shd w:val="clear" w:color="auto" w:fill="FFFFFF"/>
            <w:vAlign w:val="center"/>
          </w:tcPr>
          <w:p w:rsidR="0039262B" w:rsidRPr="00C608F8" w:rsidRDefault="00875DBC" w:rsidP="000D4D81">
            <w:pPr>
              <w:spacing w:line="360" w:lineRule="auto"/>
              <w:jc w:val="center"/>
              <w:rPr>
                <w:b/>
                <w:sz w:val="36"/>
                <w:szCs w:val="36"/>
              </w:rPr>
            </w:pPr>
            <w:r w:rsidRPr="00C608F8">
              <w:rPr>
                <w:noProof/>
                <w:lang w:eastAsia="hr-HR"/>
              </w:rPr>
              <w:drawing>
                <wp:anchor distT="0" distB="0" distL="114300" distR="114300" simplePos="0" relativeHeight="251689472" behindDoc="0" locked="0" layoutInCell="1" allowOverlap="1">
                  <wp:simplePos x="0" y="0"/>
                  <wp:positionH relativeFrom="margin">
                    <wp:posOffset>2230120</wp:posOffset>
                  </wp:positionH>
                  <wp:positionV relativeFrom="margin">
                    <wp:posOffset>138430</wp:posOffset>
                  </wp:positionV>
                  <wp:extent cx="976630" cy="800735"/>
                  <wp:effectExtent l="0" t="0" r="0" b="0"/>
                  <wp:wrapSquare wrapText="bothSides"/>
                  <wp:docPr id="440" name="Slika 440" descr="Slikovni rezultat za naiva u relje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Slikovni rezultat za naiva u reljefu"/>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976630" cy="800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62B" w:rsidRPr="00C608F8" w:rsidRDefault="0039262B" w:rsidP="0039262B">
            <w:pPr>
              <w:spacing w:line="360" w:lineRule="auto"/>
              <w:rPr>
                <w:b/>
                <w:sz w:val="28"/>
                <w:szCs w:val="28"/>
              </w:rPr>
            </w:pPr>
            <w:r w:rsidRPr="00C608F8">
              <w:rPr>
                <w:b/>
                <w:sz w:val="28"/>
                <w:szCs w:val="28"/>
              </w:rPr>
              <w:t xml:space="preserve">      NAIVA U RELJEFU</w:t>
            </w:r>
          </w:p>
          <w:p w:rsidR="0039262B" w:rsidRPr="00C608F8" w:rsidRDefault="0039262B" w:rsidP="000D4D81">
            <w:pPr>
              <w:spacing w:line="360" w:lineRule="auto"/>
              <w:jc w:val="center"/>
              <w:rPr>
                <w:b/>
                <w:sz w:val="32"/>
                <w:szCs w:val="32"/>
              </w:rPr>
            </w:pP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9"/>
        </w:trPr>
        <w:tc>
          <w:tcPr>
            <w:tcW w:w="3119" w:type="dxa"/>
            <w:shd w:val="clear" w:color="auto" w:fill="CCFFCC"/>
          </w:tcPr>
          <w:p w:rsidR="00E0544C" w:rsidRPr="00C608F8" w:rsidRDefault="00E0544C" w:rsidP="004F1D7C">
            <w:pPr>
              <w:spacing w:line="360" w:lineRule="auto"/>
              <w:rPr>
                <w:b/>
              </w:rPr>
            </w:pPr>
            <w:r w:rsidRPr="00C608F8">
              <w:rPr>
                <w:b/>
              </w:rPr>
              <w:t>Nositelji aktivnosti</w:t>
            </w:r>
          </w:p>
        </w:tc>
        <w:tc>
          <w:tcPr>
            <w:tcW w:w="6237" w:type="dxa"/>
            <w:gridSpan w:val="3"/>
          </w:tcPr>
          <w:p w:rsidR="00E0544C" w:rsidRPr="00C608F8" w:rsidRDefault="00E0544C" w:rsidP="004F1D7C">
            <w:pPr>
              <w:jc w:val="both"/>
            </w:pPr>
            <w:r w:rsidRPr="00C608F8">
              <w:t>Učenici osmog (8.) a, b i c razreda te učiteljica likovne kulture Nevenka Mikulić.</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3119" w:type="dxa"/>
            <w:shd w:val="clear" w:color="auto" w:fill="CCFFCC"/>
          </w:tcPr>
          <w:p w:rsidR="00E0544C" w:rsidRPr="00C608F8" w:rsidRDefault="00E0544C" w:rsidP="004F1D7C">
            <w:pPr>
              <w:rPr>
                <w:b/>
              </w:rPr>
            </w:pPr>
            <w:r w:rsidRPr="00C608F8">
              <w:rPr>
                <w:b/>
              </w:rPr>
              <w:lastRenderedPageBreak/>
              <w:t>Ciljevi aktivnosti</w:t>
            </w:r>
          </w:p>
          <w:p w:rsidR="00E0544C" w:rsidRPr="00C608F8" w:rsidRDefault="00E0544C" w:rsidP="004F1D7C">
            <w:pPr>
              <w:rPr>
                <w:b/>
              </w:rPr>
            </w:pPr>
          </w:p>
        </w:tc>
        <w:tc>
          <w:tcPr>
            <w:tcW w:w="6237" w:type="dxa"/>
            <w:gridSpan w:val="3"/>
            <w:vAlign w:val="center"/>
          </w:tcPr>
          <w:p w:rsidR="00E0544C" w:rsidRPr="00C608F8" w:rsidRDefault="00E0544C" w:rsidP="004F1D7C">
            <w:pPr>
              <w:jc w:val="both"/>
            </w:pPr>
            <w:r w:rsidRPr="00C608F8">
              <w:t>Uočiti, izraziti, vrednovati i spoznati raznovrsna značenja i vrste površina u ostvarenju skladnosti oblika, pronaći primjere iz likovne umjetnosti te prezentirati isto, istražiti i proučiti umjetnost naive, stilske karakteristike tog razdoblja i umjetnike predstavnike koji su ga obilježili, proširenje znanja i vještina iz redovnog programa, izoštriti osjećaj za likovno stvaralaštvo kod učenika, usavršiti rad oblikovanja papirom, ponoviti pojam reljefa na primjerima likovno-umjetničkih djela te tehnički i uredno poštujući zadane sadržaje rada u reljefu građenjem, kombiniranjem i variranjem različitih papira na plohi interpretirati odabrano umjetničko djelo iz razdoblja naive.</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3119" w:type="dxa"/>
            <w:shd w:val="clear" w:color="auto" w:fill="CCFFCC"/>
          </w:tcPr>
          <w:p w:rsidR="00E0544C" w:rsidRPr="00C608F8" w:rsidRDefault="00E0544C" w:rsidP="004F1D7C">
            <w:pPr>
              <w:rPr>
                <w:b/>
              </w:rPr>
            </w:pPr>
            <w:r w:rsidRPr="00C608F8">
              <w:rPr>
                <w:b/>
              </w:rPr>
              <w:t>Namjena aktivnosti (sadržaj)</w:t>
            </w:r>
          </w:p>
          <w:p w:rsidR="00E0544C" w:rsidRPr="00C608F8" w:rsidRDefault="00E0544C" w:rsidP="004F1D7C">
            <w:pPr>
              <w:rPr>
                <w:b/>
              </w:rPr>
            </w:pPr>
          </w:p>
        </w:tc>
        <w:tc>
          <w:tcPr>
            <w:tcW w:w="6237" w:type="dxa"/>
            <w:gridSpan w:val="3"/>
            <w:vAlign w:val="center"/>
          </w:tcPr>
          <w:p w:rsidR="00E0544C" w:rsidRPr="00C608F8" w:rsidRDefault="00E0544C" w:rsidP="004F1D7C">
            <w:pPr>
              <w:jc w:val="both"/>
            </w:pPr>
            <w:r w:rsidRPr="00C608F8">
              <w:t>Upoznavanje učenika sa umjetničkim pravcem naiva, stilskim karakteristikama i umjetnicima predstavnicima naive, razvijanje senzibiliteta, osjećaja za estetiku, preciznost, urednost, strpljenje, razvijanje kritičkog stava te stjecanje navike kulturnog uzdizanja.</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119" w:type="dxa"/>
            <w:shd w:val="clear" w:color="auto" w:fill="CCFFCC"/>
          </w:tcPr>
          <w:p w:rsidR="00E0544C" w:rsidRPr="00C608F8" w:rsidRDefault="00E0544C" w:rsidP="004F1D7C">
            <w:pPr>
              <w:rPr>
                <w:b/>
              </w:rPr>
            </w:pPr>
            <w:r w:rsidRPr="00C608F8">
              <w:rPr>
                <w:b/>
              </w:rPr>
              <w:t>Način realizacije aktivnosti (organizacija i metode rada)</w:t>
            </w:r>
          </w:p>
          <w:p w:rsidR="00E0544C" w:rsidRPr="00C608F8" w:rsidRDefault="00E0544C" w:rsidP="004F1D7C">
            <w:pPr>
              <w:rPr>
                <w:b/>
              </w:rPr>
            </w:pPr>
          </w:p>
        </w:tc>
        <w:tc>
          <w:tcPr>
            <w:tcW w:w="6237" w:type="dxa"/>
            <w:gridSpan w:val="3"/>
            <w:vAlign w:val="center"/>
          </w:tcPr>
          <w:p w:rsidR="00E0544C" w:rsidRPr="00C608F8" w:rsidRDefault="00E0544C" w:rsidP="004F1D7C">
            <w:pPr>
              <w:jc w:val="both"/>
            </w:pPr>
            <w:r w:rsidRPr="00C608F8">
              <w:t>Samostalno istraživanje karakteristika umjetničkog pravca naiva, umjetnika predstavnika te grane umjetnosti i njihovo djelovanje te pronalaženje primjera iz likovne umjetnosti, prezentacija istraženog sadržaja, proučavanje raznih vrsta tekstura te uočavanje na primjerima likovno-umjetničkih djela, odabir jedne slike iz naive te njena interpretacija u obliku reljefa od različitog papira kombiniranjem plošne i reljefne koncepcije tehnike kolaža. Učenici rade u skupinama.</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3119" w:type="dxa"/>
            <w:shd w:val="clear" w:color="auto" w:fill="CCFFCC"/>
          </w:tcPr>
          <w:p w:rsidR="00E0544C" w:rsidRPr="00C608F8" w:rsidRDefault="00E0544C" w:rsidP="004F1D7C">
            <w:pPr>
              <w:rPr>
                <w:b/>
              </w:rPr>
            </w:pPr>
            <w:r w:rsidRPr="00C608F8">
              <w:rPr>
                <w:b/>
              </w:rPr>
              <w:t>Vremenik aktivnosti</w:t>
            </w:r>
          </w:p>
        </w:tc>
        <w:tc>
          <w:tcPr>
            <w:tcW w:w="6237" w:type="dxa"/>
            <w:gridSpan w:val="3"/>
            <w:vAlign w:val="center"/>
          </w:tcPr>
          <w:p w:rsidR="00E0544C" w:rsidRPr="00C608F8" w:rsidRDefault="00E0544C" w:rsidP="004F1D7C">
            <w:pPr>
              <w:jc w:val="both"/>
            </w:pPr>
            <w:r w:rsidRPr="00C608F8">
              <w:t>Listopad 2016.</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3119" w:type="dxa"/>
            <w:shd w:val="clear" w:color="auto" w:fill="CCFFCC"/>
          </w:tcPr>
          <w:p w:rsidR="00E0544C" w:rsidRPr="00C608F8" w:rsidRDefault="00E0544C" w:rsidP="004F1D7C">
            <w:pPr>
              <w:rPr>
                <w:b/>
              </w:rPr>
            </w:pPr>
            <w:r w:rsidRPr="00C608F8">
              <w:rPr>
                <w:b/>
              </w:rPr>
              <w:t>Troškovnik aktivnosti</w:t>
            </w:r>
          </w:p>
          <w:p w:rsidR="00E0544C" w:rsidRPr="00C608F8" w:rsidRDefault="00E0544C" w:rsidP="004F1D7C">
            <w:pPr>
              <w:rPr>
                <w:b/>
              </w:rPr>
            </w:pPr>
          </w:p>
        </w:tc>
        <w:tc>
          <w:tcPr>
            <w:tcW w:w="6237" w:type="dxa"/>
            <w:gridSpan w:val="3"/>
            <w:vAlign w:val="center"/>
          </w:tcPr>
          <w:p w:rsidR="00E0544C" w:rsidRPr="00C608F8" w:rsidRDefault="00E0544C" w:rsidP="004F1D7C">
            <w:pPr>
              <w:jc w:val="both"/>
            </w:pPr>
            <w:r w:rsidRPr="00C608F8">
              <w:t>Troškove snose učenici i roditelji (kolaž papir iz likovne mape,  hamer papiri, škare, ljepilo).</w:t>
            </w:r>
          </w:p>
        </w:tc>
      </w:tr>
      <w:tr w:rsidR="00E0544C" w:rsidRPr="00C608F8" w:rsidTr="00392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119" w:type="dxa"/>
            <w:shd w:val="clear" w:color="auto" w:fill="CCFFCC"/>
          </w:tcPr>
          <w:p w:rsidR="00E0544C" w:rsidRPr="00C608F8" w:rsidRDefault="00E0544C" w:rsidP="004F1D7C">
            <w:pPr>
              <w:spacing w:line="360" w:lineRule="auto"/>
              <w:ind w:left="-2" w:right="30"/>
              <w:rPr>
                <w:b/>
              </w:rPr>
            </w:pPr>
            <w:r w:rsidRPr="00C608F8">
              <w:rPr>
                <w:b/>
              </w:rPr>
              <w:t>Vrednovanje – način korištenja rezultata vrednovanja</w:t>
            </w:r>
          </w:p>
        </w:tc>
        <w:tc>
          <w:tcPr>
            <w:tcW w:w="6237" w:type="dxa"/>
            <w:gridSpan w:val="3"/>
            <w:vAlign w:val="center"/>
          </w:tcPr>
          <w:p w:rsidR="00E0544C" w:rsidRPr="00C608F8" w:rsidRDefault="00E0544C" w:rsidP="004F1D7C">
            <w:pPr>
              <w:jc w:val="both"/>
            </w:pPr>
            <w:r w:rsidRPr="00C608F8">
              <w:t>Uratke predstavljaju izvedbom, a vrednuje se prema stupnju uspješnosti rješavanja problema u zadanoj likovnoj tehnici. Izložba radova.</w:t>
            </w:r>
          </w:p>
        </w:tc>
      </w:tr>
      <w:tr w:rsidR="0039262B" w:rsidRPr="00C608F8" w:rsidTr="001E0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119" w:type="dxa"/>
            <w:shd w:val="clear" w:color="auto" w:fill="99FF99"/>
          </w:tcPr>
          <w:p w:rsidR="0039262B" w:rsidRPr="00C608F8" w:rsidRDefault="0039262B" w:rsidP="0039262B">
            <w:pPr>
              <w:spacing w:line="360" w:lineRule="auto"/>
              <w:ind w:left="-2" w:right="30"/>
              <w:rPr>
                <w:b/>
              </w:rPr>
            </w:pPr>
            <w:r w:rsidRPr="00C608F8">
              <w:rPr>
                <w:b/>
              </w:rPr>
              <w:t>Aktivnost, program i/ili projekt</w:t>
            </w:r>
          </w:p>
          <w:p w:rsidR="0039262B" w:rsidRPr="00C608F8" w:rsidRDefault="0039262B" w:rsidP="004F1D7C">
            <w:pPr>
              <w:spacing w:line="360" w:lineRule="auto"/>
              <w:ind w:left="-2" w:right="30"/>
              <w:rPr>
                <w:b/>
              </w:rPr>
            </w:pPr>
          </w:p>
        </w:tc>
        <w:tc>
          <w:tcPr>
            <w:tcW w:w="6237" w:type="dxa"/>
            <w:gridSpan w:val="3"/>
            <w:vAlign w:val="center"/>
          </w:tcPr>
          <w:p w:rsidR="0039262B" w:rsidRPr="00C608F8" w:rsidRDefault="00875DBC" w:rsidP="004F1D7C">
            <w:pPr>
              <w:jc w:val="both"/>
            </w:pPr>
            <w:r w:rsidRPr="00C608F8">
              <w:rPr>
                <w:noProof/>
                <w:sz w:val="28"/>
                <w:szCs w:val="28"/>
                <w:lang w:eastAsia="hr-HR"/>
              </w:rPr>
              <w:drawing>
                <wp:anchor distT="0" distB="0" distL="114300" distR="114300" simplePos="0" relativeHeight="251690496" behindDoc="0" locked="0" layoutInCell="1" allowOverlap="1">
                  <wp:simplePos x="0" y="0"/>
                  <wp:positionH relativeFrom="margin">
                    <wp:posOffset>2529840</wp:posOffset>
                  </wp:positionH>
                  <wp:positionV relativeFrom="margin">
                    <wp:posOffset>100330</wp:posOffset>
                  </wp:positionV>
                  <wp:extent cx="993775" cy="678815"/>
                  <wp:effectExtent l="0" t="0" r="0" b="0"/>
                  <wp:wrapSquare wrapText="bothSides"/>
                  <wp:docPr id="441" name="Slika 441" descr="Slikovni rezultat za kubiz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Slikovni rezultat za kubizam"/>
                          <pic:cNvPicPr>
                            <a:picLocks noChangeAspect="1" noChangeArrowheads="1"/>
                          </pic:cNvPicPr>
                        </pic:nvPicPr>
                        <pic:blipFill>
                          <a:blip r:embed="rId122" r:link="rId123" cstate="print">
                            <a:extLst>
                              <a:ext uri="{28A0092B-C50C-407E-A947-70E740481C1C}">
                                <a14:useLocalDpi xmlns:a14="http://schemas.microsoft.com/office/drawing/2010/main" val="0"/>
                              </a:ext>
                            </a:extLst>
                          </a:blip>
                          <a:srcRect/>
                          <a:stretch>
                            <a:fillRect/>
                          </a:stretch>
                        </pic:blipFill>
                        <pic:spPr bwMode="auto">
                          <a:xfrm>
                            <a:off x="0" y="0"/>
                            <a:ext cx="993775" cy="678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62B" w:rsidRPr="00C608F8" w:rsidRDefault="0039262B" w:rsidP="004F1D7C">
            <w:pPr>
              <w:jc w:val="both"/>
            </w:pPr>
            <w:r w:rsidRPr="00C608F8">
              <w:rPr>
                <w:b/>
                <w:noProof/>
                <w:sz w:val="28"/>
                <w:szCs w:val="28"/>
              </w:rPr>
              <w:t xml:space="preserve"> </w:t>
            </w:r>
            <w:r w:rsidR="001E0538">
              <w:rPr>
                <w:b/>
                <w:noProof/>
                <w:sz w:val="28"/>
                <w:szCs w:val="28"/>
              </w:rPr>
              <w:t xml:space="preserve"> </w:t>
            </w:r>
            <w:r w:rsidRPr="00C608F8">
              <w:rPr>
                <w:b/>
                <w:noProof/>
                <w:sz w:val="28"/>
                <w:szCs w:val="28"/>
              </w:rPr>
              <w:t xml:space="preserve">POLIPERSPEKTIVA   </w:t>
            </w:r>
            <w:r w:rsidR="001E0538">
              <w:rPr>
                <w:b/>
                <w:noProof/>
                <w:sz w:val="28"/>
                <w:szCs w:val="28"/>
              </w:rPr>
              <w:t xml:space="preserve">  </w:t>
            </w:r>
            <w:r w:rsidRPr="00C608F8">
              <w:rPr>
                <w:b/>
                <w:noProof/>
                <w:sz w:val="28"/>
                <w:szCs w:val="28"/>
              </w:rPr>
              <w:t>KUBIZMA – PLAKAT</w:t>
            </w:r>
          </w:p>
          <w:p w:rsidR="0039262B" w:rsidRPr="00C608F8" w:rsidRDefault="0039262B" w:rsidP="004F1D7C">
            <w:pPr>
              <w:jc w:val="both"/>
            </w:pPr>
          </w:p>
          <w:p w:rsidR="0039262B" w:rsidRPr="00C608F8" w:rsidRDefault="0039262B" w:rsidP="004F1D7C">
            <w:pPr>
              <w:jc w:val="both"/>
            </w:pPr>
          </w:p>
        </w:tc>
      </w:tr>
    </w:tbl>
    <w:tbl>
      <w:tblPr>
        <w:tblpPr w:leftFromText="180" w:rightFromText="180" w:vertAnchor="text" w:horzAnchor="margin" w:tblpX="-27" w:tblpY="4"/>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271"/>
      </w:tblGrid>
      <w:tr w:rsidR="00882290" w:rsidRPr="00C608F8" w:rsidTr="0039262B">
        <w:tc>
          <w:tcPr>
            <w:tcW w:w="3085" w:type="dxa"/>
            <w:tcBorders>
              <w:right w:val="single" w:sz="4" w:space="0" w:color="auto"/>
            </w:tcBorders>
            <w:shd w:val="clear" w:color="auto" w:fill="CCFFCC"/>
          </w:tcPr>
          <w:p w:rsidR="00882290" w:rsidRPr="00C608F8" w:rsidRDefault="00882290" w:rsidP="0039262B">
            <w:pPr>
              <w:tabs>
                <w:tab w:val="left" w:pos="1047"/>
              </w:tabs>
              <w:rPr>
                <w:b/>
              </w:rPr>
            </w:pPr>
            <w:r w:rsidRPr="00C608F8">
              <w:rPr>
                <w:b/>
              </w:rPr>
              <w:t>Nositelji aktivnosti</w:t>
            </w:r>
          </w:p>
        </w:tc>
        <w:tc>
          <w:tcPr>
            <w:tcW w:w="6271" w:type="dxa"/>
            <w:tcBorders>
              <w:left w:val="single" w:sz="4" w:space="0" w:color="auto"/>
            </w:tcBorders>
          </w:tcPr>
          <w:p w:rsidR="00882290" w:rsidRPr="00C608F8" w:rsidRDefault="00882290" w:rsidP="0039262B">
            <w:pPr>
              <w:jc w:val="both"/>
            </w:pPr>
            <w:r w:rsidRPr="00C608F8">
              <w:t>Učenici sedmog (7.) a, b i c razreda te učiteljica likovne kulture Nevenka Mikulić.</w:t>
            </w:r>
          </w:p>
        </w:tc>
      </w:tr>
      <w:tr w:rsidR="00882290" w:rsidRPr="00C608F8" w:rsidTr="0039262B">
        <w:tc>
          <w:tcPr>
            <w:tcW w:w="3085" w:type="dxa"/>
            <w:shd w:val="clear" w:color="auto" w:fill="CCFFCC"/>
          </w:tcPr>
          <w:p w:rsidR="00882290" w:rsidRPr="00C608F8" w:rsidRDefault="00882290" w:rsidP="0039262B">
            <w:pPr>
              <w:tabs>
                <w:tab w:val="left" w:pos="1047"/>
              </w:tabs>
              <w:rPr>
                <w:b/>
              </w:rPr>
            </w:pPr>
            <w:r w:rsidRPr="00C608F8">
              <w:rPr>
                <w:b/>
              </w:rPr>
              <w:t>Cilj aktivnosti</w:t>
            </w:r>
          </w:p>
        </w:tc>
        <w:tc>
          <w:tcPr>
            <w:tcW w:w="6271" w:type="dxa"/>
          </w:tcPr>
          <w:p w:rsidR="00882290" w:rsidRPr="00C608F8" w:rsidRDefault="00882290" w:rsidP="0039262B">
            <w:pPr>
              <w:jc w:val="both"/>
            </w:pPr>
            <w:r w:rsidRPr="00C608F8">
              <w:t xml:space="preserve">Uočiti, izraziti, vrednovati i spoznati čitljivost vizualne poruke u izražajnosti, značenju i jasnoći plakata, uočiti i prepoznati odnose likovnih počela i načela unutar plakata, pronaći primjere iz likovne umjetnosti te prezentirati isto, istražiti i proučiti umjetnost kubizma, stilske karakteristike razdoblja te stvaralaštvo Pabla Picassa kao glavnog predstavnika kubizma, proširenje znanja i vještina iz redovnog programa vezanog za perspektivu, upoznavanje s pojmom poliperspektiva kao karakteristika kubističkog slikarstva, proučavanje poliperspektive na odabranim primjerima te samostalna </w:t>
            </w:r>
            <w:r w:rsidRPr="00C608F8">
              <w:lastRenderedPageBreak/>
              <w:t>primjena na vlastitom radu, izoštriti osjećaj za likovno stvaralaštvo kod učenika.</w:t>
            </w:r>
          </w:p>
        </w:tc>
      </w:tr>
      <w:tr w:rsidR="00882290" w:rsidRPr="00C608F8" w:rsidTr="0039262B">
        <w:tc>
          <w:tcPr>
            <w:tcW w:w="3085" w:type="dxa"/>
            <w:shd w:val="clear" w:color="auto" w:fill="CCFFCC"/>
          </w:tcPr>
          <w:p w:rsidR="00882290" w:rsidRPr="00C608F8" w:rsidRDefault="00882290" w:rsidP="0039262B">
            <w:pPr>
              <w:tabs>
                <w:tab w:val="left" w:pos="1047"/>
              </w:tabs>
              <w:rPr>
                <w:b/>
              </w:rPr>
            </w:pPr>
            <w:r w:rsidRPr="00C608F8">
              <w:rPr>
                <w:b/>
              </w:rPr>
              <w:lastRenderedPageBreak/>
              <w:t>Namjena aktivnosti</w:t>
            </w:r>
          </w:p>
        </w:tc>
        <w:tc>
          <w:tcPr>
            <w:tcW w:w="6271" w:type="dxa"/>
          </w:tcPr>
          <w:p w:rsidR="00882290" w:rsidRPr="00C608F8" w:rsidRDefault="00882290" w:rsidP="0039262B">
            <w:pPr>
              <w:jc w:val="both"/>
            </w:pPr>
            <w:r w:rsidRPr="00C608F8">
              <w:t>Upoznavanje učenika sa umjetničkim pravcem kubizam, stilskim karakteristikama i umjetnicima predstavnicima kubizma, razvijanje senzibiliteta, osjećaja za estetiku, preciznost, urednost, strpljenje, razvijanje kritičkog stava te stjecanje navike kulturnog uzdizanja.</w:t>
            </w:r>
          </w:p>
        </w:tc>
      </w:tr>
      <w:tr w:rsidR="00882290" w:rsidRPr="00C608F8" w:rsidTr="0039262B">
        <w:tc>
          <w:tcPr>
            <w:tcW w:w="3085" w:type="dxa"/>
            <w:shd w:val="clear" w:color="auto" w:fill="CCFFCC"/>
          </w:tcPr>
          <w:p w:rsidR="00882290" w:rsidRPr="00C608F8" w:rsidRDefault="00882290" w:rsidP="0039262B">
            <w:pPr>
              <w:tabs>
                <w:tab w:val="left" w:pos="1047"/>
              </w:tabs>
              <w:rPr>
                <w:b/>
              </w:rPr>
            </w:pPr>
            <w:r w:rsidRPr="00C608F8">
              <w:rPr>
                <w:b/>
              </w:rPr>
              <w:t>Način realizacije</w:t>
            </w:r>
          </w:p>
        </w:tc>
        <w:tc>
          <w:tcPr>
            <w:tcW w:w="6271" w:type="dxa"/>
          </w:tcPr>
          <w:p w:rsidR="00882290" w:rsidRPr="00C608F8" w:rsidRDefault="00882290" w:rsidP="0039262B">
            <w:pPr>
              <w:jc w:val="both"/>
            </w:pPr>
            <w:r w:rsidRPr="00C608F8">
              <w:t>Samostalno istraživanje karakteristika umjetničkog pravca kubizam, umjetnika predstavnika (Pabla Picassa) i njegovog djelovanja te pronalaženje primjera iz likovne umjetnosti, prezentacija istraženog sadržaja, proučavanje plakata kao vizualne poruke te analiza likovnih počela i načela unutar plakata u svrhu njegove čitljivosti. Crtanje lončića ili čajnika iz nekoliko perspektiva na paus papirima te spajanje u jedan crtež prikazan u poliperspektivi. Gotov crtež koriste u grafičkom dizajniranju plakata za retrospektivu kubizma.</w:t>
            </w:r>
          </w:p>
        </w:tc>
      </w:tr>
      <w:tr w:rsidR="00882290" w:rsidRPr="00C608F8" w:rsidTr="0039262B">
        <w:tc>
          <w:tcPr>
            <w:tcW w:w="3085" w:type="dxa"/>
            <w:shd w:val="clear" w:color="auto" w:fill="CCFFCC"/>
          </w:tcPr>
          <w:p w:rsidR="00882290" w:rsidRPr="00C608F8" w:rsidRDefault="00882290" w:rsidP="0039262B">
            <w:pPr>
              <w:tabs>
                <w:tab w:val="left" w:pos="1047"/>
              </w:tabs>
              <w:rPr>
                <w:b/>
              </w:rPr>
            </w:pPr>
            <w:r w:rsidRPr="00C608F8">
              <w:rPr>
                <w:b/>
              </w:rPr>
              <w:t>Vremenik</w:t>
            </w:r>
          </w:p>
        </w:tc>
        <w:tc>
          <w:tcPr>
            <w:tcW w:w="6271" w:type="dxa"/>
          </w:tcPr>
          <w:p w:rsidR="00882290" w:rsidRPr="00C608F8" w:rsidRDefault="00882290" w:rsidP="0039262B">
            <w:pPr>
              <w:jc w:val="both"/>
            </w:pPr>
            <w:r w:rsidRPr="00C608F8">
              <w:t>Ožujak 2017.</w:t>
            </w:r>
          </w:p>
        </w:tc>
      </w:tr>
      <w:tr w:rsidR="00882290" w:rsidRPr="00C608F8" w:rsidTr="0039262B">
        <w:tc>
          <w:tcPr>
            <w:tcW w:w="3085" w:type="dxa"/>
            <w:shd w:val="clear" w:color="auto" w:fill="CCFFCC"/>
          </w:tcPr>
          <w:p w:rsidR="00882290" w:rsidRPr="00C608F8" w:rsidRDefault="00882290" w:rsidP="0039262B">
            <w:pPr>
              <w:tabs>
                <w:tab w:val="left" w:pos="1047"/>
              </w:tabs>
              <w:rPr>
                <w:b/>
              </w:rPr>
            </w:pPr>
            <w:r w:rsidRPr="00C608F8">
              <w:rPr>
                <w:b/>
              </w:rPr>
              <w:t>Troškovnik</w:t>
            </w:r>
          </w:p>
        </w:tc>
        <w:tc>
          <w:tcPr>
            <w:tcW w:w="6271" w:type="dxa"/>
          </w:tcPr>
          <w:p w:rsidR="00882290" w:rsidRPr="00C608F8" w:rsidRDefault="00882290" w:rsidP="0039262B">
            <w:pPr>
              <w:jc w:val="both"/>
            </w:pPr>
            <w:r w:rsidRPr="00C608F8">
              <w:t>Troškove snose učenici i roditelji (paus papiri, papir iz mape, flomasteri, crni marker, spajalice, tempere, škare, ljepilo).</w:t>
            </w:r>
          </w:p>
        </w:tc>
      </w:tr>
      <w:tr w:rsidR="00882290" w:rsidRPr="00C608F8" w:rsidTr="0039262B">
        <w:tc>
          <w:tcPr>
            <w:tcW w:w="3085" w:type="dxa"/>
            <w:shd w:val="clear" w:color="auto" w:fill="CCFFCC"/>
          </w:tcPr>
          <w:p w:rsidR="00882290" w:rsidRPr="00C608F8" w:rsidRDefault="00882290" w:rsidP="0039262B">
            <w:pPr>
              <w:tabs>
                <w:tab w:val="left" w:pos="1047"/>
              </w:tabs>
              <w:rPr>
                <w:b/>
              </w:rPr>
            </w:pPr>
            <w:r w:rsidRPr="00C608F8">
              <w:rPr>
                <w:b/>
              </w:rPr>
              <w:t>Vrednovanje</w:t>
            </w:r>
          </w:p>
        </w:tc>
        <w:tc>
          <w:tcPr>
            <w:tcW w:w="6271" w:type="dxa"/>
          </w:tcPr>
          <w:p w:rsidR="00882290" w:rsidRPr="00C608F8" w:rsidRDefault="00882290" w:rsidP="0039262B">
            <w:pPr>
              <w:jc w:val="both"/>
            </w:pPr>
            <w:r w:rsidRPr="00C608F8">
              <w:t>Uratke predstavljaju izvedbom, a vrednuje se prema stupnju uspješnosti rješavanja problema u zadanoj likovnoj tehnici. Izložba radova.</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237"/>
      </w:tblGrid>
      <w:tr w:rsidR="0039262B" w:rsidRPr="00C608F8" w:rsidTr="001E0538">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99FF99"/>
          </w:tcPr>
          <w:p w:rsidR="0039262B" w:rsidRPr="00C608F8" w:rsidRDefault="0039262B" w:rsidP="0039262B">
            <w:pPr>
              <w:spacing w:line="360" w:lineRule="auto"/>
              <w:ind w:right="30"/>
              <w:rPr>
                <w:b/>
              </w:rPr>
            </w:pPr>
            <w:r w:rsidRPr="00C608F8">
              <w:rPr>
                <w:b/>
              </w:rPr>
              <w:t>Aktivnost, program i/ili projekt</w:t>
            </w:r>
          </w:p>
          <w:p w:rsidR="0039262B" w:rsidRPr="00C608F8" w:rsidRDefault="0039262B" w:rsidP="008053F4">
            <w:pPr>
              <w:spacing w:before="120" w:line="360" w:lineRule="auto"/>
              <w:ind w:right="30"/>
              <w:rPr>
                <w:b/>
                <w:noProof/>
                <w:sz w:val="36"/>
                <w:szCs w:val="36"/>
              </w:rPr>
            </w:pP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39262B" w:rsidRPr="00C608F8" w:rsidRDefault="00875DBC" w:rsidP="001E0538">
            <w:pPr>
              <w:spacing w:before="120" w:line="276" w:lineRule="auto"/>
              <w:ind w:right="30"/>
              <w:rPr>
                <w:b/>
                <w:sz w:val="28"/>
                <w:szCs w:val="28"/>
              </w:rPr>
            </w:pPr>
            <w:r w:rsidRPr="00C608F8">
              <w:rPr>
                <w:noProof/>
                <w:sz w:val="28"/>
                <w:szCs w:val="28"/>
                <w:lang w:eastAsia="hr-HR"/>
              </w:rPr>
              <w:drawing>
                <wp:anchor distT="0" distB="0" distL="114300" distR="114300" simplePos="0" relativeHeight="251691520" behindDoc="0" locked="0" layoutInCell="1" allowOverlap="1">
                  <wp:simplePos x="0" y="0"/>
                  <wp:positionH relativeFrom="margin">
                    <wp:posOffset>2563495</wp:posOffset>
                  </wp:positionH>
                  <wp:positionV relativeFrom="margin">
                    <wp:posOffset>101600</wp:posOffset>
                  </wp:positionV>
                  <wp:extent cx="855345" cy="880745"/>
                  <wp:effectExtent l="0" t="0" r="0" b="0"/>
                  <wp:wrapSquare wrapText="bothSides"/>
                  <wp:docPr id="442" name="Slika 442" descr="Slikovni rezultat za KOMPOZICIJa PIETA MONDR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Slikovni rezultat za KOMPOZICIJa PIETA MONDRIANA"/>
                          <pic:cNvPicPr>
                            <a:picLocks noChangeAspect="1" noChangeArrowheads="1"/>
                          </pic:cNvPicPr>
                        </pic:nvPicPr>
                        <pic:blipFill>
                          <a:blip r:embed="rId124" r:link="rId125" cstate="print">
                            <a:extLst>
                              <a:ext uri="{28A0092B-C50C-407E-A947-70E740481C1C}">
                                <a14:useLocalDpi xmlns:a14="http://schemas.microsoft.com/office/drawing/2010/main" val="0"/>
                              </a:ext>
                            </a:extLst>
                          </a:blip>
                          <a:srcRect/>
                          <a:stretch>
                            <a:fillRect/>
                          </a:stretch>
                        </pic:blipFill>
                        <pic:spPr bwMode="auto">
                          <a:xfrm>
                            <a:off x="0" y="0"/>
                            <a:ext cx="855345"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39262B" w:rsidRPr="00C608F8">
              <w:rPr>
                <w:b/>
                <w:sz w:val="28"/>
                <w:szCs w:val="28"/>
              </w:rPr>
              <w:t xml:space="preserve">     TISAK MAJICA U </w:t>
            </w:r>
          </w:p>
          <w:p w:rsidR="0039262B" w:rsidRPr="00C608F8" w:rsidRDefault="0039262B" w:rsidP="001E0538">
            <w:pPr>
              <w:spacing w:before="120" w:line="276" w:lineRule="auto"/>
              <w:ind w:right="30"/>
              <w:rPr>
                <w:b/>
                <w:sz w:val="28"/>
                <w:szCs w:val="28"/>
              </w:rPr>
            </w:pPr>
            <w:r w:rsidRPr="00C608F8">
              <w:rPr>
                <w:b/>
                <w:sz w:val="28"/>
                <w:szCs w:val="28"/>
              </w:rPr>
              <w:t xml:space="preserve">      REKOMPOZICIJI </w:t>
            </w:r>
          </w:p>
          <w:p w:rsidR="0039262B" w:rsidRPr="00C608F8" w:rsidRDefault="0039262B" w:rsidP="001E0538">
            <w:pPr>
              <w:spacing w:before="120" w:line="276" w:lineRule="auto"/>
              <w:ind w:right="30"/>
              <w:rPr>
                <w:b/>
                <w:noProof/>
                <w:sz w:val="36"/>
                <w:szCs w:val="36"/>
              </w:rPr>
            </w:pPr>
            <w:r w:rsidRPr="00C608F8">
              <w:rPr>
                <w:b/>
                <w:sz w:val="28"/>
                <w:szCs w:val="28"/>
              </w:rPr>
              <w:t xml:space="preserve">      PIETA MONDRIANA</w:t>
            </w:r>
            <w:r w:rsidRPr="00C608F8">
              <w:rPr>
                <w:b/>
                <w:noProof/>
                <w:sz w:val="36"/>
                <w:szCs w:val="36"/>
              </w:rPr>
              <w:t xml:space="preserve">  </w:t>
            </w:r>
          </w:p>
        </w:tc>
      </w:tr>
      <w:tr w:rsidR="0088229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882290" w:rsidRPr="00C608F8" w:rsidRDefault="00882290" w:rsidP="00967913">
            <w:pPr>
              <w:spacing w:line="360" w:lineRule="auto"/>
              <w:ind w:left="-2" w:right="30"/>
              <w:rPr>
                <w:b/>
              </w:rPr>
            </w:pPr>
            <w:r w:rsidRPr="00C608F8">
              <w:rPr>
                <w:b/>
              </w:rPr>
              <w:t>Nositelji aktivnosti</w:t>
            </w:r>
          </w:p>
        </w:tc>
        <w:tc>
          <w:tcPr>
            <w:tcW w:w="6237" w:type="dxa"/>
            <w:tcBorders>
              <w:top w:val="single" w:sz="4" w:space="0" w:color="auto"/>
              <w:left w:val="single" w:sz="4" w:space="0" w:color="auto"/>
              <w:bottom w:val="single" w:sz="4" w:space="0" w:color="auto"/>
              <w:right w:val="single" w:sz="4" w:space="0" w:color="auto"/>
            </w:tcBorders>
          </w:tcPr>
          <w:p w:rsidR="00882290" w:rsidRPr="00C608F8" w:rsidRDefault="00882290" w:rsidP="00446EF7">
            <w:pPr>
              <w:jc w:val="both"/>
            </w:pPr>
            <w:r w:rsidRPr="00C608F8">
              <w:t>Učenici šestog (6.) a i b razreda te učiteljica likovne kulture Nevenka Mikulić.</w:t>
            </w:r>
          </w:p>
        </w:tc>
      </w:tr>
      <w:tr w:rsidR="0088229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882290" w:rsidRPr="00C608F8" w:rsidRDefault="00882290" w:rsidP="00967913">
            <w:pPr>
              <w:spacing w:line="360" w:lineRule="auto"/>
              <w:ind w:left="-2" w:right="30"/>
              <w:rPr>
                <w:b/>
              </w:rPr>
            </w:pPr>
            <w:r w:rsidRPr="00C608F8">
              <w:rPr>
                <w:b/>
              </w:rPr>
              <w:t>Ciljevi aktivnosti</w:t>
            </w:r>
          </w:p>
          <w:p w:rsidR="00882290" w:rsidRPr="00C608F8" w:rsidRDefault="00882290" w:rsidP="00967913">
            <w:pPr>
              <w:spacing w:line="360" w:lineRule="auto"/>
              <w:ind w:left="-2" w:right="30"/>
              <w:rPr>
                <w:b/>
              </w:rPr>
            </w:pPr>
          </w:p>
        </w:tc>
        <w:tc>
          <w:tcPr>
            <w:tcW w:w="6237" w:type="dxa"/>
            <w:tcBorders>
              <w:top w:val="single" w:sz="4" w:space="0" w:color="auto"/>
              <w:left w:val="single" w:sz="4" w:space="0" w:color="auto"/>
              <w:bottom w:val="single" w:sz="4" w:space="0" w:color="auto"/>
              <w:right w:val="single" w:sz="4" w:space="0" w:color="auto"/>
            </w:tcBorders>
          </w:tcPr>
          <w:p w:rsidR="00882290" w:rsidRPr="00C608F8" w:rsidRDefault="00882290" w:rsidP="00446EF7">
            <w:pPr>
              <w:jc w:val="both"/>
            </w:pPr>
            <w:r w:rsidRPr="00C608F8">
              <w:t>Uočiti, izraziti, vrednovati i spoznati izražajne mogućnosti rekompozicije oblika, boja i crta u modnom dizajnu, kostimografiji i scenografiji, istražiti i proučiti umjetnost Pieta Mondriana, spoznati pojam apstraktnog slikarstva, uočavanje razlike između apstraktnog i figurativnog slikarstva, proširenje znanja i vještina iz redovnog programa, oslikati majicu rekomponiranjem oblika, boja i crta inspirirani kompozicijama djela Pieta Mondriana, izoštriti osjećaj za likovno stvaralaštvo kod učenika.</w:t>
            </w:r>
          </w:p>
        </w:tc>
      </w:tr>
      <w:tr w:rsidR="0088229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882290" w:rsidRPr="00C608F8" w:rsidRDefault="00882290" w:rsidP="00F06810">
            <w:pPr>
              <w:spacing w:line="360" w:lineRule="auto"/>
              <w:ind w:left="-2" w:right="30"/>
              <w:rPr>
                <w:b/>
              </w:rPr>
            </w:pPr>
            <w:r w:rsidRPr="00C608F8">
              <w:rPr>
                <w:b/>
              </w:rPr>
              <w:t>Namjena aktivnosti (sadržaj)</w:t>
            </w:r>
          </w:p>
        </w:tc>
        <w:tc>
          <w:tcPr>
            <w:tcW w:w="6237" w:type="dxa"/>
            <w:tcBorders>
              <w:top w:val="single" w:sz="4" w:space="0" w:color="auto"/>
              <w:left w:val="single" w:sz="4" w:space="0" w:color="auto"/>
              <w:bottom w:val="single" w:sz="4" w:space="0" w:color="auto"/>
              <w:right w:val="single" w:sz="4" w:space="0" w:color="auto"/>
            </w:tcBorders>
          </w:tcPr>
          <w:p w:rsidR="00882290" w:rsidRPr="00C608F8" w:rsidRDefault="00882290" w:rsidP="00446EF7">
            <w:pPr>
              <w:jc w:val="both"/>
            </w:pPr>
            <w:r w:rsidRPr="00C608F8">
              <w:t>Upoznavanje učenika sa umjetničkim stvaralaštvom Pieta Mondriana, razvijanje senzibiliteta, osjećaja za estetiku, preciznost, urednost, strpljenje, razvijanje kritičkog stava te stjecanje navike kulturnog uzdizanja.</w:t>
            </w:r>
          </w:p>
        </w:tc>
      </w:tr>
      <w:tr w:rsidR="0088229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882290" w:rsidRPr="00C608F8" w:rsidRDefault="00882290" w:rsidP="00967913">
            <w:pPr>
              <w:spacing w:line="360" w:lineRule="auto"/>
              <w:ind w:left="-2" w:right="30"/>
              <w:rPr>
                <w:b/>
              </w:rPr>
            </w:pPr>
            <w:r w:rsidRPr="00C608F8">
              <w:rPr>
                <w:b/>
              </w:rPr>
              <w:t>Način realizacije aktivnosti (organizacija i metode rada)</w:t>
            </w:r>
          </w:p>
          <w:p w:rsidR="00882290" w:rsidRPr="00C608F8" w:rsidRDefault="00882290" w:rsidP="00967913">
            <w:pPr>
              <w:spacing w:line="360" w:lineRule="auto"/>
              <w:ind w:left="-2" w:right="30"/>
              <w:rPr>
                <w:b/>
              </w:rPr>
            </w:pPr>
          </w:p>
        </w:tc>
        <w:tc>
          <w:tcPr>
            <w:tcW w:w="6237" w:type="dxa"/>
            <w:tcBorders>
              <w:top w:val="single" w:sz="4" w:space="0" w:color="auto"/>
              <w:left w:val="single" w:sz="4" w:space="0" w:color="auto"/>
              <w:bottom w:val="single" w:sz="4" w:space="0" w:color="auto"/>
              <w:right w:val="single" w:sz="4" w:space="0" w:color="auto"/>
            </w:tcBorders>
          </w:tcPr>
          <w:p w:rsidR="00882290" w:rsidRPr="00C608F8" w:rsidRDefault="00882290" w:rsidP="00F06810">
            <w:r w:rsidRPr="00C608F8">
              <w:t xml:space="preserve">Samostalno istraživanje umjetničkog stvaralaštva Pieta Mondriana te pronalaženje primjera iz likovne umjetnosti, prezentacija istraženog sadržaja, proučavanje izražajne mogućnosti rekompozicije oblika, boja i crta u modnom dizajnu, kostimografiji i scenografiji, istaživanje i uočavanje razlike između apstraktnog i figurativnog slikarstva, osmišljavanje kompozicije za otiskivanje majice </w:t>
            </w:r>
            <w:r w:rsidRPr="00C608F8">
              <w:lastRenderedPageBreak/>
              <w:t>rekomponiranjem djela Pieta Mondriana, oslikavanje majice pomoću brusnog papira, uljnih pastela, aluminijske folije i pegle.</w:t>
            </w:r>
          </w:p>
        </w:tc>
      </w:tr>
      <w:tr w:rsidR="0088229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882290" w:rsidRPr="00C608F8" w:rsidRDefault="00882290" w:rsidP="00F06810">
            <w:pPr>
              <w:spacing w:line="360" w:lineRule="auto"/>
              <w:ind w:left="-2" w:right="30"/>
              <w:rPr>
                <w:b/>
              </w:rPr>
            </w:pPr>
            <w:r w:rsidRPr="00C608F8">
              <w:rPr>
                <w:b/>
              </w:rPr>
              <w:lastRenderedPageBreak/>
              <w:t>Vremenik aktivnosti</w:t>
            </w:r>
          </w:p>
        </w:tc>
        <w:tc>
          <w:tcPr>
            <w:tcW w:w="6237" w:type="dxa"/>
            <w:tcBorders>
              <w:top w:val="single" w:sz="4" w:space="0" w:color="auto"/>
              <w:left w:val="single" w:sz="4" w:space="0" w:color="auto"/>
              <w:bottom w:val="single" w:sz="4" w:space="0" w:color="auto"/>
              <w:right w:val="single" w:sz="4" w:space="0" w:color="auto"/>
            </w:tcBorders>
          </w:tcPr>
          <w:p w:rsidR="00882290" w:rsidRPr="00C608F8" w:rsidRDefault="00882290" w:rsidP="00F06810">
            <w:r w:rsidRPr="00C608F8">
              <w:t>Ožujak 2017.</w:t>
            </w:r>
          </w:p>
        </w:tc>
      </w:tr>
      <w:tr w:rsidR="0088229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882290" w:rsidRPr="00C608F8" w:rsidRDefault="00882290" w:rsidP="00F06810">
            <w:pPr>
              <w:spacing w:line="360" w:lineRule="auto"/>
              <w:ind w:left="-2" w:right="30"/>
              <w:rPr>
                <w:b/>
              </w:rPr>
            </w:pPr>
            <w:r w:rsidRPr="00C608F8">
              <w:rPr>
                <w:b/>
              </w:rPr>
              <w:t>Troškovnik aktivnosti</w:t>
            </w:r>
          </w:p>
        </w:tc>
        <w:tc>
          <w:tcPr>
            <w:tcW w:w="6237" w:type="dxa"/>
            <w:tcBorders>
              <w:top w:val="single" w:sz="4" w:space="0" w:color="auto"/>
              <w:left w:val="single" w:sz="4" w:space="0" w:color="auto"/>
              <w:bottom w:val="single" w:sz="4" w:space="0" w:color="auto"/>
              <w:right w:val="single" w:sz="4" w:space="0" w:color="auto"/>
            </w:tcBorders>
          </w:tcPr>
          <w:p w:rsidR="00882290" w:rsidRPr="00C608F8" w:rsidRDefault="00882290" w:rsidP="00446EF7">
            <w:pPr>
              <w:jc w:val="both"/>
            </w:pPr>
            <w:r w:rsidRPr="00C608F8">
              <w:t>Troškove snose učenici i roditelji (bijela majica, brusni papir, uljne pastele, aluminijska folija).</w:t>
            </w:r>
          </w:p>
        </w:tc>
      </w:tr>
      <w:tr w:rsidR="0088229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882290" w:rsidRPr="00C608F8" w:rsidRDefault="00882290" w:rsidP="008053F4">
            <w:pPr>
              <w:spacing w:line="360" w:lineRule="auto"/>
              <w:ind w:left="-2" w:right="30"/>
              <w:rPr>
                <w:b/>
              </w:rPr>
            </w:pPr>
            <w:r w:rsidRPr="00C608F8">
              <w:rPr>
                <w:b/>
              </w:rPr>
              <w:t>Vrednovanje – način korištenja rezultata vrednovanja</w:t>
            </w:r>
          </w:p>
        </w:tc>
        <w:tc>
          <w:tcPr>
            <w:tcW w:w="6237" w:type="dxa"/>
            <w:tcBorders>
              <w:top w:val="single" w:sz="4" w:space="0" w:color="auto"/>
              <w:left w:val="single" w:sz="4" w:space="0" w:color="auto"/>
              <w:bottom w:val="single" w:sz="4" w:space="0" w:color="auto"/>
              <w:right w:val="single" w:sz="4" w:space="0" w:color="auto"/>
            </w:tcBorders>
          </w:tcPr>
          <w:p w:rsidR="00882290" w:rsidRPr="00C608F8" w:rsidRDefault="00882290" w:rsidP="00446EF7">
            <w:pPr>
              <w:jc w:val="both"/>
            </w:pPr>
            <w:r w:rsidRPr="00C608F8">
              <w:t>Uratke predstavljaju izvedbom, a vrednuje se prema stupnju uspješnosti rješavanja problema u zadanoj likovnoj tehnici. Izložba radova kroz modnu reviju.</w:t>
            </w:r>
          </w:p>
          <w:p w:rsidR="00882290" w:rsidRPr="00C608F8" w:rsidRDefault="00882290" w:rsidP="00446EF7">
            <w:pPr>
              <w:jc w:val="both"/>
            </w:pPr>
          </w:p>
        </w:tc>
      </w:tr>
      <w:tr w:rsidR="0039262B" w:rsidRPr="00C608F8" w:rsidTr="001E0538">
        <w:tblPrEx>
          <w:tblCellMar>
            <w:top w:w="0" w:type="dxa"/>
            <w:bottom w:w="0" w:type="dxa"/>
          </w:tblCellMar>
        </w:tblPrEx>
        <w:trPr>
          <w:trHeight w:val="689"/>
        </w:trPr>
        <w:tc>
          <w:tcPr>
            <w:tcW w:w="3119" w:type="dxa"/>
            <w:shd w:val="clear" w:color="auto" w:fill="99FF99"/>
            <w:vAlign w:val="center"/>
          </w:tcPr>
          <w:p w:rsidR="0039262B" w:rsidRPr="00C608F8" w:rsidRDefault="0039262B" w:rsidP="0039262B">
            <w:pPr>
              <w:spacing w:line="360" w:lineRule="auto"/>
              <w:ind w:right="30"/>
              <w:rPr>
                <w:b/>
              </w:rPr>
            </w:pPr>
            <w:r w:rsidRPr="00C608F8">
              <w:rPr>
                <w:b/>
              </w:rPr>
              <w:t>Aktivnost, program i/ili projekt</w:t>
            </w:r>
          </w:p>
        </w:tc>
        <w:tc>
          <w:tcPr>
            <w:tcW w:w="6237" w:type="dxa"/>
            <w:shd w:val="clear" w:color="auto" w:fill="99FF99"/>
            <w:vAlign w:val="center"/>
          </w:tcPr>
          <w:p w:rsidR="0039262B" w:rsidRPr="00C608F8" w:rsidRDefault="0039262B" w:rsidP="00967913">
            <w:pPr>
              <w:jc w:val="center"/>
              <w:rPr>
                <w:b/>
                <w:sz w:val="28"/>
                <w:szCs w:val="28"/>
              </w:rPr>
            </w:pPr>
            <w:r w:rsidRPr="00C608F8">
              <w:rPr>
                <w:b/>
                <w:sz w:val="28"/>
                <w:szCs w:val="28"/>
              </w:rPr>
              <w:t>MISIJSKI   DAN</w:t>
            </w:r>
          </w:p>
        </w:tc>
      </w:tr>
      <w:tr w:rsidR="00C90BF0" w:rsidRPr="00C608F8" w:rsidTr="0039262B">
        <w:tblPrEx>
          <w:tblCellMar>
            <w:top w:w="0" w:type="dxa"/>
            <w:bottom w:w="0" w:type="dxa"/>
          </w:tblCellMar>
        </w:tblPrEx>
        <w:trPr>
          <w:trHeight w:val="566"/>
        </w:trPr>
        <w:tc>
          <w:tcPr>
            <w:tcW w:w="3119" w:type="dxa"/>
            <w:shd w:val="clear" w:color="auto" w:fill="CCFFCC"/>
          </w:tcPr>
          <w:p w:rsidR="00C90BF0" w:rsidRPr="00C608F8" w:rsidRDefault="00C90BF0" w:rsidP="00967913">
            <w:pPr>
              <w:spacing w:line="360" w:lineRule="auto"/>
              <w:rPr>
                <w:b/>
              </w:rPr>
            </w:pPr>
            <w:r w:rsidRPr="00C608F8">
              <w:rPr>
                <w:b/>
              </w:rPr>
              <w:t>Nositelji aktivnosti</w:t>
            </w:r>
          </w:p>
          <w:p w:rsidR="00C90BF0" w:rsidRPr="00C608F8" w:rsidRDefault="00C90BF0" w:rsidP="00967913">
            <w:pPr>
              <w:spacing w:line="360" w:lineRule="auto"/>
              <w:rPr>
                <w:b/>
              </w:rPr>
            </w:pPr>
          </w:p>
        </w:tc>
        <w:tc>
          <w:tcPr>
            <w:tcW w:w="6237" w:type="dxa"/>
          </w:tcPr>
          <w:p w:rsidR="00C90BF0" w:rsidRPr="00C608F8" w:rsidRDefault="00C90BF0" w:rsidP="00C90BF0">
            <w:pPr>
              <w:autoSpaceDE w:val="0"/>
              <w:spacing w:after="200" w:line="276" w:lineRule="auto"/>
            </w:pPr>
            <w:r w:rsidRPr="00C608F8">
              <w:rPr>
                <w:lang w:val="en-US"/>
              </w:rPr>
              <w:t>Vjerou</w:t>
            </w:r>
            <w:r w:rsidRPr="00C608F8">
              <w:t>čitelj</w:t>
            </w:r>
            <w:r w:rsidR="00DA28B1" w:rsidRPr="00C608F8">
              <w:t>ice s učenicima dragovoljcima od 1</w:t>
            </w:r>
            <w:r w:rsidRPr="00C608F8">
              <w:t>. do 8. razreda uz sudjelovanje i angažman ravnatelja, pedagoga, logopeda, svih učitelja i posebno razrednika.</w:t>
            </w:r>
          </w:p>
        </w:tc>
      </w:tr>
      <w:tr w:rsidR="00C90BF0" w:rsidRPr="00C608F8" w:rsidTr="0039262B">
        <w:tblPrEx>
          <w:tblCellMar>
            <w:top w:w="0" w:type="dxa"/>
            <w:bottom w:w="0" w:type="dxa"/>
          </w:tblCellMar>
        </w:tblPrEx>
        <w:trPr>
          <w:trHeight w:val="735"/>
        </w:trPr>
        <w:tc>
          <w:tcPr>
            <w:tcW w:w="3119" w:type="dxa"/>
            <w:shd w:val="clear" w:color="auto" w:fill="CCFFCC"/>
          </w:tcPr>
          <w:p w:rsidR="00C90BF0" w:rsidRPr="00C608F8" w:rsidRDefault="00C90BF0" w:rsidP="00967913">
            <w:pPr>
              <w:rPr>
                <w:b/>
              </w:rPr>
            </w:pPr>
          </w:p>
          <w:p w:rsidR="00C90BF0" w:rsidRPr="00C608F8" w:rsidRDefault="00C90BF0" w:rsidP="00967913">
            <w:pPr>
              <w:rPr>
                <w:b/>
              </w:rPr>
            </w:pPr>
            <w:r w:rsidRPr="00C608F8">
              <w:rPr>
                <w:b/>
              </w:rPr>
              <w:t>Ciljevi aktivnosti</w:t>
            </w:r>
          </w:p>
          <w:p w:rsidR="00C90BF0" w:rsidRPr="00C608F8" w:rsidRDefault="00C90BF0" w:rsidP="00967913">
            <w:pPr>
              <w:rPr>
                <w:b/>
              </w:rPr>
            </w:pPr>
          </w:p>
          <w:p w:rsidR="00C90BF0" w:rsidRPr="00C608F8" w:rsidRDefault="00C90BF0" w:rsidP="00967913">
            <w:pPr>
              <w:rPr>
                <w:b/>
              </w:rPr>
            </w:pPr>
          </w:p>
        </w:tc>
        <w:tc>
          <w:tcPr>
            <w:tcW w:w="6237" w:type="dxa"/>
            <w:vAlign w:val="center"/>
          </w:tcPr>
          <w:p w:rsidR="00C90BF0" w:rsidRPr="00C608F8" w:rsidRDefault="00C90BF0" w:rsidP="009043D4">
            <w:pPr>
              <w:autoSpaceDE w:val="0"/>
              <w:rPr>
                <w:lang w:val="it-IT"/>
              </w:rPr>
            </w:pPr>
            <w:r w:rsidRPr="00C608F8">
              <w:rPr>
                <w:lang w:val="en-US"/>
              </w:rPr>
              <w:t>* Potaknuti svijest u</w:t>
            </w:r>
            <w:r w:rsidRPr="00C608F8">
              <w:t>čenika o njihovoj ulozi u izgradnji boljeg i pravednijeg svijeta.</w:t>
            </w:r>
          </w:p>
          <w:p w:rsidR="00C90BF0" w:rsidRPr="00C608F8" w:rsidRDefault="00C90BF0" w:rsidP="009043D4">
            <w:pPr>
              <w:autoSpaceDE w:val="0"/>
              <w:rPr>
                <w:lang w:val="it-IT"/>
              </w:rPr>
            </w:pPr>
            <w:r w:rsidRPr="00C608F8">
              <w:rPr>
                <w:lang w:val="it-IT"/>
              </w:rPr>
              <w:t>* Razvijati navike prepoznavanja, darivanja i pomaganja u teškim situacijama.</w:t>
            </w:r>
          </w:p>
          <w:p w:rsidR="00C90BF0" w:rsidRPr="00C608F8" w:rsidRDefault="00C90BF0" w:rsidP="009043D4">
            <w:pPr>
              <w:autoSpaceDE w:val="0"/>
            </w:pPr>
            <w:r w:rsidRPr="00C608F8">
              <w:rPr>
                <w:lang w:val="it-IT"/>
              </w:rPr>
              <w:t>* Razvijati osje</w:t>
            </w:r>
            <w:r w:rsidRPr="00C608F8">
              <w:t>ćaj solidarnosti prema najbližima i nemoćnima.</w:t>
            </w:r>
          </w:p>
          <w:p w:rsidR="00C90BF0" w:rsidRPr="00C608F8" w:rsidRDefault="00C90BF0" w:rsidP="009043D4">
            <w:pPr>
              <w:autoSpaceDE w:val="0"/>
              <w:rPr>
                <w:lang w:val="it-IT"/>
              </w:rPr>
            </w:pPr>
            <w:r w:rsidRPr="00C608F8">
              <w:t xml:space="preserve">* </w:t>
            </w:r>
            <w:r w:rsidRPr="00C608F8">
              <w:rPr>
                <w:lang w:val="en-US"/>
              </w:rPr>
              <w:t>Uklju</w:t>
            </w:r>
            <w:r w:rsidRPr="00C608F8">
              <w:t>čiti učenike u važna globalna pitanja bijede i siromaštva u svijetu i odgajati da se siromaštvo, bolest i nepravda mogu iskorijeniti samo plemenitim angažmanom onih koji nemaju puno, ali  „imaju srce“;</w:t>
            </w:r>
          </w:p>
          <w:p w:rsidR="00C90BF0" w:rsidRPr="00C608F8" w:rsidRDefault="00C90BF0" w:rsidP="009043D4">
            <w:pPr>
              <w:autoSpaceDE w:val="0"/>
              <w:rPr>
                <w:lang w:val="en-US"/>
              </w:rPr>
            </w:pPr>
            <w:r w:rsidRPr="00C608F8">
              <w:rPr>
                <w:lang w:val="it-IT"/>
              </w:rPr>
              <w:t>* „Ne daruju oni koji imaju, nego oni koji su nau</w:t>
            </w:r>
            <w:r w:rsidRPr="00C608F8">
              <w:t>čili!“</w:t>
            </w:r>
          </w:p>
          <w:p w:rsidR="00C90BF0" w:rsidRPr="00C608F8" w:rsidRDefault="00C90BF0" w:rsidP="009043D4">
            <w:pPr>
              <w:autoSpaceDE w:val="0"/>
            </w:pPr>
            <w:r w:rsidRPr="00C608F8">
              <w:rPr>
                <w:lang w:val="en-US"/>
              </w:rPr>
              <w:t>* Podijeliti radost Boži</w:t>
            </w:r>
            <w:r w:rsidRPr="00C608F8">
              <w:t>ća s nevoljama drugih!</w:t>
            </w:r>
          </w:p>
        </w:tc>
      </w:tr>
      <w:tr w:rsidR="00C90BF0" w:rsidRPr="00C608F8" w:rsidTr="0039262B">
        <w:tblPrEx>
          <w:tblCellMar>
            <w:top w:w="0" w:type="dxa"/>
            <w:bottom w:w="0" w:type="dxa"/>
          </w:tblCellMar>
        </w:tblPrEx>
        <w:trPr>
          <w:trHeight w:val="450"/>
        </w:trPr>
        <w:tc>
          <w:tcPr>
            <w:tcW w:w="3119" w:type="dxa"/>
            <w:shd w:val="clear" w:color="auto" w:fill="CCFFCC"/>
          </w:tcPr>
          <w:p w:rsidR="00C90BF0" w:rsidRPr="00C608F8" w:rsidRDefault="00C90BF0" w:rsidP="00967913">
            <w:pPr>
              <w:rPr>
                <w:b/>
              </w:rPr>
            </w:pPr>
          </w:p>
          <w:p w:rsidR="00C90BF0" w:rsidRPr="00C608F8" w:rsidRDefault="00C90BF0" w:rsidP="00967913">
            <w:pPr>
              <w:rPr>
                <w:b/>
              </w:rPr>
            </w:pPr>
            <w:r w:rsidRPr="00C608F8">
              <w:rPr>
                <w:b/>
              </w:rPr>
              <w:t>Namjena aktivnosti (sadržaj)</w:t>
            </w:r>
          </w:p>
          <w:p w:rsidR="00C90BF0" w:rsidRPr="00C608F8" w:rsidRDefault="00C90BF0" w:rsidP="00967913">
            <w:pPr>
              <w:rPr>
                <w:b/>
              </w:rPr>
            </w:pPr>
          </w:p>
          <w:p w:rsidR="00C90BF0" w:rsidRPr="00C608F8" w:rsidRDefault="00C90BF0" w:rsidP="00967913">
            <w:pPr>
              <w:rPr>
                <w:b/>
              </w:rPr>
            </w:pPr>
          </w:p>
        </w:tc>
        <w:tc>
          <w:tcPr>
            <w:tcW w:w="6237" w:type="dxa"/>
            <w:vAlign w:val="center"/>
          </w:tcPr>
          <w:p w:rsidR="00C90BF0" w:rsidRPr="00C608F8" w:rsidRDefault="00C90BF0" w:rsidP="009043D4">
            <w:pPr>
              <w:autoSpaceDE w:val="0"/>
            </w:pPr>
            <w:r w:rsidRPr="00C608F8">
              <w:rPr>
                <w:lang w:val="en-US"/>
              </w:rPr>
              <w:t>* Akcija pod nazivom: „Jedna kuna mjese</w:t>
            </w:r>
            <w:r w:rsidRPr="00C608F8">
              <w:t xml:space="preserve">čno, (12 kuna godišnje) za školovanje naših vršnjaka u Africi“.  </w:t>
            </w:r>
          </w:p>
          <w:p w:rsidR="00C90BF0" w:rsidRPr="00C608F8" w:rsidRDefault="00C90BF0" w:rsidP="009043D4">
            <w:pPr>
              <w:autoSpaceDE w:val="0"/>
            </w:pPr>
            <w:r w:rsidRPr="00C608F8">
              <w:t xml:space="preserve">* </w:t>
            </w:r>
            <w:r w:rsidRPr="00C608F8">
              <w:rPr>
                <w:lang w:val="en-US"/>
              </w:rPr>
              <w:t>Za</w:t>
            </w:r>
            <w:r w:rsidRPr="00C608F8">
              <w:t xml:space="preserve"> </w:t>
            </w:r>
            <w:r w:rsidRPr="00C608F8">
              <w:rPr>
                <w:lang w:val="en-US"/>
              </w:rPr>
              <w:t>djecu</w:t>
            </w:r>
            <w:r w:rsidRPr="00C608F8">
              <w:t xml:space="preserve"> </w:t>
            </w:r>
            <w:r w:rsidRPr="00C608F8">
              <w:rPr>
                <w:lang w:val="en-US"/>
              </w:rPr>
              <w:t>i</w:t>
            </w:r>
            <w:r w:rsidRPr="00C608F8">
              <w:t xml:space="preserve"> </w:t>
            </w:r>
            <w:r w:rsidRPr="00C608F8">
              <w:rPr>
                <w:lang w:val="en-US"/>
              </w:rPr>
              <w:t>u</w:t>
            </w:r>
            <w:r w:rsidRPr="00C608F8">
              <w:t>čenike u osnovnim i srednjim školama u Africi.</w:t>
            </w:r>
          </w:p>
          <w:p w:rsidR="00C90BF0" w:rsidRPr="00C608F8" w:rsidRDefault="00C90BF0" w:rsidP="009043D4">
            <w:pPr>
              <w:autoSpaceDE w:val="0"/>
            </w:pPr>
            <w:r w:rsidRPr="00C608F8">
              <w:t xml:space="preserve">* </w:t>
            </w:r>
            <w:r w:rsidRPr="00C608F8">
              <w:rPr>
                <w:lang w:val="en-US"/>
              </w:rPr>
              <w:t>Zajedni</w:t>
            </w:r>
            <w:r w:rsidRPr="00C608F8">
              <w:t>čkom akcijom učenika prikupiti financijska sredstva za pomoć vršnjacima u afričkim državama gdje djeluju hrvatski misionari.</w:t>
            </w:r>
          </w:p>
        </w:tc>
      </w:tr>
      <w:tr w:rsidR="00C90BF0" w:rsidRPr="00C608F8" w:rsidTr="0039262B">
        <w:tblPrEx>
          <w:tblCellMar>
            <w:top w:w="0" w:type="dxa"/>
            <w:bottom w:w="0" w:type="dxa"/>
          </w:tblCellMar>
        </w:tblPrEx>
        <w:trPr>
          <w:trHeight w:val="420"/>
        </w:trPr>
        <w:tc>
          <w:tcPr>
            <w:tcW w:w="3119" w:type="dxa"/>
            <w:shd w:val="clear" w:color="auto" w:fill="CCFFCC"/>
          </w:tcPr>
          <w:p w:rsidR="00C90BF0" w:rsidRPr="00C608F8" w:rsidRDefault="00C90BF0" w:rsidP="00967913">
            <w:pPr>
              <w:rPr>
                <w:b/>
              </w:rPr>
            </w:pPr>
          </w:p>
          <w:p w:rsidR="00C90BF0" w:rsidRPr="00C608F8" w:rsidRDefault="00C90BF0" w:rsidP="00967913">
            <w:pPr>
              <w:rPr>
                <w:b/>
              </w:rPr>
            </w:pPr>
            <w:r w:rsidRPr="00C608F8">
              <w:rPr>
                <w:b/>
              </w:rPr>
              <w:t>Način realizacije aktivnosti (metode rada)</w:t>
            </w:r>
          </w:p>
          <w:p w:rsidR="00C90BF0" w:rsidRPr="00C608F8" w:rsidRDefault="00C90BF0" w:rsidP="00967913">
            <w:pPr>
              <w:rPr>
                <w:b/>
              </w:rPr>
            </w:pPr>
          </w:p>
        </w:tc>
        <w:tc>
          <w:tcPr>
            <w:tcW w:w="6237" w:type="dxa"/>
            <w:vAlign w:val="center"/>
          </w:tcPr>
          <w:p w:rsidR="00C90BF0" w:rsidRPr="00C608F8" w:rsidRDefault="00C90BF0" w:rsidP="009043D4">
            <w:pPr>
              <w:autoSpaceDE w:val="0"/>
              <w:rPr>
                <w:lang w:val="it-IT"/>
              </w:rPr>
            </w:pPr>
            <w:r w:rsidRPr="00C608F8">
              <w:rPr>
                <w:lang w:val="it-IT"/>
              </w:rPr>
              <w:t xml:space="preserve">* Najava projekta u zbornici i razredima prije početka korizme </w:t>
            </w:r>
            <w:r w:rsidRPr="00C608F8">
              <w:t>2017. god.</w:t>
            </w:r>
          </w:p>
          <w:p w:rsidR="00C90BF0" w:rsidRPr="00C608F8" w:rsidRDefault="00C90BF0" w:rsidP="009043D4">
            <w:pPr>
              <w:autoSpaceDE w:val="0"/>
              <w:rPr>
                <w:lang w:val="it-IT"/>
              </w:rPr>
            </w:pPr>
            <w:r w:rsidRPr="00C608F8">
              <w:rPr>
                <w:lang w:val="it-IT"/>
              </w:rPr>
              <w:t>* Odrediti voditelje projekta po razredima ili će voditelj biti vjeroučitelj.</w:t>
            </w:r>
          </w:p>
          <w:p w:rsidR="00C90BF0" w:rsidRPr="00C608F8" w:rsidRDefault="00C90BF0" w:rsidP="009043D4">
            <w:pPr>
              <w:autoSpaceDE w:val="0"/>
              <w:rPr>
                <w:lang w:val="it-IT"/>
              </w:rPr>
            </w:pPr>
            <w:r w:rsidRPr="00C608F8">
              <w:rPr>
                <w:lang w:val="it-IT"/>
              </w:rPr>
              <w:t>* Trajanje akcije projekta kroz korizmu 2017. godine.</w:t>
            </w:r>
          </w:p>
          <w:p w:rsidR="00C90BF0" w:rsidRPr="00C608F8" w:rsidRDefault="00C90BF0" w:rsidP="009043D4">
            <w:pPr>
              <w:autoSpaceDE w:val="0"/>
              <w:rPr>
                <w:lang w:val="it-IT"/>
              </w:rPr>
            </w:pPr>
            <w:r w:rsidRPr="00C608F8">
              <w:rPr>
                <w:lang w:val="it-IT"/>
              </w:rPr>
              <w:t xml:space="preserve">* Prikupljena sredstva </w:t>
            </w:r>
            <w:r w:rsidRPr="00C608F8">
              <w:t>dati osobno vlč. Odilonu</w:t>
            </w:r>
          </w:p>
          <w:p w:rsidR="00C90BF0" w:rsidRPr="00C608F8" w:rsidRDefault="00C90BF0" w:rsidP="009043D4">
            <w:pPr>
              <w:autoSpaceDE w:val="0"/>
            </w:pPr>
            <w:r w:rsidRPr="00C608F8">
              <w:rPr>
                <w:lang w:val="it-IT"/>
              </w:rPr>
              <w:t>* Objava rezultata po razredima i na web-stranici škole</w:t>
            </w:r>
            <w:r w:rsidRPr="00C608F8">
              <w:t>.</w:t>
            </w:r>
          </w:p>
        </w:tc>
      </w:tr>
      <w:tr w:rsidR="00C90BF0" w:rsidRPr="00C608F8" w:rsidTr="0039262B">
        <w:tblPrEx>
          <w:tblCellMar>
            <w:top w:w="0" w:type="dxa"/>
            <w:bottom w:w="0" w:type="dxa"/>
          </w:tblCellMar>
        </w:tblPrEx>
        <w:trPr>
          <w:trHeight w:val="405"/>
        </w:trPr>
        <w:tc>
          <w:tcPr>
            <w:tcW w:w="3119" w:type="dxa"/>
            <w:shd w:val="clear" w:color="auto" w:fill="CCFFCC"/>
          </w:tcPr>
          <w:p w:rsidR="00C90BF0" w:rsidRPr="00C608F8" w:rsidRDefault="00C90BF0" w:rsidP="00967913">
            <w:pPr>
              <w:rPr>
                <w:b/>
              </w:rPr>
            </w:pPr>
          </w:p>
          <w:p w:rsidR="00C90BF0" w:rsidRPr="00C608F8" w:rsidRDefault="00C90BF0" w:rsidP="00967913">
            <w:pPr>
              <w:rPr>
                <w:b/>
              </w:rPr>
            </w:pPr>
            <w:r w:rsidRPr="00C608F8">
              <w:rPr>
                <w:b/>
              </w:rPr>
              <w:t>Vremenik aktivnosti</w:t>
            </w:r>
          </w:p>
          <w:p w:rsidR="00C90BF0" w:rsidRPr="00C608F8" w:rsidRDefault="00C90BF0" w:rsidP="00967913">
            <w:pPr>
              <w:rPr>
                <w:b/>
              </w:rPr>
            </w:pPr>
          </w:p>
        </w:tc>
        <w:tc>
          <w:tcPr>
            <w:tcW w:w="6237" w:type="dxa"/>
            <w:vAlign w:val="center"/>
          </w:tcPr>
          <w:p w:rsidR="00C90BF0" w:rsidRPr="00C608F8" w:rsidRDefault="00C90BF0" w:rsidP="009043D4">
            <w:pPr>
              <w:autoSpaceDE w:val="0"/>
              <w:rPr>
                <w:b/>
                <w:bCs/>
              </w:rPr>
            </w:pPr>
            <w:r w:rsidRPr="00C608F8">
              <w:rPr>
                <w:b/>
                <w:bCs/>
                <w:lang w:val="en-US"/>
              </w:rPr>
              <w:t>* Po</w:t>
            </w:r>
            <w:r w:rsidRPr="00C608F8">
              <w:rPr>
                <w:b/>
                <w:bCs/>
              </w:rPr>
              <w:t xml:space="preserve">četkom veljače </w:t>
            </w:r>
            <w:r w:rsidRPr="00C608F8">
              <w:t>upoznati  učitelje i učenike sa sadržajem projekta i načinom provedbe projekta:</w:t>
            </w:r>
          </w:p>
          <w:p w:rsidR="00C90BF0" w:rsidRPr="00C608F8" w:rsidRDefault="00C90BF0" w:rsidP="009043D4">
            <w:pPr>
              <w:autoSpaceDE w:val="0"/>
              <w:rPr>
                <w:b/>
                <w:bCs/>
              </w:rPr>
            </w:pPr>
            <w:r w:rsidRPr="00C608F8">
              <w:rPr>
                <w:b/>
                <w:bCs/>
              </w:rPr>
              <w:t xml:space="preserve">* </w:t>
            </w:r>
            <w:r w:rsidRPr="00C608F8">
              <w:rPr>
                <w:b/>
                <w:bCs/>
                <w:lang w:val="it-IT"/>
              </w:rPr>
              <w:t>U</w:t>
            </w:r>
            <w:r w:rsidRPr="00C608F8">
              <w:rPr>
                <w:b/>
                <w:bCs/>
              </w:rPr>
              <w:t xml:space="preserve"> ožujku </w:t>
            </w:r>
            <w:r w:rsidRPr="00C608F8">
              <w:t xml:space="preserve">– </w:t>
            </w:r>
            <w:r w:rsidRPr="00C608F8">
              <w:rPr>
                <w:lang w:val="it-IT"/>
              </w:rPr>
              <w:t>provoditi</w:t>
            </w:r>
            <w:r w:rsidRPr="00C608F8">
              <w:t xml:space="preserve"> </w:t>
            </w:r>
            <w:r w:rsidRPr="00C608F8">
              <w:rPr>
                <w:lang w:val="it-IT"/>
              </w:rPr>
              <w:t>projekt</w:t>
            </w:r>
            <w:r w:rsidRPr="00C608F8">
              <w:t xml:space="preserve"> </w:t>
            </w:r>
            <w:r w:rsidRPr="00C608F8">
              <w:rPr>
                <w:lang w:val="it-IT"/>
              </w:rPr>
              <w:t>po</w:t>
            </w:r>
            <w:r w:rsidRPr="00C608F8">
              <w:t xml:space="preserve"> </w:t>
            </w:r>
            <w:r w:rsidRPr="00C608F8">
              <w:rPr>
                <w:lang w:val="it-IT"/>
              </w:rPr>
              <w:t>razredima</w:t>
            </w:r>
            <w:r w:rsidRPr="00C608F8">
              <w:t>;</w:t>
            </w:r>
          </w:p>
          <w:p w:rsidR="00C90BF0" w:rsidRPr="00C608F8" w:rsidRDefault="00C90BF0" w:rsidP="009043D4">
            <w:pPr>
              <w:autoSpaceDE w:val="0"/>
            </w:pPr>
            <w:r w:rsidRPr="00C608F8">
              <w:rPr>
                <w:b/>
                <w:bCs/>
              </w:rPr>
              <w:t xml:space="preserve">* </w:t>
            </w:r>
            <w:r w:rsidRPr="00C608F8">
              <w:rPr>
                <w:b/>
                <w:bCs/>
                <w:lang w:val="en-US"/>
              </w:rPr>
              <w:t>U</w:t>
            </w:r>
            <w:r w:rsidRPr="00C608F8">
              <w:rPr>
                <w:b/>
                <w:bCs/>
              </w:rPr>
              <w:t xml:space="preserve"> </w:t>
            </w:r>
            <w:r w:rsidRPr="00C608F8">
              <w:rPr>
                <w:b/>
                <w:bCs/>
                <w:lang w:val="en-US"/>
              </w:rPr>
              <w:t>travnju</w:t>
            </w:r>
            <w:r w:rsidRPr="00C608F8">
              <w:rPr>
                <w:b/>
                <w:bCs/>
              </w:rPr>
              <w:t xml:space="preserve"> </w:t>
            </w:r>
            <w:r w:rsidRPr="00C608F8">
              <w:rPr>
                <w:lang w:val="en-US"/>
              </w:rPr>
              <w:t>realizirati</w:t>
            </w:r>
            <w:r w:rsidRPr="00C608F8">
              <w:t xml:space="preserve"> </w:t>
            </w:r>
            <w:r w:rsidRPr="00C608F8">
              <w:rPr>
                <w:lang w:val="en-US"/>
              </w:rPr>
              <w:t>i</w:t>
            </w:r>
            <w:r w:rsidRPr="00C608F8">
              <w:t xml:space="preserve"> </w:t>
            </w:r>
            <w:r w:rsidRPr="00C608F8">
              <w:rPr>
                <w:lang w:val="en-US"/>
              </w:rPr>
              <w:t>potpuno</w:t>
            </w:r>
            <w:r w:rsidRPr="00C608F8">
              <w:t xml:space="preserve"> </w:t>
            </w:r>
            <w:r w:rsidRPr="00C608F8">
              <w:rPr>
                <w:lang w:val="en-US"/>
              </w:rPr>
              <w:t>dovr</w:t>
            </w:r>
            <w:r w:rsidRPr="00C608F8">
              <w:t>š</w:t>
            </w:r>
            <w:r w:rsidRPr="00C608F8">
              <w:rPr>
                <w:lang w:val="en-US"/>
              </w:rPr>
              <w:t>iti</w:t>
            </w:r>
            <w:r w:rsidRPr="00C608F8">
              <w:t xml:space="preserve"> </w:t>
            </w:r>
            <w:r w:rsidRPr="00C608F8">
              <w:rPr>
                <w:lang w:val="en-US"/>
              </w:rPr>
              <w:t>projekt</w:t>
            </w:r>
            <w:r w:rsidRPr="00C608F8">
              <w:t xml:space="preserve"> </w:t>
            </w:r>
            <w:r w:rsidRPr="00C608F8">
              <w:rPr>
                <w:lang w:val="en-US"/>
              </w:rPr>
              <w:t>predajom</w:t>
            </w:r>
            <w:r w:rsidRPr="00C608F8">
              <w:t xml:space="preserve"> </w:t>
            </w:r>
            <w:r w:rsidRPr="00C608F8">
              <w:rPr>
                <w:lang w:val="en-US"/>
              </w:rPr>
              <w:t>prikupljenih</w:t>
            </w:r>
            <w:r w:rsidRPr="00C608F8">
              <w:t xml:space="preserve"> </w:t>
            </w:r>
            <w:r w:rsidRPr="00C608F8">
              <w:rPr>
                <w:lang w:val="en-US"/>
              </w:rPr>
              <w:t>sredstava</w:t>
            </w:r>
            <w:r w:rsidRPr="00C608F8">
              <w:t xml:space="preserve"> vlč. Odilonu i podnijeti izvještaj o postignutim rezultatima po razredima u školi i župi.</w:t>
            </w:r>
          </w:p>
        </w:tc>
      </w:tr>
      <w:tr w:rsidR="00C90BF0" w:rsidRPr="00C608F8" w:rsidTr="0039262B">
        <w:tblPrEx>
          <w:tblCellMar>
            <w:top w:w="0" w:type="dxa"/>
            <w:bottom w:w="0" w:type="dxa"/>
          </w:tblCellMar>
        </w:tblPrEx>
        <w:trPr>
          <w:trHeight w:val="375"/>
        </w:trPr>
        <w:tc>
          <w:tcPr>
            <w:tcW w:w="3119" w:type="dxa"/>
            <w:shd w:val="clear" w:color="auto" w:fill="CCFFCC"/>
          </w:tcPr>
          <w:p w:rsidR="00C90BF0" w:rsidRPr="00C608F8" w:rsidRDefault="00C90BF0" w:rsidP="00967913">
            <w:pPr>
              <w:rPr>
                <w:b/>
              </w:rPr>
            </w:pPr>
          </w:p>
          <w:p w:rsidR="00C90BF0" w:rsidRPr="00C608F8" w:rsidRDefault="00C90BF0" w:rsidP="00967913">
            <w:pPr>
              <w:rPr>
                <w:b/>
              </w:rPr>
            </w:pPr>
            <w:r w:rsidRPr="00C608F8">
              <w:rPr>
                <w:b/>
              </w:rPr>
              <w:t>Troškovnik aktivnosti</w:t>
            </w:r>
          </w:p>
        </w:tc>
        <w:tc>
          <w:tcPr>
            <w:tcW w:w="6237" w:type="dxa"/>
            <w:vAlign w:val="center"/>
          </w:tcPr>
          <w:p w:rsidR="00C90BF0" w:rsidRPr="00C608F8" w:rsidRDefault="00C90BF0" w:rsidP="009043D4">
            <w:pPr>
              <w:autoSpaceDE w:val="0"/>
            </w:pPr>
            <w:r w:rsidRPr="00C608F8">
              <w:rPr>
                <w:lang w:val="en-US"/>
              </w:rPr>
              <w:t>*</w:t>
            </w:r>
            <w:r w:rsidRPr="00C608F8">
              <w:t>Sudjelovanje učenika i roditelja, te učitelja i stručnih suradnika prema mogućnostima</w:t>
            </w:r>
          </w:p>
        </w:tc>
      </w:tr>
      <w:tr w:rsidR="00C90BF0" w:rsidRPr="00C608F8" w:rsidTr="0039262B">
        <w:tblPrEx>
          <w:tblCellMar>
            <w:top w:w="0" w:type="dxa"/>
            <w:bottom w:w="0" w:type="dxa"/>
          </w:tblCellMar>
        </w:tblPrEx>
        <w:trPr>
          <w:trHeight w:val="70"/>
        </w:trPr>
        <w:tc>
          <w:tcPr>
            <w:tcW w:w="3119" w:type="dxa"/>
            <w:shd w:val="clear" w:color="auto" w:fill="CCFFCC"/>
          </w:tcPr>
          <w:p w:rsidR="00C90BF0" w:rsidRPr="00C608F8" w:rsidRDefault="00C90BF0" w:rsidP="00967913">
            <w:pPr>
              <w:spacing w:line="360" w:lineRule="auto"/>
              <w:ind w:left="-2" w:right="30"/>
              <w:rPr>
                <w:b/>
              </w:rPr>
            </w:pPr>
            <w:r w:rsidRPr="00C608F8">
              <w:rPr>
                <w:b/>
              </w:rPr>
              <w:t xml:space="preserve">Vrjednovanje – </w:t>
            </w:r>
          </w:p>
          <w:p w:rsidR="00C90BF0" w:rsidRPr="00C608F8" w:rsidRDefault="00C90BF0" w:rsidP="00967913">
            <w:pPr>
              <w:spacing w:line="360" w:lineRule="auto"/>
              <w:ind w:left="-2" w:right="30"/>
              <w:rPr>
                <w:b/>
              </w:rPr>
            </w:pPr>
            <w:r w:rsidRPr="00C608F8">
              <w:rPr>
                <w:b/>
              </w:rPr>
              <w:t xml:space="preserve">način korištenja </w:t>
            </w:r>
          </w:p>
          <w:p w:rsidR="00C90BF0" w:rsidRPr="00C608F8" w:rsidRDefault="00C90BF0" w:rsidP="00967913">
            <w:pPr>
              <w:spacing w:line="360" w:lineRule="auto"/>
              <w:ind w:left="-2" w:right="30"/>
              <w:rPr>
                <w:b/>
              </w:rPr>
            </w:pPr>
            <w:r w:rsidRPr="00C608F8">
              <w:rPr>
                <w:b/>
              </w:rPr>
              <w:t>rezultata vrednovanja</w:t>
            </w:r>
          </w:p>
        </w:tc>
        <w:tc>
          <w:tcPr>
            <w:tcW w:w="6237" w:type="dxa"/>
            <w:vAlign w:val="center"/>
          </w:tcPr>
          <w:p w:rsidR="00C90BF0" w:rsidRPr="00C608F8" w:rsidRDefault="00C90BF0" w:rsidP="009043D4">
            <w:pPr>
              <w:autoSpaceDE w:val="0"/>
            </w:pPr>
            <w:r w:rsidRPr="00C608F8">
              <w:rPr>
                <w:lang w:val="en-US"/>
              </w:rPr>
              <w:t xml:space="preserve">*Objaviti </w:t>
            </w:r>
            <w:r w:rsidRPr="00C608F8">
              <w:t>izvješće o provedenom projektu na web stranici škole, u školskom listu, na školskom pano-u i na Radio Mrežnici.</w:t>
            </w:r>
          </w:p>
        </w:tc>
      </w:tr>
      <w:tr w:rsidR="0039262B" w:rsidRPr="00C608F8" w:rsidTr="001E0538">
        <w:tblPrEx>
          <w:tblCellMar>
            <w:top w:w="0" w:type="dxa"/>
            <w:bottom w:w="0" w:type="dxa"/>
          </w:tblCellMar>
        </w:tblPrEx>
        <w:trPr>
          <w:trHeight w:val="689"/>
        </w:trPr>
        <w:tc>
          <w:tcPr>
            <w:tcW w:w="3119" w:type="dxa"/>
            <w:shd w:val="clear" w:color="auto" w:fill="99FF99"/>
            <w:vAlign w:val="center"/>
          </w:tcPr>
          <w:p w:rsidR="0039262B" w:rsidRPr="00C608F8" w:rsidRDefault="0039262B" w:rsidP="0039262B">
            <w:pPr>
              <w:rPr>
                <w:b/>
                <w:sz w:val="28"/>
                <w:szCs w:val="28"/>
              </w:rPr>
            </w:pPr>
            <w:r w:rsidRPr="00C608F8">
              <w:rPr>
                <w:b/>
              </w:rPr>
              <w:t>Aktivnost, program i/ili projekt</w:t>
            </w:r>
          </w:p>
        </w:tc>
        <w:tc>
          <w:tcPr>
            <w:tcW w:w="6237" w:type="dxa"/>
            <w:shd w:val="clear" w:color="auto" w:fill="99FF99"/>
            <w:vAlign w:val="center"/>
          </w:tcPr>
          <w:p w:rsidR="0039262B" w:rsidRPr="00C608F8" w:rsidRDefault="0039262B" w:rsidP="00967913">
            <w:pPr>
              <w:jc w:val="center"/>
              <w:rPr>
                <w:b/>
                <w:sz w:val="28"/>
                <w:szCs w:val="28"/>
              </w:rPr>
            </w:pPr>
            <w:r w:rsidRPr="00C608F8">
              <w:rPr>
                <w:b/>
                <w:sz w:val="28"/>
                <w:szCs w:val="28"/>
              </w:rPr>
              <w:t>CARITASOVA AKCIJA ZA BOŽIĆ</w:t>
            </w:r>
          </w:p>
        </w:tc>
      </w:tr>
      <w:tr w:rsidR="00C90BF0" w:rsidRPr="00C608F8" w:rsidTr="0039262B">
        <w:tblPrEx>
          <w:tblCellMar>
            <w:top w:w="0" w:type="dxa"/>
            <w:bottom w:w="0" w:type="dxa"/>
          </w:tblCellMar>
        </w:tblPrEx>
        <w:trPr>
          <w:trHeight w:val="873"/>
        </w:trPr>
        <w:tc>
          <w:tcPr>
            <w:tcW w:w="3119" w:type="dxa"/>
            <w:shd w:val="clear" w:color="auto" w:fill="CCFFCC"/>
          </w:tcPr>
          <w:p w:rsidR="00C90BF0" w:rsidRPr="00C608F8" w:rsidRDefault="00C90BF0" w:rsidP="00967913">
            <w:pPr>
              <w:spacing w:line="360" w:lineRule="auto"/>
              <w:rPr>
                <w:b/>
              </w:rPr>
            </w:pPr>
          </w:p>
          <w:p w:rsidR="00C90BF0" w:rsidRPr="00C608F8" w:rsidRDefault="00C90BF0" w:rsidP="00967913">
            <w:pPr>
              <w:spacing w:line="360" w:lineRule="auto"/>
              <w:rPr>
                <w:b/>
              </w:rPr>
            </w:pPr>
            <w:r w:rsidRPr="00C608F8">
              <w:rPr>
                <w:b/>
              </w:rPr>
              <w:t>Nositelji aktivnosti</w:t>
            </w:r>
          </w:p>
        </w:tc>
        <w:tc>
          <w:tcPr>
            <w:tcW w:w="6237" w:type="dxa"/>
          </w:tcPr>
          <w:p w:rsidR="00C90BF0" w:rsidRPr="00C608F8" w:rsidRDefault="00C90BF0" w:rsidP="007A55C6">
            <w:pPr>
              <w:autoSpaceDE w:val="0"/>
              <w:spacing w:after="200" w:line="276" w:lineRule="auto"/>
            </w:pPr>
            <w:r w:rsidRPr="00C608F8">
              <w:rPr>
                <w:lang w:val="en-US"/>
              </w:rPr>
              <w:t>* Vjerou</w:t>
            </w:r>
            <w:r w:rsidRPr="00C608F8">
              <w:t>čitelj</w:t>
            </w:r>
            <w:r w:rsidR="007A55C6" w:rsidRPr="00C608F8">
              <w:t>ice</w:t>
            </w:r>
            <w:r w:rsidRPr="00C608F8">
              <w:t xml:space="preserve"> s učenicima dragovoljcima od </w:t>
            </w:r>
            <w:r w:rsidR="007A55C6" w:rsidRPr="00C608F8">
              <w:t>1</w:t>
            </w:r>
            <w:r w:rsidRPr="00C608F8">
              <w:t>. do 8. razreda uz sudjelovanje i angažman svih učitelja, posebno razrednika, kao i stručnih djelatnika škole; ravnatelja, pedagoga i logopeda.</w:t>
            </w:r>
          </w:p>
        </w:tc>
      </w:tr>
      <w:tr w:rsidR="00C90BF0" w:rsidRPr="00C608F8" w:rsidTr="0039262B">
        <w:tblPrEx>
          <w:tblCellMar>
            <w:top w:w="0" w:type="dxa"/>
            <w:bottom w:w="0" w:type="dxa"/>
          </w:tblCellMar>
        </w:tblPrEx>
        <w:trPr>
          <w:trHeight w:val="735"/>
        </w:trPr>
        <w:tc>
          <w:tcPr>
            <w:tcW w:w="3119" w:type="dxa"/>
            <w:shd w:val="clear" w:color="auto" w:fill="CCFFCC"/>
          </w:tcPr>
          <w:p w:rsidR="00C90BF0" w:rsidRPr="00C608F8" w:rsidRDefault="00C90BF0" w:rsidP="00967913">
            <w:pPr>
              <w:rPr>
                <w:b/>
              </w:rPr>
            </w:pPr>
          </w:p>
          <w:p w:rsidR="00C90BF0" w:rsidRPr="00C608F8" w:rsidRDefault="00C90BF0" w:rsidP="00967913">
            <w:pPr>
              <w:rPr>
                <w:b/>
              </w:rPr>
            </w:pPr>
            <w:r w:rsidRPr="00C608F8">
              <w:rPr>
                <w:b/>
              </w:rPr>
              <w:t>Ciljevi aktivnosti</w:t>
            </w:r>
          </w:p>
          <w:p w:rsidR="00C90BF0" w:rsidRPr="00C608F8" w:rsidRDefault="00C90BF0" w:rsidP="00967913">
            <w:pPr>
              <w:rPr>
                <w:b/>
              </w:rPr>
            </w:pPr>
          </w:p>
          <w:p w:rsidR="00C90BF0" w:rsidRPr="00C608F8" w:rsidRDefault="00C90BF0" w:rsidP="00967913">
            <w:pPr>
              <w:rPr>
                <w:b/>
              </w:rPr>
            </w:pPr>
          </w:p>
        </w:tc>
        <w:tc>
          <w:tcPr>
            <w:tcW w:w="6237" w:type="dxa"/>
            <w:vAlign w:val="center"/>
          </w:tcPr>
          <w:p w:rsidR="00C90BF0" w:rsidRPr="00C608F8" w:rsidRDefault="00C90BF0" w:rsidP="009043D4">
            <w:pPr>
              <w:autoSpaceDE w:val="0"/>
            </w:pPr>
            <w:r w:rsidRPr="00C608F8">
              <w:rPr>
                <w:lang w:val="en-US"/>
              </w:rPr>
              <w:t>* Poticati u</w:t>
            </w:r>
            <w:r w:rsidRPr="00C608F8">
              <w:t>čenike na osnaživanje kršćanskih i humanih vrijednosti kao što su solidarnost, ljubav, odgovornost i briga za drugoga.</w:t>
            </w:r>
          </w:p>
          <w:p w:rsidR="00C90BF0" w:rsidRPr="00C608F8" w:rsidRDefault="00C90BF0" w:rsidP="009043D4">
            <w:pPr>
              <w:autoSpaceDE w:val="0"/>
            </w:pPr>
            <w:r w:rsidRPr="00C608F8">
              <w:t xml:space="preserve">* </w:t>
            </w:r>
            <w:r w:rsidRPr="00C608F8">
              <w:rPr>
                <w:lang w:val="en-US"/>
              </w:rPr>
              <w:t>Nagla</w:t>
            </w:r>
            <w:r w:rsidRPr="00C608F8">
              <w:t>š</w:t>
            </w:r>
            <w:r w:rsidRPr="00C608F8">
              <w:rPr>
                <w:lang w:val="en-US"/>
              </w:rPr>
              <w:t>avanje</w:t>
            </w:r>
            <w:r w:rsidRPr="00C608F8">
              <w:t xml:space="preserve"> </w:t>
            </w:r>
            <w:r w:rsidRPr="00C608F8">
              <w:rPr>
                <w:lang w:val="en-US"/>
              </w:rPr>
              <w:t>potrebe</w:t>
            </w:r>
            <w:r w:rsidRPr="00C608F8">
              <w:t xml:space="preserve"> </w:t>
            </w:r>
            <w:r w:rsidRPr="00C608F8">
              <w:rPr>
                <w:lang w:val="en-US"/>
              </w:rPr>
              <w:t>uklju</w:t>
            </w:r>
            <w:r w:rsidRPr="00C608F8">
              <w:t>čivanja u humanitarne akcije koje provodi Caritas, Hrvatski Crveni križ i druge humanitarne ustanove.</w:t>
            </w:r>
          </w:p>
          <w:p w:rsidR="00C90BF0" w:rsidRPr="00C608F8" w:rsidRDefault="00C90BF0" w:rsidP="009043D4">
            <w:pPr>
              <w:autoSpaceDE w:val="0"/>
            </w:pPr>
            <w:r w:rsidRPr="00C608F8">
              <w:t xml:space="preserve">* </w:t>
            </w:r>
            <w:r w:rsidRPr="00C608F8">
              <w:rPr>
                <w:lang w:val="en-US"/>
              </w:rPr>
              <w:t>Potaknuti</w:t>
            </w:r>
            <w:r w:rsidRPr="00C608F8">
              <w:t xml:space="preserve"> </w:t>
            </w:r>
            <w:r w:rsidRPr="00C608F8">
              <w:rPr>
                <w:lang w:val="en-US"/>
              </w:rPr>
              <w:t>svijest</w:t>
            </w:r>
            <w:r w:rsidRPr="00C608F8">
              <w:t xml:space="preserve"> </w:t>
            </w:r>
            <w:r w:rsidRPr="00C608F8">
              <w:rPr>
                <w:lang w:val="en-US"/>
              </w:rPr>
              <w:t>u</w:t>
            </w:r>
            <w:r w:rsidRPr="00C608F8">
              <w:t>čenika o njihovoj  ulozi u izgradnji boljeg i pravednijeg svijeta......</w:t>
            </w:r>
          </w:p>
          <w:p w:rsidR="00C90BF0" w:rsidRPr="00C608F8" w:rsidRDefault="00C90BF0" w:rsidP="009043D4">
            <w:pPr>
              <w:autoSpaceDE w:val="0"/>
            </w:pPr>
            <w:r w:rsidRPr="00C608F8">
              <w:t xml:space="preserve">* </w:t>
            </w:r>
            <w:r w:rsidRPr="00C608F8">
              <w:rPr>
                <w:lang w:val="en-US"/>
              </w:rPr>
              <w:t>Razvijati</w:t>
            </w:r>
            <w:r w:rsidRPr="00C608F8">
              <w:t xml:space="preserve"> </w:t>
            </w:r>
            <w:r w:rsidRPr="00C608F8">
              <w:rPr>
                <w:lang w:val="en-US"/>
              </w:rPr>
              <w:t>navike</w:t>
            </w:r>
            <w:r w:rsidRPr="00C608F8">
              <w:t xml:space="preserve"> </w:t>
            </w:r>
            <w:r w:rsidRPr="00C608F8">
              <w:rPr>
                <w:lang w:val="en-US"/>
              </w:rPr>
              <w:t>pru</w:t>
            </w:r>
            <w:r w:rsidRPr="00C608F8">
              <w:t>ž</w:t>
            </w:r>
            <w:r w:rsidRPr="00C608F8">
              <w:rPr>
                <w:lang w:val="en-US"/>
              </w:rPr>
              <w:t>anja</w:t>
            </w:r>
            <w:r w:rsidRPr="00C608F8">
              <w:t xml:space="preserve"> </w:t>
            </w:r>
            <w:r w:rsidRPr="00C608F8">
              <w:rPr>
                <w:lang w:val="en-US"/>
              </w:rPr>
              <w:t>pomo</w:t>
            </w:r>
            <w:r w:rsidRPr="00C608F8">
              <w:t>ći i solidarnosti te njegovanje pravila ponašanja u takvim situacijama.</w:t>
            </w:r>
          </w:p>
          <w:p w:rsidR="00C90BF0" w:rsidRPr="00C608F8" w:rsidRDefault="00C90BF0" w:rsidP="009043D4">
            <w:pPr>
              <w:autoSpaceDE w:val="0"/>
            </w:pPr>
            <w:r w:rsidRPr="00C608F8">
              <w:t xml:space="preserve">* </w:t>
            </w:r>
            <w:r w:rsidRPr="00C608F8">
              <w:rPr>
                <w:lang w:val="en-US"/>
              </w:rPr>
              <w:t>Uklju</w:t>
            </w:r>
            <w:r w:rsidRPr="00C608F8">
              <w:t>čiti ih u važna pitanja bijede i siromaštva u svojoj okolini i okruženju i osnažiti vizijom da se siromaštvo, bolest i nepravda mogu iskorijeniti samo plemenitim angažamanom onih koji imaju puno i daruju od svog viška ili onih koji nemaju ništa, ali  „imaju veliko srce“;</w:t>
            </w:r>
          </w:p>
          <w:p w:rsidR="00C90BF0" w:rsidRPr="00C608F8" w:rsidRDefault="00C90BF0" w:rsidP="009043D4">
            <w:pPr>
              <w:autoSpaceDE w:val="0"/>
            </w:pPr>
            <w:r w:rsidRPr="00C608F8">
              <w:t xml:space="preserve">* </w:t>
            </w:r>
            <w:r w:rsidRPr="00C608F8">
              <w:rPr>
                <w:lang w:val="en-US"/>
              </w:rPr>
              <w:t>Podijeliti</w:t>
            </w:r>
            <w:r w:rsidRPr="00C608F8">
              <w:t xml:space="preserve"> </w:t>
            </w:r>
            <w:r w:rsidRPr="00C608F8">
              <w:rPr>
                <w:lang w:val="en-US"/>
              </w:rPr>
              <w:t>radost</w:t>
            </w:r>
            <w:r w:rsidRPr="00C608F8">
              <w:t xml:space="preserve"> </w:t>
            </w:r>
            <w:r w:rsidRPr="00C608F8">
              <w:rPr>
                <w:lang w:val="en-US"/>
              </w:rPr>
              <w:t>Bo</w:t>
            </w:r>
            <w:r w:rsidRPr="00C608F8">
              <w:t>ž</w:t>
            </w:r>
            <w:r w:rsidRPr="00C608F8">
              <w:rPr>
                <w:lang w:val="en-US"/>
              </w:rPr>
              <w:t>i</w:t>
            </w:r>
            <w:r w:rsidRPr="00C608F8">
              <w:t>ća s nevoljama drugih!</w:t>
            </w:r>
          </w:p>
          <w:p w:rsidR="00C90BF0" w:rsidRPr="00C608F8" w:rsidRDefault="00C90BF0" w:rsidP="009043D4">
            <w:pPr>
              <w:autoSpaceDE w:val="0"/>
            </w:pPr>
            <w:r w:rsidRPr="00C608F8">
              <w:t>* „</w:t>
            </w:r>
            <w:r w:rsidRPr="00C608F8">
              <w:rPr>
                <w:lang w:val="en-US"/>
              </w:rPr>
              <w:t>Ne</w:t>
            </w:r>
            <w:r w:rsidRPr="00C608F8">
              <w:t xml:space="preserve"> </w:t>
            </w:r>
            <w:r w:rsidRPr="00C608F8">
              <w:rPr>
                <w:lang w:val="en-US"/>
              </w:rPr>
              <w:t>daruju</w:t>
            </w:r>
            <w:r w:rsidRPr="00C608F8">
              <w:t xml:space="preserve"> </w:t>
            </w:r>
            <w:r w:rsidRPr="00C608F8">
              <w:rPr>
                <w:lang w:val="en-US"/>
              </w:rPr>
              <w:t>oni</w:t>
            </w:r>
            <w:r w:rsidRPr="00C608F8">
              <w:t xml:space="preserve"> </w:t>
            </w:r>
            <w:r w:rsidRPr="00C608F8">
              <w:rPr>
                <w:lang w:val="en-US"/>
              </w:rPr>
              <w:t>koji</w:t>
            </w:r>
            <w:r w:rsidRPr="00C608F8">
              <w:t xml:space="preserve"> </w:t>
            </w:r>
            <w:r w:rsidRPr="00C608F8">
              <w:rPr>
                <w:lang w:val="en-US"/>
              </w:rPr>
              <w:t>imaju</w:t>
            </w:r>
            <w:r w:rsidRPr="00C608F8">
              <w:t xml:space="preserve">, </w:t>
            </w:r>
            <w:r w:rsidRPr="00C608F8">
              <w:rPr>
                <w:lang w:val="en-US"/>
              </w:rPr>
              <w:t>nego</w:t>
            </w:r>
            <w:r w:rsidRPr="00C608F8">
              <w:t xml:space="preserve"> </w:t>
            </w:r>
            <w:r w:rsidRPr="00C608F8">
              <w:rPr>
                <w:lang w:val="en-US"/>
              </w:rPr>
              <w:t>oni</w:t>
            </w:r>
            <w:r w:rsidRPr="00C608F8">
              <w:t xml:space="preserve"> </w:t>
            </w:r>
            <w:r w:rsidRPr="00C608F8">
              <w:rPr>
                <w:lang w:val="en-US"/>
              </w:rPr>
              <w:t>koji</w:t>
            </w:r>
            <w:r w:rsidRPr="00C608F8">
              <w:t xml:space="preserve"> </w:t>
            </w:r>
            <w:r w:rsidRPr="00C608F8">
              <w:rPr>
                <w:lang w:val="en-US"/>
              </w:rPr>
              <w:t>su</w:t>
            </w:r>
            <w:r w:rsidRPr="00C608F8">
              <w:t xml:space="preserve"> </w:t>
            </w:r>
            <w:r w:rsidRPr="00C608F8">
              <w:rPr>
                <w:lang w:val="en-US"/>
              </w:rPr>
              <w:t>nau</w:t>
            </w:r>
            <w:r w:rsidRPr="00C608F8">
              <w:t>čili!“</w:t>
            </w:r>
          </w:p>
        </w:tc>
      </w:tr>
      <w:tr w:rsidR="00C90BF0" w:rsidRPr="00C608F8" w:rsidTr="0039262B">
        <w:tblPrEx>
          <w:tblCellMar>
            <w:top w:w="0" w:type="dxa"/>
            <w:bottom w:w="0" w:type="dxa"/>
          </w:tblCellMar>
        </w:tblPrEx>
        <w:trPr>
          <w:trHeight w:val="450"/>
        </w:trPr>
        <w:tc>
          <w:tcPr>
            <w:tcW w:w="3119" w:type="dxa"/>
            <w:shd w:val="clear" w:color="auto" w:fill="CCFFCC"/>
          </w:tcPr>
          <w:p w:rsidR="00C90BF0" w:rsidRPr="00C608F8" w:rsidRDefault="00C90BF0" w:rsidP="00967913">
            <w:pPr>
              <w:rPr>
                <w:b/>
              </w:rPr>
            </w:pPr>
          </w:p>
          <w:p w:rsidR="00C90BF0" w:rsidRPr="00C608F8" w:rsidRDefault="00C90BF0" w:rsidP="00967913">
            <w:pPr>
              <w:rPr>
                <w:b/>
              </w:rPr>
            </w:pPr>
            <w:r w:rsidRPr="00C608F8">
              <w:rPr>
                <w:b/>
              </w:rPr>
              <w:t>Namjena aktivnosti (sadržaj)</w:t>
            </w:r>
          </w:p>
          <w:p w:rsidR="00C90BF0" w:rsidRPr="00C608F8" w:rsidRDefault="00C90BF0" w:rsidP="00967913">
            <w:pPr>
              <w:rPr>
                <w:b/>
              </w:rPr>
            </w:pPr>
          </w:p>
          <w:p w:rsidR="00C90BF0" w:rsidRPr="00C608F8" w:rsidRDefault="00C90BF0" w:rsidP="00967913">
            <w:pPr>
              <w:rPr>
                <w:b/>
              </w:rPr>
            </w:pPr>
          </w:p>
        </w:tc>
        <w:tc>
          <w:tcPr>
            <w:tcW w:w="6237" w:type="dxa"/>
            <w:vAlign w:val="center"/>
          </w:tcPr>
          <w:p w:rsidR="00C90BF0" w:rsidRPr="00C608F8" w:rsidRDefault="00C90BF0" w:rsidP="009043D4">
            <w:pPr>
              <w:autoSpaceDE w:val="0"/>
              <w:rPr>
                <w:lang w:val="it-IT"/>
              </w:rPr>
            </w:pPr>
            <w:r w:rsidRPr="00C608F8">
              <w:rPr>
                <w:lang w:val="it-IT"/>
              </w:rPr>
              <w:t>* Uklju</w:t>
            </w:r>
            <w:r w:rsidRPr="00C608F8">
              <w:t xml:space="preserve">čiti se u akciju Hrvatskog Caritasa: </w:t>
            </w:r>
            <w:r w:rsidRPr="00C608F8">
              <w:rPr>
                <w:b/>
                <w:bCs/>
              </w:rPr>
              <w:t>„ZA TISUĆU RADOSTI“;</w:t>
            </w:r>
          </w:p>
          <w:p w:rsidR="00C90BF0" w:rsidRPr="00C608F8" w:rsidRDefault="00C90BF0" w:rsidP="009043D4">
            <w:pPr>
              <w:autoSpaceDE w:val="0"/>
              <w:rPr>
                <w:lang w:val="it-IT"/>
              </w:rPr>
            </w:pPr>
            <w:r w:rsidRPr="00C608F8">
              <w:rPr>
                <w:lang w:val="it-IT"/>
              </w:rPr>
              <w:t xml:space="preserve"> * Odrediti voditelje projekta po razredima ili će voditelj biti vjeroučitelj.</w:t>
            </w:r>
          </w:p>
          <w:p w:rsidR="00C90BF0" w:rsidRPr="00C608F8" w:rsidRDefault="00C90BF0" w:rsidP="009043D4">
            <w:pPr>
              <w:autoSpaceDE w:val="0"/>
            </w:pPr>
            <w:r w:rsidRPr="00C608F8">
              <w:rPr>
                <w:lang w:val="it-IT"/>
              </w:rPr>
              <w:t>* Zajedni</w:t>
            </w:r>
            <w:r w:rsidRPr="00C608F8">
              <w:t>čkom akcijom učenika i roditelja, svih učitelja i stručne službe Škole prikupiti financijska sredstva za pomoć siromašnim obiteljima naših učenika;</w:t>
            </w:r>
          </w:p>
        </w:tc>
      </w:tr>
      <w:tr w:rsidR="00C90BF0" w:rsidRPr="00C608F8" w:rsidTr="0039262B">
        <w:tblPrEx>
          <w:tblCellMar>
            <w:top w:w="0" w:type="dxa"/>
            <w:bottom w:w="0" w:type="dxa"/>
          </w:tblCellMar>
        </w:tblPrEx>
        <w:trPr>
          <w:trHeight w:val="420"/>
        </w:trPr>
        <w:tc>
          <w:tcPr>
            <w:tcW w:w="3119" w:type="dxa"/>
            <w:shd w:val="clear" w:color="auto" w:fill="CCFFCC"/>
          </w:tcPr>
          <w:p w:rsidR="00C90BF0" w:rsidRPr="00C608F8" w:rsidRDefault="00C90BF0" w:rsidP="00967913">
            <w:pPr>
              <w:rPr>
                <w:b/>
              </w:rPr>
            </w:pPr>
            <w:r w:rsidRPr="00C608F8">
              <w:rPr>
                <w:b/>
              </w:rPr>
              <w:t>Način realizacije aktivnosti (metode rada)</w:t>
            </w:r>
          </w:p>
        </w:tc>
        <w:tc>
          <w:tcPr>
            <w:tcW w:w="6237" w:type="dxa"/>
            <w:vAlign w:val="center"/>
          </w:tcPr>
          <w:p w:rsidR="00C90BF0" w:rsidRPr="00C608F8" w:rsidRDefault="00C90BF0" w:rsidP="009043D4">
            <w:pPr>
              <w:autoSpaceDE w:val="0"/>
            </w:pPr>
            <w:r w:rsidRPr="00C608F8">
              <w:rPr>
                <w:lang w:val="it-IT"/>
              </w:rPr>
              <w:t>* Najava projekta po</w:t>
            </w:r>
            <w:r w:rsidRPr="00C608F8">
              <w:t>četkom prosinca, „Nedjelja solidarnosti“.</w:t>
            </w:r>
          </w:p>
          <w:p w:rsidR="00C90BF0" w:rsidRPr="00C608F8" w:rsidRDefault="00C90BF0" w:rsidP="009043D4">
            <w:pPr>
              <w:autoSpaceDE w:val="0"/>
              <w:rPr>
                <w:lang w:val="it-IT"/>
              </w:rPr>
            </w:pPr>
            <w:r w:rsidRPr="00C608F8">
              <w:t xml:space="preserve">* </w:t>
            </w:r>
            <w:r w:rsidRPr="00C608F8">
              <w:rPr>
                <w:lang w:val="en-US"/>
              </w:rPr>
              <w:t>Prikupljenim</w:t>
            </w:r>
            <w:r w:rsidRPr="00C608F8">
              <w:t xml:space="preserve"> </w:t>
            </w:r>
            <w:r w:rsidRPr="00C608F8">
              <w:rPr>
                <w:lang w:val="en-US"/>
              </w:rPr>
              <w:t>sredstvima</w:t>
            </w:r>
            <w:r w:rsidRPr="00C608F8">
              <w:t xml:space="preserve"> </w:t>
            </w:r>
            <w:r w:rsidRPr="00C608F8">
              <w:rPr>
                <w:lang w:val="en-US"/>
              </w:rPr>
              <w:t>kupiti</w:t>
            </w:r>
            <w:r w:rsidRPr="00C608F8">
              <w:t xml:space="preserve"> bonove za obuću, odjeću i/ili hranu, te predati osobno potrebitima ili dostaviti na kućnu adresu.</w:t>
            </w:r>
          </w:p>
          <w:p w:rsidR="00C90BF0" w:rsidRPr="00C608F8" w:rsidRDefault="00C90BF0" w:rsidP="009043D4">
            <w:pPr>
              <w:autoSpaceDE w:val="0"/>
            </w:pPr>
            <w:r w:rsidRPr="00C608F8">
              <w:rPr>
                <w:lang w:val="it-IT"/>
              </w:rPr>
              <w:t xml:space="preserve">* Objava rezultata po razredima </w:t>
            </w:r>
            <w:r w:rsidRPr="00C608F8">
              <w:t>.</w:t>
            </w:r>
          </w:p>
        </w:tc>
      </w:tr>
      <w:tr w:rsidR="00C90BF0" w:rsidRPr="00C608F8" w:rsidTr="0039262B">
        <w:tblPrEx>
          <w:tblCellMar>
            <w:top w:w="0" w:type="dxa"/>
            <w:bottom w:w="0" w:type="dxa"/>
          </w:tblCellMar>
        </w:tblPrEx>
        <w:trPr>
          <w:trHeight w:val="405"/>
        </w:trPr>
        <w:tc>
          <w:tcPr>
            <w:tcW w:w="3119" w:type="dxa"/>
            <w:shd w:val="clear" w:color="auto" w:fill="CCFFCC"/>
          </w:tcPr>
          <w:p w:rsidR="00C90BF0" w:rsidRPr="00C608F8" w:rsidRDefault="00C90BF0" w:rsidP="00967913">
            <w:pPr>
              <w:rPr>
                <w:b/>
              </w:rPr>
            </w:pPr>
            <w:r w:rsidRPr="00C608F8">
              <w:rPr>
                <w:b/>
              </w:rPr>
              <w:t>Vremenik aktivnosti</w:t>
            </w:r>
          </w:p>
          <w:p w:rsidR="00C90BF0" w:rsidRPr="00C608F8" w:rsidRDefault="00C90BF0" w:rsidP="00967913">
            <w:pPr>
              <w:rPr>
                <w:b/>
              </w:rPr>
            </w:pPr>
          </w:p>
        </w:tc>
        <w:tc>
          <w:tcPr>
            <w:tcW w:w="6237" w:type="dxa"/>
            <w:vAlign w:val="center"/>
          </w:tcPr>
          <w:p w:rsidR="00C90BF0" w:rsidRPr="00C608F8" w:rsidRDefault="00C90BF0" w:rsidP="009043D4">
            <w:pPr>
              <w:autoSpaceDE w:val="0"/>
              <w:rPr>
                <w:b/>
                <w:bCs/>
              </w:rPr>
            </w:pPr>
            <w:r w:rsidRPr="00C608F8">
              <w:rPr>
                <w:b/>
                <w:bCs/>
                <w:lang w:val="en-US"/>
              </w:rPr>
              <w:t>*Po</w:t>
            </w:r>
            <w:r w:rsidRPr="00C608F8">
              <w:rPr>
                <w:b/>
                <w:bCs/>
              </w:rPr>
              <w:t xml:space="preserve">četkom prosinca </w:t>
            </w:r>
            <w:r w:rsidRPr="00C608F8">
              <w:t>– o „Nedjelji solidarnosti“ upoznati učitelje i učenike sa sadržajem projekta i načinom provedbe projekta:</w:t>
            </w:r>
          </w:p>
          <w:p w:rsidR="00C90BF0" w:rsidRPr="00C608F8" w:rsidRDefault="00C90BF0" w:rsidP="009043D4">
            <w:pPr>
              <w:autoSpaceDE w:val="0"/>
              <w:rPr>
                <w:lang w:val="it-IT"/>
              </w:rPr>
            </w:pPr>
            <w:r w:rsidRPr="00C608F8">
              <w:rPr>
                <w:b/>
                <w:bCs/>
              </w:rPr>
              <w:t xml:space="preserve">* </w:t>
            </w:r>
            <w:r w:rsidRPr="00C608F8">
              <w:rPr>
                <w:b/>
                <w:bCs/>
                <w:lang w:val="en-US"/>
              </w:rPr>
              <w:t>Kroz</w:t>
            </w:r>
            <w:r w:rsidRPr="00C608F8">
              <w:rPr>
                <w:b/>
                <w:bCs/>
              </w:rPr>
              <w:t xml:space="preserve"> </w:t>
            </w:r>
            <w:r w:rsidRPr="00C608F8">
              <w:rPr>
                <w:b/>
                <w:bCs/>
                <w:lang w:val="en-US"/>
              </w:rPr>
              <w:t>tri</w:t>
            </w:r>
            <w:r w:rsidRPr="00C608F8">
              <w:rPr>
                <w:b/>
                <w:bCs/>
              </w:rPr>
              <w:t xml:space="preserve"> </w:t>
            </w:r>
            <w:r w:rsidRPr="00C608F8">
              <w:rPr>
                <w:b/>
                <w:bCs/>
                <w:lang w:val="en-US"/>
              </w:rPr>
              <w:t>tjedna</w:t>
            </w:r>
            <w:r w:rsidRPr="00C608F8">
              <w:rPr>
                <w:b/>
                <w:bCs/>
              </w:rPr>
              <w:t xml:space="preserve"> </w:t>
            </w:r>
            <w:r w:rsidRPr="00C608F8">
              <w:rPr>
                <w:lang w:val="en-US"/>
              </w:rPr>
              <w:t>realizirati</w:t>
            </w:r>
            <w:r w:rsidRPr="00C608F8">
              <w:t xml:space="preserve"> </w:t>
            </w:r>
            <w:r w:rsidRPr="00C608F8">
              <w:rPr>
                <w:lang w:val="en-US"/>
              </w:rPr>
              <w:t>i</w:t>
            </w:r>
            <w:r w:rsidRPr="00C608F8">
              <w:t xml:space="preserve"> </w:t>
            </w:r>
            <w:r w:rsidRPr="00C608F8">
              <w:rPr>
                <w:lang w:val="en-US"/>
              </w:rPr>
              <w:t>potpuno</w:t>
            </w:r>
            <w:r w:rsidRPr="00C608F8">
              <w:t xml:space="preserve"> </w:t>
            </w:r>
            <w:r w:rsidRPr="00C608F8">
              <w:rPr>
                <w:lang w:val="en-US"/>
              </w:rPr>
              <w:t>dovr</w:t>
            </w:r>
            <w:r w:rsidRPr="00C608F8">
              <w:t>š</w:t>
            </w:r>
            <w:r w:rsidRPr="00C608F8">
              <w:rPr>
                <w:lang w:val="en-US"/>
              </w:rPr>
              <w:t>iti</w:t>
            </w:r>
            <w:r w:rsidRPr="00C608F8">
              <w:t xml:space="preserve"> </w:t>
            </w:r>
            <w:r w:rsidRPr="00C608F8">
              <w:rPr>
                <w:lang w:val="en-US"/>
              </w:rPr>
              <w:t>projekt</w:t>
            </w:r>
            <w:r w:rsidRPr="00C608F8">
              <w:t xml:space="preserve"> </w:t>
            </w:r>
            <w:r w:rsidRPr="00C608F8">
              <w:rPr>
                <w:lang w:val="en-US"/>
              </w:rPr>
              <w:t>i</w:t>
            </w:r>
            <w:r w:rsidRPr="00C608F8">
              <w:t xml:space="preserve"> </w:t>
            </w:r>
            <w:r w:rsidRPr="00C608F8">
              <w:rPr>
                <w:lang w:val="en-US"/>
              </w:rPr>
              <w:t>prije</w:t>
            </w:r>
            <w:r w:rsidRPr="00C608F8">
              <w:t xml:space="preserve"> </w:t>
            </w:r>
            <w:r w:rsidRPr="00C608F8">
              <w:rPr>
                <w:lang w:val="en-US"/>
              </w:rPr>
              <w:t>Bo</w:t>
            </w:r>
            <w:r w:rsidRPr="00C608F8">
              <w:t>ž</w:t>
            </w:r>
            <w:r w:rsidRPr="00C608F8">
              <w:rPr>
                <w:lang w:val="en-US"/>
              </w:rPr>
              <w:t>i</w:t>
            </w:r>
            <w:r w:rsidRPr="00C608F8">
              <w:t>ća objaviti izvještaj o postignutim rezultatima po razredima u školi i na web-stranici škole.</w:t>
            </w:r>
          </w:p>
          <w:p w:rsidR="00C90BF0" w:rsidRPr="00C608F8" w:rsidRDefault="00C90BF0" w:rsidP="009043D4">
            <w:pPr>
              <w:autoSpaceDE w:val="0"/>
              <w:rPr>
                <w:lang w:val="it-IT"/>
              </w:rPr>
            </w:pPr>
            <w:r w:rsidRPr="00C608F8">
              <w:rPr>
                <w:lang w:val="it-IT"/>
              </w:rPr>
              <w:t>Razultate dostaviti župniku kao i Radio Mrežnici.</w:t>
            </w:r>
          </w:p>
        </w:tc>
      </w:tr>
      <w:tr w:rsidR="00C90BF0" w:rsidRPr="00C608F8" w:rsidTr="0039262B">
        <w:tblPrEx>
          <w:tblCellMar>
            <w:top w:w="0" w:type="dxa"/>
            <w:bottom w:w="0" w:type="dxa"/>
          </w:tblCellMar>
        </w:tblPrEx>
        <w:trPr>
          <w:trHeight w:val="375"/>
        </w:trPr>
        <w:tc>
          <w:tcPr>
            <w:tcW w:w="3119" w:type="dxa"/>
            <w:shd w:val="clear" w:color="auto" w:fill="CCFFCC"/>
          </w:tcPr>
          <w:p w:rsidR="00C90BF0" w:rsidRPr="00C608F8" w:rsidRDefault="00C90BF0" w:rsidP="00967913">
            <w:pPr>
              <w:rPr>
                <w:b/>
              </w:rPr>
            </w:pPr>
          </w:p>
          <w:p w:rsidR="00C90BF0" w:rsidRPr="00C608F8" w:rsidRDefault="00C90BF0" w:rsidP="00967913">
            <w:pPr>
              <w:rPr>
                <w:b/>
              </w:rPr>
            </w:pPr>
            <w:r w:rsidRPr="00C608F8">
              <w:rPr>
                <w:b/>
              </w:rPr>
              <w:t>Troškovnik aktivnosti</w:t>
            </w:r>
          </w:p>
          <w:p w:rsidR="00C90BF0" w:rsidRPr="00C608F8" w:rsidRDefault="00C90BF0" w:rsidP="00967913">
            <w:pPr>
              <w:rPr>
                <w:b/>
              </w:rPr>
            </w:pPr>
          </w:p>
        </w:tc>
        <w:tc>
          <w:tcPr>
            <w:tcW w:w="6237" w:type="dxa"/>
            <w:vAlign w:val="center"/>
          </w:tcPr>
          <w:p w:rsidR="00C90BF0" w:rsidRPr="00C608F8" w:rsidRDefault="00C90BF0" w:rsidP="009043D4">
            <w:pPr>
              <w:autoSpaceDE w:val="0"/>
            </w:pPr>
            <w:r w:rsidRPr="00C608F8">
              <w:rPr>
                <w:lang w:val="en-US"/>
              </w:rPr>
              <w:t>* Škola osigurava pouzdanost provedbe projekta i komisijsku dostavu do samih obitelji koje odrede razrednici i stru</w:t>
            </w:r>
            <w:r w:rsidRPr="00C608F8">
              <w:t>čne službe.</w:t>
            </w:r>
          </w:p>
        </w:tc>
      </w:tr>
      <w:tr w:rsidR="00C90BF0" w:rsidRPr="00C608F8" w:rsidTr="0039262B">
        <w:tblPrEx>
          <w:tblCellMar>
            <w:top w:w="0" w:type="dxa"/>
            <w:bottom w:w="0" w:type="dxa"/>
          </w:tblCellMar>
        </w:tblPrEx>
        <w:trPr>
          <w:trHeight w:val="70"/>
        </w:trPr>
        <w:tc>
          <w:tcPr>
            <w:tcW w:w="3119" w:type="dxa"/>
            <w:shd w:val="clear" w:color="auto" w:fill="CCFFCC"/>
          </w:tcPr>
          <w:p w:rsidR="00C90BF0" w:rsidRPr="00C608F8" w:rsidRDefault="00C90BF0" w:rsidP="00967913">
            <w:pPr>
              <w:spacing w:line="360" w:lineRule="auto"/>
              <w:ind w:left="-2" w:right="30"/>
              <w:rPr>
                <w:b/>
              </w:rPr>
            </w:pPr>
            <w:r w:rsidRPr="00C608F8">
              <w:rPr>
                <w:b/>
              </w:rPr>
              <w:t xml:space="preserve">Vrjednovanje – </w:t>
            </w:r>
          </w:p>
          <w:p w:rsidR="00C90BF0" w:rsidRPr="00C608F8" w:rsidRDefault="00C90BF0" w:rsidP="00967913">
            <w:pPr>
              <w:spacing w:line="360" w:lineRule="auto"/>
              <w:ind w:left="-2" w:right="30"/>
              <w:rPr>
                <w:b/>
              </w:rPr>
            </w:pPr>
            <w:r w:rsidRPr="00C608F8">
              <w:rPr>
                <w:b/>
              </w:rPr>
              <w:t xml:space="preserve">način korištenja </w:t>
            </w:r>
          </w:p>
          <w:p w:rsidR="00C90BF0" w:rsidRPr="00C608F8" w:rsidRDefault="00C90BF0" w:rsidP="00967913">
            <w:pPr>
              <w:spacing w:line="360" w:lineRule="auto"/>
              <w:ind w:left="-2" w:right="30"/>
              <w:rPr>
                <w:b/>
              </w:rPr>
            </w:pPr>
            <w:r w:rsidRPr="00C608F8">
              <w:rPr>
                <w:b/>
              </w:rPr>
              <w:t>rezultata vrednovanja</w:t>
            </w:r>
          </w:p>
        </w:tc>
        <w:tc>
          <w:tcPr>
            <w:tcW w:w="6237" w:type="dxa"/>
            <w:vAlign w:val="center"/>
          </w:tcPr>
          <w:p w:rsidR="00C90BF0" w:rsidRPr="00C608F8" w:rsidRDefault="00C90BF0" w:rsidP="009043D4">
            <w:pPr>
              <w:autoSpaceDE w:val="0"/>
            </w:pPr>
            <w:r w:rsidRPr="00C608F8">
              <w:rPr>
                <w:lang w:val="en-US"/>
              </w:rPr>
              <w:t xml:space="preserve">* </w:t>
            </w:r>
            <w:r w:rsidRPr="00C608F8">
              <w:t>Čestitkom, pohvalom i objavljivanjem rezultata na Božićnoj priredbi.</w:t>
            </w:r>
          </w:p>
          <w:p w:rsidR="00C90BF0" w:rsidRPr="00C608F8" w:rsidRDefault="00C90BF0" w:rsidP="009043D4">
            <w:pPr>
              <w:autoSpaceDE w:val="0"/>
            </w:pPr>
            <w:r w:rsidRPr="00C608F8">
              <w:t xml:space="preserve">* </w:t>
            </w:r>
            <w:r w:rsidRPr="00C608F8">
              <w:rPr>
                <w:lang w:val="en-US"/>
              </w:rPr>
              <w:t>Objaviti</w:t>
            </w:r>
            <w:r w:rsidRPr="00C608F8">
              <w:t xml:space="preserve"> </w:t>
            </w:r>
            <w:r w:rsidRPr="00C608F8">
              <w:rPr>
                <w:lang w:val="en-US"/>
              </w:rPr>
              <w:t>prigodni</w:t>
            </w:r>
            <w:r w:rsidRPr="00C608F8">
              <w:t xml:space="preserve"> članak o provedenom projektu na web stranici škole, u školskom listu, na školskom panou, u župnom biltenu i na Radio Mrežnici.</w:t>
            </w:r>
          </w:p>
          <w:p w:rsidR="00C90BF0" w:rsidRPr="00C608F8" w:rsidRDefault="00C90BF0" w:rsidP="009043D4">
            <w:pPr>
              <w:autoSpaceDE w:val="0"/>
            </w:pPr>
          </w:p>
        </w:tc>
      </w:tr>
      <w:tr w:rsidR="0039262B" w:rsidRPr="00C608F8" w:rsidTr="001E0538">
        <w:tblPrEx>
          <w:tblCellMar>
            <w:top w:w="0" w:type="dxa"/>
            <w:bottom w:w="0" w:type="dxa"/>
          </w:tblCellMar>
        </w:tblPrEx>
        <w:trPr>
          <w:trHeight w:val="689"/>
        </w:trPr>
        <w:tc>
          <w:tcPr>
            <w:tcW w:w="3119" w:type="dxa"/>
            <w:shd w:val="clear" w:color="auto" w:fill="99FF99"/>
            <w:vAlign w:val="center"/>
          </w:tcPr>
          <w:p w:rsidR="0039262B" w:rsidRPr="00C608F8" w:rsidRDefault="0039262B" w:rsidP="0039262B">
            <w:pPr>
              <w:rPr>
                <w:b/>
                <w:sz w:val="28"/>
                <w:szCs w:val="28"/>
              </w:rPr>
            </w:pPr>
            <w:r w:rsidRPr="00C608F8">
              <w:rPr>
                <w:b/>
              </w:rPr>
              <w:t>Aktivnost, program i/ili projekt</w:t>
            </w:r>
          </w:p>
        </w:tc>
        <w:tc>
          <w:tcPr>
            <w:tcW w:w="6237" w:type="dxa"/>
            <w:shd w:val="clear" w:color="auto" w:fill="99FF99"/>
            <w:vAlign w:val="center"/>
          </w:tcPr>
          <w:p w:rsidR="0039262B" w:rsidRPr="00C608F8" w:rsidRDefault="0039262B" w:rsidP="00967913">
            <w:pPr>
              <w:jc w:val="center"/>
              <w:rPr>
                <w:b/>
                <w:sz w:val="28"/>
                <w:szCs w:val="28"/>
              </w:rPr>
            </w:pPr>
            <w:r w:rsidRPr="00C608F8">
              <w:rPr>
                <w:b/>
                <w:sz w:val="28"/>
                <w:szCs w:val="28"/>
              </w:rPr>
              <w:t>BOŽIĆNI   KONCERT</w:t>
            </w:r>
          </w:p>
        </w:tc>
      </w:tr>
      <w:tr w:rsidR="00C90BF0" w:rsidRPr="00C608F8" w:rsidTr="0039262B">
        <w:tblPrEx>
          <w:tblCellMar>
            <w:top w:w="0" w:type="dxa"/>
            <w:bottom w:w="0" w:type="dxa"/>
          </w:tblCellMar>
        </w:tblPrEx>
        <w:trPr>
          <w:trHeight w:val="873"/>
        </w:trPr>
        <w:tc>
          <w:tcPr>
            <w:tcW w:w="3119" w:type="dxa"/>
            <w:shd w:val="clear" w:color="auto" w:fill="CCFFCC"/>
          </w:tcPr>
          <w:p w:rsidR="00C90BF0" w:rsidRPr="00C608F8" w:rsidRDefault="00C90BF0" w:rsidP="00967913">
            <w:pPr>
              <w:spacing w:line="360" w:lineRule="auto"/>
              <w:rPr>
                <w:b/>
              </w:rPr>
            </w:pPr>
            <w:r w:rsidRPr="00C608F8">
              <w:rPr>
                <w:b/>
              </w:rPr>
              <w:t>Nositelji aktivnosti</w:t>
            </w:r>
          </w:p>
        </w:tc>
        <w:tc>
          <w:tcPr>
            <w:tcW w:w="6237" w:type="dxa"/>
          </w:tcPr>
          <w:p w:rsidR="00C90BF0" w:rsidRPr="00C608F8" w:rsidRDefault="00C90BF0" w:rsidP="009043D4">
            <w:pPr>
              <w:autoSpaceDE w:val="0"/>
              <w:spacing w:after="200" w:line="276" w:lineRule="auto"/>
            </w:pPr>
            <w:r w:rsidRPr="00C608F8">
              <w:rPr>
                <w:lang w:val="en-US"/>
              </w:rPr>
              <w:t>* Vjerou</w:t>
            </w:r>
            <w:r w:rsidRPr="00C608F8">
              <w:t>čitelji u suradnji s upravom Škole, stručnim službama, učiteljima od 5. do 8. razreda uz angažman i sudjelovanje djece iz svih razreda.</w:t>
            </w:r>
          </w:p>
        </w:tc>
      </w:tr>
      <w:tr w:rsidR="00C90BF0" w:rsidRPr="00C608F8" w:rsidTr="0039262B">
        <w:tblPrEx>
          <w:tblCellMar>
            <w:top w:w="0" w:type="dxa"/>
            <w:bottom w:w="0" w:type="dxa"/>
          </w:tblCellMar>
        </w:tblPrEx>
        <w:trPr>
          <w:trHeight w:val="735"/>
        </w:trPr>
        <w:tc>
          <w:tcPr>
            <w:tcW w:w="3119" w:type="dxa"/>
            <w:shd w:val="clear" w:color="auto" w:fill="CCFFCC"/>
          </w:tcPr>
          <w:p w:rsidR="00C90BF0" w:rsidRPr="00C608F8" w:rsidRDefault="00C90BF0" w:rsidP="00967913">
            <w:pPr>
              <w:rPr>
                <w:b/>
              </w:rPr>
            </w:pPr>
          </w:p>
          <w:p w:rsidR="00C90BF0" w:rsidRPr="00C608F8" w:rsidRDefault="00C90BF0" w:rsidP="00967913">
            <w:pPr>
              <w:rPr>
                <w:b/>
              </w:rPr>
            </w:pPr>
            <w:r w:rsidRPr="00C608F8">
              <w:rPr>
                <w:b/>
              </w:rPr>
              <w:t>Ciljevi aktivnosti</w:t>
            </w:r>
          </w:p>
          <w:p w:rsidR="00C90BF0" w:rsidRPr="00C608F8" w:rsidRDefault="00C90BF0" w:rsidP="00967913">
            <w:pPr>
              <w:rPr>
                <w:b/>
              </w:rPr>
            </w:pPr>
          </w:p>
          <w:p w:rsidR="00C90BF0" w:rsidRPr="00C608F8" w:rsidRDefault="00C90BF0" w:rsidP="00967913">
            <w:pPr>
              <w:rPr>
                <w:b/>
              </w:rPr>
            </w:pPr>
          </w:p>
        </w:tc>
        <w:tc>
          <w:tcPr>
            <w:tcW w:w="6237" w:type="dxa"/>
            <w:vAlign w:val="center"/>
          </w:tcPr>
          <w:p w:rsidR="00C90BF0" w:rsidRPr="00C608F8" w:rsidRDefault="00C90BF0" w:rsidP="009043D4">
            <w:pPr>
              <w:autoSpaceDE w:val="0"/>
              <w:rPr>
                <w:lang w:val="en-US"/>
              </w:rPr>
            </w:pPr>
            <w:r w:rsidRPr="00C608F8">
              <w:rPr>
                <w:lang w:val="en-US"/>
              </w:rPr>
              <w:t>* U</w:t>
            </w:r>
            <w:r w:rsidRPr="00C608F8">
              <w:t>čiti kroz povezivanje spoznajnog, socijalnog, moralnog i duhovnog razvoja učenika u neposrednoj životnoj stvarnosti,</w:t>
            </w:r>
          </w:p>
          <w:p w:rsidR="00C90BF0" w:rsidRPr="00C608F8" w:rsidRDefault="00C90BF0" w:rsidP="009043D4">
            <w:pPr>
              <w:autoSpaceDE w:val="0"/>
              <w:rPr>
                <w:lang w:val="it-IT"/>
              </w:rPr>
            </w:pPr>
            <w:r w:rsidRPr="00C608F8">
              <w:rPr>
                <w:lang w:val="en-US"/>
              </w:rPr>
              <w:t>* Poticati aktivnu suradnju s roditeljima,</w:t>
            </w:r>
          </w:p>
          <w:p w:rsidR="00C90BF0" w:rsidRPr="00C608F8" w:rsidRDefault="00C90BF0" w:rsidP="009043D4">
            <w:pPr>
              <w:autoSpaceDE w:val="0"/>
              <w:rPr>
                <w:lang w:val="en-US"/>
              </w:rPr>
            </w:pPr>
            <w:r w:rsidRPr="00C608F8">
              <w:rPr>
                <w:lang w:val="it-IT"/>
              </w:rPr>
              <w:t>Sudjelovati u doga</w:t>
            </w:r>
            <w:r w:rsidRPr="00C608F8">
              <w:t>đanjima koja organizira lokalna sredina,</w:t>
            </w:r>
          </w:p>
          <w:p w:rsidR="00C90BF0" w:rsidRPr="00C608F8" w:rsidRDefault="00C90BF0" w:rsidP="009043D4">
            <w:pPr>
              <w:autoSpaceDE w:val="0"/>
            </w:pPr>
            <w:r w:rsidRPr="00C608F8">
              <w:rPr>
                <w:lang w:val="en-US"/>
              </w:rPr>
              <w:t>* Omogu</w:t>
            </w:r>
            <w:r w:rsidRPr="00C608F8">
              <w:t>ćiti učenicima da izraze svoje individualne sklonosti i vještine,</w:t>
            </w:r>
          </w:p>
          <w:p w:rsidR="00C90BF0" w:rsidRPr="00C608F8" w:rsidRDefault="00C90BF0" w:rsidP="009043D4">
            <w:pPr>
              <w:autoSpaceDE w:val="0"/>
            </w:pPr>
            <w:r w:rsidRPr="00C608F8">
              <w:t>* Razvijati u učenicima osjećaj uspješnosti kako bi zavolili rad,</w:t>
            </w:r>
          </w:p>
          <w:p w:rsidR="00C90BF0" w:rsidRPr="00C608F8" w:rsidRDefault="00C90BF0" w:rsidP="009043D4">
            <w:pPr>
              <w:autoSpaceDE w:val="0"/>
            </w:pPr>
            <w:r w:rsidRPr="00C608F8">
              <w:t xml:space="preserve">* </w:t>
            </w:r>
            <w:r w:rsidRPr="00C608F8">
              <w:rPr>
                <w:lang w:val="en-US"/>
              </w:rPr>
              <w:t>Uspore</w:t>
            </w:r>
            <w:r w:rsidRPr="00C608F8">
              <w:t>đivati svoj rad s uspjesima drugih oko sebe i u društvu.</w:t>
            </w:r>
          </w:p>
        </w:tc>
      </w:tr>
      <w:tr w:rsidR="00C90BF0" w:rsidRPr="00C608F8" w:rsidTr="0039262B">
        <w:tblPrEx>
          <w:tblCellMar>
            <w:top w:w="0" w:type="dxa"/>
            <w:bottom w:w="0" w:type="dxa"/>
          </w:tblCellMar>
        </w:tblPrEx>
        <w:trPr>
          <w:trHeight w:val="450"/>
        </w:trPr>
        <w:tc>
          <w:tcPr>
            <w:tcW w:w="3119" w:type="dxa"/>
            <w:shd w:val="clear" w:color="auto" w:fill="CCFFCC"/>
          </w:tcPr>
          <w:p w:rsidR="00C90BF0" w:rsidRPr="00C608F8" w:rsidRDefault="00C90BF0" w:rsidP="00967913">
            <w:pPr>
              <w:rPr>
                <w:b/>
              </w:rPr>
            </w:pPr>
          </w:p>
          <w:p w:rsidR="00C90BF0" w:rsidRPr="00C608F8" w:rsidRDefault="00C90BF0" w:rsidP="00967913">
            <w:pPr>
              <w:rPr>
                <w:b/>
              </w:rPr>
            </w:pPr>
            <w:r w:rsidRPr="00C608F8">
              <w:rPr>
                <w:b/>
              </w:rPr>
              <w:t>Namjena aktivnosti (sadržaj)</w:t>
            </w:r>
          </w:p>
        </w:tc>
        <w:tc>
          <w:tcPr>
            <w:tcW w:w="6237" w:type="dxa"/>
            <w:vAlign w:val="center"/>
          </w:tcPr>
          <w:p w:rsidR="00C90BF0" w:rsidRPr="00C608F8" w:rsidRDefault="00C90BF0" w:rsidP="009043D4">
            <w:pPr>
              <w:autoSpaceDE w:val="0"/>
            </w:pPr>
            <w:r w:rsidRPr="00C608F8">
              <w:rPr>
                <w:lang w:val="en-US"/>
              </w:rPr>
              <w:t>*Pripremiti Boži</w:t>
            </w:r>
            <w:r w:rsidRPr="00C608F8">
              <w:t>ćni koncert, potražiti izvođače i nositelje koncerta, prigodno urediti pano-e, izradati zidne novine, organizirati radionice i pomoći organizatorima zajedno s raznim grupama učenika; glazbenim, novinarskim, literarnim, pjesničkim, vjeronaučnim, itd.</w:t>
            </w:r>
          </w:p>
        </w:tc>
      </w:tr>
      <w:tr w:rsidR="00C90BF0" w:rsidRPr="00C608F8" w:rsidTr="0039262B">
        <w:tblPrEx>
          <w:tblCellMar>
            <w:top w:w="0" w:type="dxa"/>
            <w:bottom w:w="0" w:type="dxa"/>
          </w:tblCellMar>
        </w:tblPrEx>
        <w:trPr>
          <w:trHeight w:val="420"/>
        </w:trPr>
        <w:tc>
          <w:tcPr>
            <w:tcW w:w="3119" w:type="dxa"/>
            <w:shd w:val="clear" w:color="auto" w:fill="CCFFCC"/>
          </w:tcPr>
          <w:p w:rsidR="00C90BF0" w:rsidRPr="00C608F8" w:rsidRDefault="00C90BF0" w:rsidP="00967913">
            <w:pPr>
              <w:rPr>
                <w:b/>
              </w:rPr>
            </w:pPr>
            <w:r w:rsidRPr="00C608F8">
              <w:rPr>
                <w:b/>
              </w:rPr>
              <w:t>Način realizacije aktivnosti (metode rada)</w:t>
            </w:r>
          </w:p>
        </w:tc>
        <w:tc>
          <w:tcPr>
            <w:tcW w:w="6237" w:type="dxa"/>
            <w:vAlign w:val="center"/>
          </w:tcPr>
          <w:p w:rsidR="00C90BF0" w:rsidRPr="00C608F8" w:rsidRDefault="00C90BF0" w:rsidP="009043D4">
            <w:pPr>
              <w:autoSpaceDE w:val="0"/>
              <w:spacing w:line="276" w:lineRule="auto"/>
              <w:ind w:right="70"/>
            </w:pPr>
            <w:r w:rsidRPr="00C608F8">
              <w:rPr>
                <w:lang w:val="it-IT"/>
              </w:rPr>
              <w:t>*Kombinirane, uz sudjelovanje svih u</w:t>
            </w:r>
            <w:r w:rsidRPr="00C608F8">
              <w:t>čitelja, stručnih suradnika i učenika zajedno.</w:t>
            </w:r>
          </w:p>
        </w:tc>
      </w:tr>
      <w:tr w:rsidR="00C90BF0" w:rsidRPr="00C608F8" w:rsidTr="0039262B">
        <w:tblPrEx>
          <w:tblCellMar>
            <w:top w:w="0" w:type="dxa"/>
            <w:bottom w:w="0" w:type="dxa"/>
          </w:tblCellMar>
        </w:tblPrEx>
        <w:trPr>
          <w:trHeight w:val="405"/>
        </w:trPr>
        <w:tc>
          <w:tcPr>
            <w:tcW w:w="3119" w:type="dxa"/>
            <w:shd w:val="clear" w:color="auto" w:fill="CCFFCC"/>
          </w:tcPr>
          <w:p w:rsidR="00C90BF0" w:rsidRPr="00C608F8" w:rsidRDefault="00C90BF0" w:rsidP="00967913">
            <w:pPr>
              <w:rPr>
                <w:b/>
              </w:rPr>
            </w:pPr>
          </w:p>
          <w:p w:rsidR="00C90BF0" w:rsidRPr="00C608F8" w:rsidRDefault="00C90BF0" w:rsidP="00967913">
            <w:pPr>
              <w:rPr>
                <w:b/>
              </w:rPr>
            </w:pPr>
            <w:r w:rsidRPr="00C608F8">
              <w:rPr>
                <w:b/>
              </w:rPr>
              <w:t>Vremenik aktivnosti</w:t>
            </w:r>
          </w:p>
        </w:tc>
        <w:tc>
          <w:tcPr>
            <w:tcW w:w="6237" w:type="dxa"/>
            <w:vAlign w:val="center"/>
          </w:tcPr>
          <w:p w:rsidR="00C90BF0" w:rsidRPr="00C608F8" w:rsidRDefault="00C90BF0" w:rsidP="009043D4">
            <w:pPr>
              <w:autoSpaceDE w:val="0"/>
            </w:pPr>
            <w:r w:rsidRPr="00C608F8">
              <w:rPr>
                <w:lang w:val="en-US"/>
              </w:rPr>
              <w:t>* 21. XII. pred Boži</w:t>
            </w:r>
            <w:r w:rsidRPr="00C608F8">
              <w:t xml:space="preserve">ć, zadnji dan škole u prvom polugodištu, zajedno sa svim učiteljima i učenicima od 5. do 8. razreda. </w:t>
            </w:r>
          </w:p>
        </w:tc>
      </w:tr>
      <w:tr w:rsidR="00C90BF0" w:rsidRPr="00C608F8" w:rsidTr="0039262B">
        <w:tblPrEx>
          <w:tblCellMar>
            <w:top w:w="0" w:type="dxa"/>
            <w:bottom w:w="0" w:type="dxa"/>
          </w:tblCellMar>
        </w:tblPrEx>
        <w:trPr>
          <w:trHeight w:val="375"/>
        </w:trPr>
        <w:tc>
          <w:tcPr>
            <w:tcW w:w="3119" w:type="dxa"/>
            <w:shd w:val="clear" w:color="auto" w:fill="CCFFCC"/>
          </w:tcPr>
          <w:p w:rsidR="00C90BF0" w:rsidRPr="00C608F8" w:rsidRDefault="00C90BF0" w:rsidP="00967913">
            <w:pPr>
              <w:rPr>
                <w:b/>
              </w:rPr>
            </w:pPr>
            <w:r w:rsidRPr="00C608F8">
              <w:rPr>
                <w:b/>
              </w:rPr>
              <w:t>Troškovnik aktivnosti</w:t>
            </w:r>
          </w:p>
        </w:tc>
        <w:tc>
          <w:tcPr>
            <w:tcW w:w="6237" w:type="dxa"/>
            <w:vAlign w:val="center"/>
          </w:tcPr>
          <w:p w:rsidR="00C90BF0" w:rsidRPr="00C608F8" w:rsidRDefault="00C90BF0" w:rsidP="009043D4">
            <w:pPr>
              <w:autoSpaceDE w:val="0"/>
            </w:pPr>
            <w:r w:rsidRPr="00C608F8">
              <w:rPr>
                <w:lang w:val="en-US"/>
              </w:rPr>
              <w:t>* Nepoznat, zavisno od izvo</w:t>
            </w:r>
            <w:r w:rsidRPr="00C608F8">
              <w:t xml:space="preserve">đača koncerta. </w:t>
            </w:r>
          </w:p>
        </w:tc>
      </w:tr>
      <w:tr w:rsidR="00C90BF0" w:rsidRPr="00C608F8" w:rsidTr="0039262B">
        <w:tblPrEx>
          <w:tblCellMar>
            <w:top w:w="0" w:type="dxa"/>
            <w:bottom w:w="0" w:type="dxa"/>
          </w:tblCellMar>
        </w:tblPrEx>
        <w:trPr>
          <w:trHeight w:val="70"/>
        </w:trPr>
        <w:tc>
          <w:tcPr>
            <w:tcW w:w="3119" w:type="dxa"/>
            <w:shd w:val="clear" w:color="auto" w:fill="CCFFCC"/>
          </w:tcPr>
          <w:p w:rsidR="00C90BF0" w:rsidRPr="00C608F8" w:rsidRDefault="00C90BF0" w:rsidP="00967913">
            <w:pPr>
              <w:spacing w:line="360" w:lineRule="auto"/>
              <w:ind w:left="-2" w:right="30"/>
              <w:rPr>
                <w:b/>
              </w:rPr>
            </w:pPr>
          </w:p>
          <w:p w:rsidR="00C90BF0" w:rsidRPr="00C608F8" w:rsidRDefault="00C90BF0" w:rsidP="00967913">
            <w:pPr>
              <w:spacing w:line="360" w:lineRule="auto"/>
              <w:ind w:left="-2" w:right="30"/>
              <w:rPr>
                <w:b/>
              </w:rPr>
            </w:pPr>
            <w:r w:rsidRPr="00C608F8">
              <w:rPr>
                <w:b/>
              </w:rPr>
              <w:t xml:space="preserve">Vrednovanje – </w:t>
            </w:r>
          </w:p>
          <w:p w:rsidR="00C90BF0" w:rsidRPr="00C608F8" w:rsidRDefault="00C90BF0" w:rsidP="00967913">
            <w:pPr>
              <w:spacing w:line="360" w:lineRule="auto"/>
              <w:ind w:left="-2" w:right="30"/>
              <w:rPr>
                <w:b/>
              </w:rPr>
            </w:pPr>
            <w:r w:rsidRPr="00C608F8">
              <w:rPr>
                <w:b/>
              </w:rPr>
              <w:t xml:space="preserve">način korištenja </w:t>
            </w:r>
          </w:p>
          <w:p w:rsidR="00C90BF0" w:rsidRPr="00C608F8" w:rsidRDefault="00C90BF0" w:rsidP="00F06810">
            <w:pPr>
              <w:spacing w:line="360" w:lineRule="auto"/>
              <w:ind w:left="-2" w:right="30"/>
              <w:rPr>
                <w:b/>
              </w:rPr>
            </w:pPr>
            <w:r w:rsidRPr="00C608F8">
              <w:rPr>
                <w:b/>
              </w:rPr>
              <w:t>rezultata vrednovanja</w:t>
            </w:r>
          </w:p>
        </w:tc>
        <w:tc>
          <w:tcPr>
            <w:tcW w:w="6237" w:type="dxa"/>
            <w:vAlign w:val="center"/>
          </w:tcPr>
          <w:p w:rsidR="00C90BF0" w:rsidRPr="00C608F8" w:rsidRDefault="00C90BF0" w:rsidP="009043D4">
            <w:pPr>
              <w:autoSpaceDE w:val="0"/>
              <w:rPr>
                <w:lang w:val="it-IT"/>
              </w:rPr>
            </w:pPr>
            <w:r w:rsidRPr="00C608F8">
              <w:rPr>
                <w:lang w:val="it-IT"/>
              </w:rPr>
              <w:t xml:space="preserve">* Samoinicijativu, stvaralaštvo, suradnju i timsku rad u pripremama. </w:t>
            </w:r>
          </w:p>
          <w:p w:rsidR="00C90BF0" w:rsidRPr="00C608F8" w:rsidRDefault="00C90BF0" w:rsidP="009043D4">
            <w:pPr>
              <w:autoSpaceDE w:val="0"/>
              <w:rPr>
                <w:lang w:val="it-IT"/>
              </w:rPr>
            </w:pPr>
            <w:r w:rsidRPr="00C608F8">
              <w:rPr>
                <w:lang w:val="it-IT"/>
              </w:rPr>
              <w:t>* Izraditi plakate i zidne novine.</w:t>
            </w:r>
          </w:p>
          <w:p w:rsidR="00C90BF0" w:rsidRPr="00C608F8" w:rsidRDefault="00C90BF0" w:rsidP="009043D4">
            <w:pPr>
              <w:autoSpaceDE w:val="0"/>
              <w:rPr>
                <w:lang w:val="it-IT"/>
              </w:rPr>
            </w:pPr>
            <w:r w:rsidRPr="00C608F8">
              <w:rPr>
                <w:lang w:val="it-IT"/>
              </w:rPr>
              <w:t>* Omogu</w:t>
            </w:r>
            <w:r w:rsidRPr="00C608F8">
              <w:t>ćiti izložbu učeničkih radova.</w:t>
            </w:r>
          </w:p>
          <w:p w:rsidR="00C90BF0" w:rsidRPr="00C608F8" w:rsidRDefault="00C90BF0" w:rsidP="009043D4">
            <w:pPr>
              <w:autoSpaceDE w:val="0"/>
              <w:rPr>
                <w:lang w:val="it-IT"/>
              </w:rPr>
            </w:pPr>
            <w:r w:rsidRPr="00C608F8">
              <w:rPr>
                <w:lang w:val="it-IT"/>
              </w:rPr>
              <w:t>Pripremiti barem koju to</w:t>
            </w:r>
            <w:r w:rsidRPr="00C608F8">
              <w:t>čku vlastitog programa ukoliko budemo pronašli goste za održavanje koncerta.</w:t>
            </w:r>
          </w:p>
        </w:tc>
      </w:tr>
      <w:tr w:rsidR="0039262B" w:rsidRPr="00C608F8" w:rsidTr="001E0538">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99FF99"/>
          </w:tcPr>
          <w:p w:rsidR="0039262B" w:rsidRPr="00C608F8" w:rsidRDefault="0039262B" w:rsidP="0039262B">
            <w:pPr>
              <w:spacing w:before="120" w:after="120"/>
              <w:rPr>
                <w:sz w:val="28"/>
                <w:szCs w:val="28"/>
              </w:rPr>
            </w:pPr>
            <w:r w:rsidRPr="00C608F8">
              <w:rPr>
                <w:b/>
              </w:rPr>
              <w:t>Aktivnost, program i/ili projekt</w:t>
            </w:r>
          </w:p>
        </w:tc>
        <w:tc>
          <w:tcPr>
            <w:tcW w:w="6237" w:type="dxa"/>
            <w:tcBorders>
              <w:top w:val="single" w:sz="4" w:space="0" w:color="auto"/>
              <w:left w:val="single" w:sz="4" w:space="0" w:color="auto"/>
              <w:bottom w:val="single" w:sz="4" w:space="0" w:color="auto"/>
              <w:right w:val="single" w:sz="4" w:space="0" w:color="auto"/>
            </w:tcBorders>
            <w:shd w:val="clear" w:color="auto" w:fill="99FF99"/>
          </w:tcPr>
          <w:p w:rsidR="0039262B" w:rsidRPr="00C608F8" w:rsidRDefault="00BA5BA6" w:rsidP="002F3634">
            <w:pPr>
              <w:spacing w:before="120" w:after="120"/>
              <w:jc w:val="center"/>
              <w:rPr>
                <w:sz w:val="28"/>
                <w:szCs w:val="28"/>
              </w:rPr>
            </w:pPr>
            <w:r>
              <w:rPr>
                <w:b/>
                <w:sz w:val="28"/>
                <w:szCs w:val="28"/>
              </w:rPr>
              <w:t>SOCIJALNE VJEŠTINE</w:t>
            </w:r>
          </w:p>
        </w:tc>
      </w:tr>
      <w:tr w:rsidR="00C90BF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C90BF0" w:rsidRPr="00C608F8" w:rsidRDefault="00C90BF0" w:rsidP="002F3634">
            <w:pPr>
              <w:spacing w:line="360" w:lineRule="auto"/>
              <w:ind w:left="-2" w:right="30"/>
              <w:rPr>
                <w:b/>
              </w:rPr>
            </w:pPr>
            <w:r w:rsidRPr="00C608F8">
              <w:rPr>
                <w:b/>
              </w:rPr>
              <w:t>Nositelji aktivnosti</w:t>
            </w:r>
          </w:p>
        </w:tc>
        <w:tc>
          <w:tcPr>
            <w:tcW w:w="6237" w:type="dxa"/>
            <w:tcBorders>
              <w:top w:val="single" w:sz="4" w:space="0" w:color="auto"/>
              <w:left w:val="single" w:sz="4" w:space="0" w:color="auto"/>
              <w:bottom w:val="single" w:sz="4" w:space="0" w:color="auto"/>
              <w:right w:val="single" w:sz="4" w:space="0" w:color="auto"/>
            </w:tcBorders>
            <w:vAlign w:val="center"/>
          </w:tcPr>
          <w:p w:rsidR="00C90BF0" w:rsidRPr="00BA5BA6" w:rsidRDefault="00BA5BA6" w:rsidP="004425CF">
            <w:r w:rsidRPr="00BA5BA6">
              <w:t>Učenici od 1. do 8. razreda</w:t>
            </w:r>
          </w:p>
          <w:p w:rsidR="00C90BF0" w:rsidRPr="00BA5BA6" w:rsidRDefault="00C90BF0" w:rsidP="004425CF">
            <w:r w:rsidRPr="00BA5BA6">
              <w:t>Stručna sl</w:t>
            </w:r>
            <w:r w:rsidR="00BA5BA6" w:rsidRPr="00BA5BA6">
              <w:t>užba škole</w:t>
            </w:r>
          </w:p>
        </w:tc>
      </w:tr>
      <w:tr w:rsidR="00C90BF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C90BF0" w:rsidRPr="00C608F8" w:rsidRDefault="00C90BF0" w:rsidP="002F3634">
            <w:pPr>
              <w:spacing w:line="360" w:lineRule="auto"/>
              <w:ind w:left="-2" w:right="30"/>
              <w:rPr>
                <w:b/>
              </w:rPr>
            </w:pPr>
            <w:r w:rsidRPr="00C608F8">
              <w:rPr>
                <w:b/>
              </w:rPr>
              <w:t>Ciljevi aktivnosti</w:t>
            </w:r>
          </w:p>
          <w:p w:rsidR="00C90BF0" w:rsidRPr="00C608F8" w:rsidRDefault="00C90BF0" w:rsidP="002F3634">
            <w:pPr>
              <w:spacing w:line="360" w:lineRule="auto"/>
              <w:ind w:left="-2" w:right="30"/>
              <w:rPr>
                <w:b/>
              </w:rPr>
            </w:pPr>
          </w:p>
        </w:tc>
        <w:tc>
          <w:tcPr>
            <w:tcW w:w="6237" w:type="dxa"/>
            <w:tcBorders>
              <w:top w:val="single" w:sz="4" w:space="0" w:color="auto"/>
              <w:left w:val="single" w:sz="4" w:space="0" w:color="auto"/>
              <w:bottom w:val="single" w:sz="4" w:space="0" w:color="auto"/>
              <w:right w:val="single" w:sz="4" w:space="0" w:color="auto"/>
            </w:tcBorders>
            <w:vAlign w:val="center"/>
          </w:tcPr>
          <w:p w:rsidR="00C90BF0" w:rsidRPr="00BA5BA6" w:rsidRDefault="00BA5BA6" w:rsidP="002F3634">
            <w:r w:rsidRPr="00BA5BA6">
              <w:t>Utjecanje na emocionalni razvoj i ponašanje djece.</w:t>
            </w:r>
          </w:p>
          <w:p w:rsidR="00BA5BA6" w:rsidRPr="00BA5BA6" w:rsidRDefault="00BA5BA6" w:rsidP="002F3634">
            <w:r w:rsidRPr="00BA5BA6">
              <w:t>Učenje iskazivanja osjećaja.</w:t>
            </w:r>
          </w:p>
          <w:p w:rsidR="00BA5BA6" w:rsidRPr="00BA5BA6" w:rsidRDefault="00BA5BA6" w:rsidP="002F3634">
            <w:r w:rsidRPr="00BA5BA6">
              <w:t>Stvaranje pozitivne slike o sebi.</w:t>
            </w:r>
          </w:p>
        </w:tc>
      </w:tr>
      <w:tr w:rsidR="00C90BF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C90BF0" w:rsidRPr="00C608F8" w:rsidRDefault="00C90BF0" w:rsidP="002C02C7">
            <w:pPr>
              <w:spacing w:line="360" w:lineRule="auto"/>
              <w:ind w:left="-2" w:right="30"/>
              <w:rPr>
                <w:b/>
              </w:rPr>
            </w:pPr>
            <w:r w:rsidRPr="00C608F8">
              <w:rPr>
                <w:b/>
              </w:rPr>
              <w:lastRenderedPageBreak/>
              <w:t>Namjena aktivnosti (sadržaj)</w:t>
            </w:r>
          </w:p>
        </w:tc>
        <w:tc>
          <w:tcPr>
            <w:tcW w:w="6237" w:type="dxa"/>
            <w:tcBorders>
              <w:top w:val="single" w:sz="4" w:space="0" w:color="auto"/>
              <w:left w:val="single" w:sz="4" w:space="0" w:color="auto"/>
              <w:bottom w:val="single" w:sz="4" w:space="0" w:color="auto"/>
              <w:right w:val="single" w:sz="4" w:space="0" w:color="auto"/>
            </w:tcBorders>
            <w:vAlign w:val="center"/>
          </w:tcPr>
          <w:p w:rsidR="00C90BF0" w:rsidRPr="00BA5BA6" w:rsidRDefault="00BA5BA6" w:rsidP="004425CF">
            <w:r w:rsidRPr="00BA5BA6">
              <w:t xml:space="preserve">Učenje životnih vještina, koje će povećati senzibilitet za druge, jačati timski i suradnički duh. </w:t>
            </w:r>
          </w:p>
        </w:tc>
      </w:tr>
      <w:tr w:rsidR="00C90BF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C90BF0" w:rsidRPr="00C608F8" w:rsidRDefault="00C90BF0" w:rsidP="002F3634">
            <w:pPr>
              <w:spacing w:line="360" w:lineRule="auto"/>
              <w:ind w:left="-2" w:right="30"/>
              <w:rPr>
                <w:b/>
              </w:rPr>
            </w:pPr>
            <w:r w:rsidRPr="00C608F8">
              <w:rPr>
                <w:b/>
              </w:rPr>
              <w:t>Način realizacije aktivnosti (organizacija i metode rada)</w:t>
            </w:r>
          </w:p>
          <w:p w:rsidR="00C90BF0" w:rsidRPr="00C608F8" w:rsidRDefault="00C90BF0" w:rsidP="002F3634">
            <w:pPr>
              <w:spacing w:line="360" w:lineRule="auto"/>
              <w:ind w:left="-2" w:right="30"/>
              <w:rPr>
                <w:b/>
              </w:rPr>
            </w:pPr>
          </w:p>
        </w:tc>
        <w:tc>
          <w:tcPr>
            <w:tcW w:w="6237" w:type="dxa"/>
            <w:tcBorders>
              <w:top w:val="single" w:sz="4" w:space="0" w:color="auto"/>
              <w:left w:val="single" w:sz="4" w:space="0" w:color="auto"/>
              <w:bottom w:val="single" w:sz="4" w:space="0" w:color="auto"/>
              <w:right w:val="single" w:sz="4" w:space="0" w:color="auto"/>
            </w:tcBorders>
            <w:vAlign w:val="center"/>
          </w:tcPr>
          <w:p w:rsidR="00C90BF0" w:rsidRPr="00BA5BA6" w:rsidRDefault="00BA5BA6" w:rsidP="00BA5BA6">
            <w:r w:rsidRPr="00BA5BA6">
              <w:t>Rad u parovima i malim skupinama.</w:t>
            </w:r>
          </w:p>
          <w:p w:rsidR="00BA5BA6" w:rsidRPr="00BA5BA6" w:rsidRDefault="00BA5BA6" w:rsidP="00BA5BA6">
            <w:r w:rsidRPr="00BA5BA6">
              <w:t>Pedagoške radionice.</w:t>
            </w:r>
          </w:p>
          <w:p w:rsidR="00BA5BA6" w:rsidRPr="00BA5BA6" w:rsidRDefault="00BA5BA6" w:rsidP="00BA5BA6">
            <w:r w:rsidRPr="00BA5BA6">
              <w:t>Igranje uloga.</w:t>
            </w:r>
          </w:p>
          <w:p w:rsidR="00BA5BA6" w:rsidRPr="00BA5BA6" w:rsidRDefault="00BA5BA6" w:rsidP="00BA5BA6">
            <w:r w:rsidRPr="00BA5BA6">
              <w:t>Oluje ideja.</w:t>
            </w:r>
          </w:p>
          <w:p w:rsidR="00BA5BA6" w:rsidRPr="00BA5BA6" w:rsidRDefault="00BA5BA6" w:rsidP="00BA5BA6">
            <w:r w:rsidRPr="00BA5BA6">
              <w:t>Razvoj stavova kroz rasprave i debate.</w:t>
            </w:r>
          </w:p>
        </w:tc>
      </w:tr>
      <w:tr w:rsidR="00C90BF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C90BF0" w:rsidRPr="00C608F8" w:rsidRDefault="00C90BF0" w:rsidP="002C02C7">
            <w:pPr>
              <w:spacing w:line="360" w:lineRule="auto"/>
              <w:ind w:left="-2" w:right="30"/>
              <w:rPr>
                <w:b/>
              </w:rPr>
            </w:pPr>
            <w:r w:rsidRPr="00C608F8">
              <w:rPr>
                <w:b/>
              </w:rPr>
              <w:t>Vremenik aktivnosti</w:t>
            </w:r>
          </w:p>
        </w:tc>
        <w:tc>
          <w:tcPr>
            <w:tcW w:w="6237" w:type="dxa"/>
            <w:tcBorders>
              <w:top w:val="single" w:sz="4" w:space="0" w:color="auto"/>
              <w:left w:val="single" w:sz="4" w:space="0" w:color="auto"/>
              <w:bottom w:val="single" w:sz="4" w:space="0" w:color="auto"/>
              <w:right w:val="single" w:sz="4" w:space="0" w:color="auto"/>
            </w:tcBorders>
            <w:vAlign w:val="center"/>
          </w:tcPr>
          <w:p w:rsidR="00C90BF0" w:rsidRPr="00BA5BA6" w:rsidRDefault="00C90BF0" w:rsidP="002C02C7">
            <w:r w:rsidRPr="00BA5BA6">
              <w:t xml:space="preserve">Od </w:t>
            </w:r>
            <w:r w:rsidR="00BA5BA6" w:rsidRPr="00BA5BA6">
              <w:t>listopada 2016</w:t>
            </w:r>
            <w:r w:rsidRPr="00BA5BA6">
              <w:t>.</w:t>
            </w:r>
            <w:r w:rsidR="002C02C7" w:rsidRPr="00BA5BA6">
              <w:t xml:space="preserve"> godine do svibnja 2017</w:t>
            </w:r>
            <w:r w:rsidRPr="00BA5BA6">
              <w:t>.</w:t>
            </w:r>
            <w:r w:rsidR="002C02C7" w:rsidRPr="00BA5BA6">
              <w:t xml:space="preserve"> </w:t>
            </w:r>
            <w:r w:rsidRPr="00BA5BA6">
              <w:t>godine.</w:t>
            </w:r>
          </w:p>
        </w:tc>
      </w:tr>
      <w:tr w:rsidR="00C90BF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C90BF0" w:rsidRPr="00C608F8" w:rsidRDefault="00C90BF0" w:rsidP="002C02C7">
            <w:pPr>
              <w:spacing w:line="360" w:lineRule="auto"/>
              <w:ind w:left="-2" w:right="30"/>
              <w:rPr>
                <w:b/>
              </w:rPr>
            </w:pPr>
            <w:r w:rsidRPr="00C608F8">
              <w:rPr>
                <w:b/>
              </w:rPr>
              <w:t>Troškovnik aktivnosti</w:t>
            </w:r>
          </w:p>
        </w:tc>
        <w:tc>
          <w:tcPr>
            <w:tcW w:w="6237" w:type="dxa"/>
            <w:tcBorders>
              <w:top w:val="single" w:sz="4" w:space="0" w:color="auto"/>
              <w:left w:val="single" w:sz="4" w:space="0" w:color="auto"/>
              <w:bottom w:val="single" w:sz="4" w:space="0" w:color="auto"/>
              <w:right w:val="single" w:sz="4" w:space="0" w:color="auto"/>
            </w:tcBorders>
            <w:vAlign w:val="center"/>
          </w:tcPr>
          <w:p w:rsidR="00C90BF0" w:rsidRPr="00BA5BA6" w:rsidRDefault="00C90BF0" w:rsidP="004425CF">
            <w:r w:rsidRPr="00BA5BA6">
              <w:t>Nema predviđenih troškova.</w:t>
            </w:r>
          </w:p>
        </w:tc>
      </w:tr>
      <w:tr w:rsidR="00C90BF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C90BF0" w:rsidRPr="00C608F8" w:rsidRDefault="00C90BF0" w:rsidP="002C02C7">
            <w:pPr>
              <w:spacing w:line="360" w:lineRule="auto"/>
              <w:ind w:left="-2" w:right="30"/>
              <w:rPr>
                <w:b/>
              </w:rPr>
            </w:pPr>
            <w:r w:rsidRPr="00C608F8">
              <w:rPr>
                <w:b/>
              </w:rPr>
              <w:t>Vrednovanje – način korištenja rezultata vrednovanja</w:t>
            </w:r>
          </w:p>
        </w:tc>
        <w:tc>
          <w:tcPr>
            <w:tcW w:w="6237" w:type="dxa"/>
            <w:tcBorders>
              <w:top w:val="single" w:sz="4" w:space="0" w:color="auto"/>
              <w:left w:val="single" w:sz="4" w:space="0" w:color="auto"/>
              <w:bottom w:val="single" w:sz="4" w:space="0" w:color="auto"/>
              <w:right w:val="single" w:sz="4" w:space="0" w:color="auto"/>
            </w:tcBorders>
            <w:vAlign w:val="center"/>
          </w:tcPr>
          <w:p w:rsidR="00C90BF0" w:rsidRPr="00BA5BA6" w:rsidRDefault="00BA5BA6" w:rsidP="004425CF">
            <w:r w:rsidRPr="00BA5BA6">
              <w:t xml:space="preserve">Vrednovanje rezultata kroz radni materijal. </w:t>
            </w:r>
            <w:r w:rsidR="00C90BF0" w:rsidRPr="00BA5BA6">
              <w:t xml:space="preserve"> </w:t>
            </w:r>
          </w:p>
        </w:tc>
      </w:tr>
      <w:tr w:rsidR="00C90BF0" w:rsidRPr="00C608F8" w:rsidTr="001E0538">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99FF99"/>
          </w:tcPr>
          <w:p w:rsidR="00C90BF0" w:rsidRPr="00C608F8" w:rsidRDefault="00C90BF0" w:rsidP="00BE4C3D">
            <w:pPr>
              <w:spacing w:line="360" w:lineRule="auto"/>
              <w:ind w:left="-2" w:right="30"/>
              <w:rPr>
                <w:b/>
              </w:rPr>
            </w:pPr>
            <w:r w:rsidRPr="00C608F8">
              <w:rPr>
                <w:b/>
              </w:rPr>
              <w:t>Aktivnost, program i/ili projekt</w:t>
            </w:r>
          </w:p>
        </w:tc>
        <w:tc>
          <w:tcPr>
            <w:tcW w:w="6237" w:type="dxa"/>
            <w:tcBorders>
              <w:top w:val="single" w:sz="4" w:space="0" w:color="auto"/>
              <w:left w:val="single" w:sz="4" w:space="0" w:color="auto"/>
              <w:bottom w:val="single" w:sz="4" w:space="0" w:color="auto"/>
              <w:right w:val="single" w:sz="4" w:space="0" w:color="auto"/>
            </w:tcBorders>
            <w:shd w:val="clear" w:color="auto" w:fill="99FF99"/>
            <w:vAlign w:val="center"/>
          </w:tcPr>
          <w:p w:rsidR="00C90BF0" w:rsidRPr="00C608F8" w:rsidRDefault="00C90BF0" w:rsidP="00BE4C3D">
            <w:pPr>
              <w:jc w:val="center"/>
              <w:rPr>
                <w:b/>
                <w:sz w:val="28"/>
                <w:szCs w:val="28"/>
              </w:rPr>
            </w:pPr>
            <w:r w:rsidRPr="00C608F8">
              <w:rPr>
                <w:b/>
                <w:sz w:val="28"/>
                <w:szCs w:val="28"/>
              </w:rPr>
              <w:t>ZAJEDNO ZA ČIŠĆI GRAD</w:t>
            </w:r>
          </w:p>
        </w:tc>
      </w:tr>
      <w:tr w:rsidR="00C90BF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C90BF0" w:rsidRPr="00C608F8" w:rsidRDefault="00C90BF0" w:rsidP="00BE4C3D">
            <w:pPr>
              <w:spacing w:line="360" w:lineRule="auto"/>
              <w:ind w:left="-2" w:right="30"/>
              <w:rPr>
                <w:b/>
              </w:rPr>
            </w:pPr>
            <w:r w:rsidRPr="00C608F8">
              <w:rPr>
                <w:b/>
              </w:rPr>
              <w:t>Nositelji aktivnosti</w:t>
            </w:r>
          </w:p>
        </w:tc>
        <w:tc>
          <w:tcPr>
            <w:tcW w:w="6237" w:type="dxa"/>
            <w:tcBorders>
              <w:top w:val="single" w:sz="4" w:space="0" w:color="auto"/>
              <w:left w:val="single" w:sz="4" w:space="0" w:color="auto"/>
              <w:bottom w:val="single" w:sz="4" w:space="0" w:color="auto"/>
              <w:right w:val="single" w:sz="4" w:space="0" w:color="auto"/>
            </w:tcBorders>
            <w:vAlign w:val="center"/>
          </w:tcPr>
          <w:p w:rsidR="00C90BF0" w:rsidRPr="00C608F8" w:rsidRDefault="00C90BF0" w:rsidP="00C7745F">
            <w:r w:rsidRPr="00C608F8">
              <w:t>Zrinka Sučić Ćosić, Dinka Berislavić</w:t>
            </w:r>
          </w:p>
          <w:p w:rsidR="00C90BF0" w:rsidRPr="00C608F8" w:rsidRDefault="00C90BF0" w:rsidP="00C7745F">
            <w:r w:rsidRPr="00C608F8">
              <w:t>Učenici od 1. do 4. razreda, polaznici vrtića</w:t>
            </w:r>
          </w:p>
        </w:tc>
      </w:tr>
      <w:tr w:rsidR="00C90BF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C90BF0" w:rsidRPr="00C608F8" w:rsidRDefault="00C90BF0" w:rsidP="00BE4C3D">
            <w:pPr>
              <w:spacing w:line="360" w:lineRule="auto"/>
              <w:ind w:left="-2" w:right="30"/>
              <w:rPr>
                <w:b/>
              </w:rPr>
            </w:pPr>
            <w:r w:rsidRPr="00C608F8">
              <w:rPr>
                <w:b/>
              </w:rPr>
              <w:t>Ciljevi aktivnosti</w:t>
            </w:r>
          </w:p>
        </w:tc>
        <w:tc>
          <w:tcPr>
            <w:tcW w:w="6237" w:type="dxa"/>
            <w:tcBorders>
              <w:top w:val="single" w:sz="4" w:space="0" w:color="auto"/>
              <w:left w:val="single" w:sz="4" w:space="0" w:color="auto"/>
              <w:bottom w:val="single" w:sz="4" w:space="0" w:color="auto"/>
              <w:right w:val="single" w:sz="4" w:space="0" w:color="auto"/>
            </w:tcBorders>
            <w:vAlign w:val="center"/>
          </w:tcPr>
          <w:p w:rsidR="00C90BF0" w:rsidRPr="00C608F8" w:rsidRDefault="00C90BF0" w:rsidP="00C7745F">
            <w:r w:rsidRPr="00C608F8">
              <w:t>Ukazivati na važnost brige o okolišu i njegovo očuvanje.</w:t>
            </w:r>
          </w:p>
          <w:p w:rsidR="00C90BF0" w:rsidRPr="00C608F8" w:rsidRDefault="00C90BF0" w:rsidP="00C7745F">
            <w:r w:rsidRPr="00C608F8">
              <w:t>Usmjeriti djecu na odgovorno ponašanje prema prirodi</w:t>
            </w:r>
          </w:p>
          <w:p w:rsidR="00C90BF0" w:rsidRPr="00C608F8" w:rsidRDefault="00C90BF0" w:rsidP="00C7745F">
            <w:r w:rsidRPr="00C608F8">
              <w:t>Poticajnim aktivnostima razviti vještine očuvanja okoliša.</w:t>
            </w:r>
          </w:p>
          <w:p w:rsidR="00C90BF0" w:rsidRPr="00C608F8" w:rsidRDefault="00C90BF0" w:rsidP="00C7745F">
            <w:r w:rsidRPr="00C608F8">
              <w:t>Osvijestiti važnost očuvanja čistoće voda (osobito rijeke Mrežnice).</w:t>
            </w:r>
          </w:p>
          <w:p w:rsidR="00C90BF0" w:rsidRPr="00C608F8" w:rsidRDefault="00C90BF0" w:rsidP="00C7745F"/>
        </w:tc>
      </w:tr>
      <w:tr w:rsidR="00C90BF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C90BF0" w:rsidRPr="00C608F8" w:rsidRDefault="00C90BF0" w:rsidP="00BE4C3D">
            <w:pPr>
              <w:spacing w:line="360" w:lineRule="auto"/>
              <w:ind w:left="-2" w:right="30"/>
              <w:rPr>
                <w:b/>
              </w:rPr>
            </w:pPr>
            <w:r w:rsidRPr="00C608F8">
              <w:rPr>
                <w:b/>
              </w:rPr>
              <w:t>Namjena aktivnosti (sadržaj)</w:t>
            </w:r>
          </w:p>
        </w:tc>
        <w:tc>
          <w:tcPr>
            <w:tcW w:w="6237" w:type="dxa"/>
            <w:tcBorders>
              <w:top w:val="single" w:sz="4" w:space="0" w:color="auto"/>
              <w:left w:val="single" w:sz="4" w:space="0" w:color="auto"/>
              <w:bottom w:val="single" w:sz="4" w:space="0" w:color="auto"/>
              <w:right w:val="single" w:sz="4" w:space="0" w:color="auto"/>
            </w:tcBorders>
            <w:vAlign w:val="center"/>
          </w:tcPr>
          <w:p w:rsidR="00C90BF0" w:rsidRPr="00C608F8" w:rsidRDefault="00C90BF0" w:rsidP="00BE4C3D">
            <w:r w:rsidRPr="00C608F8">
              <w:t xml:space="preserve">- poticati suradnju školske i vrtićke djece u ostvarivanju zajedničkog cilja – očuvanja okoliša </w:t>
            </w:r>
          </w:p>
          <w:p w:rsidR="00C90BF0" w:rsidRPr="00C608F8" w:rsidRDefault="00C90BF0" w:rsidP="00BE4C3D">
            <w:r w:rsidRPr="00C608F8">
              <w:t>- razumijevanje pojava i problema u prirodi i uočavanje uzročno- posljedičnih veza</w:t>
            </w:r>
          </w:p>
          <w:p w:rsidR="00C90BF0" w:rsidRPr="00C608F8" w:rsidRDefault="00C90BF0" w:rsidP="00BE4C3D">
            <w:r w:rsidRPr="00C608F8">
              <w:t xml:space="preserve">- stjecati praktična znanja (razlikovati otpad od smeća;reciklirati. . . ) </w:t>
            </w:r>
          </w:p>
          <w:p w:rsidR="00C90BF0" w:rsidRPr="00C608F8" w:rsidRDefault="00C90BF0" w:rsidP="00BE4C3D">
            <w:r w:rsidRPr="00C608F8">
              <w:t>- razviti ekološku svijest i važnost recikliranih materijala radi očuvanja prirode</w:t>
            </w:r>
          </w:p>
        </w:tc>
      </w:tr>
      <w:tr w:rsidR="00C90BF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C90BF0" w:rsidRPr="00C608F8" w:rsidRDefault="00C90BF0" w:rsidP="00BE4C3D">
            <w:pPr>
              <w:spacing w:line="360" w:lineRule="auto"/>
              <w:ind w:left="-2" w:right="30"/>
              <w:rPr>
                <w:b/>
              </w:rPr>
            </w:pPr>
            <w:r w:rsidRPr="00C608F8">
              <w:rPr>
                <w:b/>
              </w:rPr>
              <w:t xml:space="preserve">Način realizacije aktivnosti </w:t>
            </w:r>
          </w:p>
          <w:p w:rsidR="00C90BF0" w:rsidRPr="00C608F8" w:rsidRDefault="00C90BF0" w:rsidP="00BE4C3D">
            <w:pPr>
              <w:spacing w:line="360" w:lineRule="auto"/>
              <w:ind w:left="-2" w:right="30"/>
              <w:rPr>
                <w:b/>
              </w:rPr>
            </w:pPr>
            <w:r w:rsidRPr="00C608F8">
              <w:rPr>
                <w:b/>
              </w:rPr>
              <w:t>(organizacija i metode rada)</w:t>
            </w:r>
          </w:p>
        </w:tc>
        <w:tc>
          <w:tcPr>
            <w:tcW w:w="6237" w:type="dxa"/>
            <w:tcBorders>
              <w:top w:val="single" w:sz="4" w:space="0" w:color="auto"/>
              <w:left w:val="single" w:sz="4" w:space="0" w:color="auto"/>
              <w:bottom w:val="single" w:sz="4" w:space="0" w:color="auto"/>
              <w:right w:val="single" w:sz="4" w:space="0" w:color="auto"/>
            </w:tcBorders>
            <w:vAlign w:val="center"/>
          </w:tcPr>
          <w:p w:rsidR="00C90BF0" w:rsidRPr="00C608F8" w:rsidRDefault="00C90BF0" w:rsidP="00C7745F">
            <w:r w:rsidRPr="00C608F8">
              <w:t>Zajedničko čišćenje okoliša (polaznici vrtića i učenici)</w:t>
            </w:r>
          </w:p>
          <w:p w:rsidR="00C90BF0" w:rsidRPr="00C608F8" w:rsidRDefault="00C90BF0" w:rsidP="00C7745F">
            <w:r w:rsidRPr="00C608F8">
              <w:t>Skupljanje plastične ambalaže – od prikupljenog novca kupiti poklone – vrtićanci učenicima i obratno</w:t>
            </w:r>
          </w:p>
          <w:p w:rsidR="00C90BF0" w:rsidRPr="00C608F8" w:rsidRDefault="00C90BF0" w:rsidP="00C7745F">
            <w:r w:rsidRPr="00C608F8">
              <w:t xml:space="preserve">Sadnja drva prijateljstva </w:t>
            </w:r>
          </w:p>
          <w:p w:rsidR="00C90BF0" w:rsidRPr="00C608F8" w:rsidRDefault="00C90BF0" w:rsidP="00C7745F">
            <w:r w:rsidRPr="00C608F8">
              <w:t xml:space="preserve">Izrada i postavljanje ploča s ekološkim porukama u dvorištima vrtića i škole </w:t>
            </w:r>
          </w:p>
          <w:p w:rsidR="00C90BF0" w:rsidRPr="00C608F8" w:rsidRDefault="00C90BF0" w:rsidP="00C7745F">
            <w:r w:rsidRPr="00C608F8">
              <w:t>Uključivanje u akciju čišćenja Mrežnice (Ronilački klub „Vodomar“)</w:t>
            </w:r>
          </w:p>
        </w:tc>
      </w:tr>
      <w:tr w:rsidR="00C90BF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C90BF0" w:rsidRPr="00C608F8" w:rsidRDefault="00C90BF0" w:rsidP="00BE4C3D">
            <w:pPr>
              <w:spacing w:line="360" w:lineRule="auto"/>
              <w:ind w:left="-2" w:right="30"/>
              <w:rPr>
                <w:b/>
              </w:rPr>
            </w:pPr>
            <w:r w:rsidRPr="00C608F8">
              <w:rPr>
                <w:b/>
              </w:rPr>
              <w:t>Vremenik aktivnosti</w:t>
            </w:r>
          </w:p>
        </w:tc>
        <w:tc>
          <w:tcPr>
            <w:tcW w:w="6237" w:type="dxa"/>
            <w:tcBorders>
              <w:top w:val="single" w:sz="4" w:space="0" w:color="auto"/>
              <w:left w:val="single" w:sz="4" w:space="0" w:color="auto"/>
              <w:bottom w:val="single" w:sz="4" w:space="0" w:color="auto"/>
              <w:right w:val="single" w:sz="4" w:space="0" w:color="auto"/>
            </w:tcBorders>
            <w:vAlign w:val="center"/>
          </w:tcPr>
          <w:p w:rsidR="00C90BF0" w:rsidRPr="00C608F8" w:rsidRDefault="00C90BF0" w:rsidP="00C7745F">
            <w:r w:rsidRPr="00C608F8">
              <w:t>Ožujak – svibanj 2015.</w:t>
            </w:r>
          </w:p>
        </w:tc>
      </w:tr>
      <w:tr w:rsidR="00C90BF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C90BF0" w:rsidRPr="00C608F8" w:rsidRDefault="00C90BF0" w:rsidP="00BE4C3D">
            <w:pPr>
              <w:spacing w:line="360" w:lineRule="auto"/>
              <w:ind w:left="-2" w:right="30"/>
              <w:rPr>
                <w:b/>
              </w:rPr>
            </w:pPr>
            <w:r w:rsidRPr="00C608F8">
              <w:rPr>
                <w:b/>
              </w:rPr>
              <w:t>Troškovnik aktivnosti</w:t>
            </w:r>
          </w:p>
        </w:tc>
        <w:tc>
          <w:tcPr>
            <w:tcW w:w="6237" w:type="dxa"/>
            <w:tcBorders>
              <w:top w:val="single" w:sz="4" w:space="0" w:color="auto"/>
              <w:left w:val="single" w:sz="4" w:space="0" w:color="auto"/>
              <w:bottom w:val="single" w:sz="4" w:space="0" w:color="auto"/>
              <w:right w:val="single" w:sz="4" w:space="0" w:color="auto"/>
            </w:tcBorders>
            <w:vAlign w:val="center"/>
          </w:tcPr>
          <w:p w:rsidR="00C90BF0" w:rsidRPr="00C608F8" w:rsidRDefault="00C90BF0" w:rsidP="00C7745F">
            <w:r w:rsidRPr="00C608F8">
              <w:t>Trošak za izradu drvene ploče s natpisom (jedna u vrtićkom dvorištu, druga u dvorištu škole)</w:t>
            </w:r>
          </w:p>
          <w:p w:rsidR="00C90BF0" w:rsidRPr="00C608F8" w:rsidRDefault="00C90BF0" w:rsidP="00C7745F">
            <w:r w:rsidRPr="00C608F8">
              <w:t>Sadnica „Drvo prijateljstva“ (donacija roditelja ili kupnja)</w:t>
            </w:r>
          </w:p>
          <w:p w:rsidR="00C90BF0" w:rsidRPr="00C608F8" w:rsidRDefault="00C90BF0" w:rsidP="00C7745F">
            <w:r w:rsidRPr="00C608F8">
              <w:t xml:space="preserve">Biljke za sadnju u vrtu </w:t>
            </w:r>
          </w:p>
        </w:tc>
      </w:tr>
      <w:tr w:rsidR="00C90BF0"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C90BF0" w:rsidRPr="00C608F8" w:rsidRDefault="00C90BF0" w:rsidP="00BE4C3D">
            <w:pPr>
              <w:spacing w:line="360" w:lineRule="auto"/>
              <w:ind w:left="-2" w:right="30"/>
              <w:rPr>
                <w:b/>
              </w:rPr>
            </w:pPr>
            <w:r w:rsidRPr="00C608F8">
              <w:rPr>
                <w:b/>
              </w:rPr>
              <w:lastRenderedPageBreak/>
              <w:t>Vrednovanje – način korištenja rezultata vrednovanja</w:t>
            </w:r>
          </w:p>
        </w:tc>
        <w:tc>
          <w:tcPr>
            <w:tcW w:w="6237" w:type="dxa"/>
            <w:tcBorders>
              <w:top w:val="single" w:sz="4" w:space="0" w:color="auto"/>
              <w:left w:val="single" w:sz="4" w:space="0" w:color="auto"/>
              <w:bottom w:val="single" w:sz="4" w:space="0" w:color="auto"/>
              <w:right w:val="single" w:sz="4" w:space="0" w:color="auto"/>
            </w:tcBorders>
            <w:vAlign w:val="center"/>
          </w:tcPr>
          <w:p w:rsidR="00C90BF0" w:rsidRPr="00C608F8" w:rsidRDefault="00C90BF0" w:rsidP="00C7745F">
            <w:r w:rsidRPr="00C608F8">
              <w:t>Ankete za odgojiteljice i učiteljice</w:t>
            </w:r>
          </w:p>
          <w:p w:rsidR="00C90BF0" w:rsidRPr="00C608F8" w:rsidRDefault="00C90BF0" w:rsidP="00C7745F">
            <w:r w:rsidRPr="00C608F8">
              <w:t>Rezultati kviza za djecu</w:t>
            </w:r>
          </w:p>
        </w:tc>
      </w:tr>
      <w:tr w:rsidR="006349C7" w:rsidRPr="00C608F8" w:rsidTr="001E0538">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99FF99"/>
          </w:tcPr>
          <w:p w:rsidR="006349C7" w:rsidRPr="00C608F8" w:rsidRDefault="006349C7" w:rsidP="00394218">
            <w:pPr>
              <w:spacing w:line="360" w:lineRule="auto"/>
              <w:ind w:left="-2" w:right="30"/>
              <w:rPr>
                <w:b/>
              </w:rPr>
            </w:pPr>
            <w:r w:rsidRPr="00C608F8">
              <w:rPr>
                <w:b/>
              </w:rPr>
              <w:t>Aktivnost, program i/ili projekt</w:t>
            </w:r>
          </w:p>
        </w:tc>
        <w:tc>
          <w:tcPr>
            <w:tcW w:w="6237" w:type="dxa"/>
            <w:tcBorders>
              <w:top w:val="single" w:sz="4" w:space="0" w:color="auto"/>
              <w:left w:val="single" w:sz="4" w:space="0" w:color="auto"/>
              <w:bottom w:val="single" w:sz="4" w:space="0" w:color="auto"/>
              <w:right w:val="single" w:sz="4" w:space="0" w:color="auto"/>
            </w:tcBorders>
            <w:shd w:val="clear" w:color="auto" w:fill="99FF99"/>
            <w:vAlign w:val="center"/>
          </w:tcPr>
          <w:p w:rsidR="006349C7" w:rsidRPr="006349C7" w:rsidRDefault="006349C7" w:rsidP="006349C7">
            <w:pPr>
              <w:jc w:val="center"/>
              <w:rPr>
                <w:b/>
                <w:sz w:val="28"/>
                <w:szCs w:val="28"/>
              </w:rPr>
            </w:pPr>
            <w:r w:rsidRPr="006349C7">
              <w:rPr>
                <w:b/>
                <w:sz w:val="28"/>
                <w:szCs w:val="28"/>
              </w:rPr>
              <w:t>EUROPSKA RAZMJENA BOŽIĆNIH UKRASA</w:t>
            </w:r>
          </w:p>
        </w:tc>
      </w:tr>
      <w:tr w:rsidR="006349C7"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6349C7" w:rsidRPr="00C608F8" w:rsidRDefault="006349C7" w:rsidP="00394218">
            <w:pPr>
              <w:spacing w:line="360" w:lineRule="auto"/>
              <w:ind w:left="-2" w:right="30"/>
              <w:rPr>
                <w:b/>
              </w:rPr>
            </w:pPr>
            <w:r w:rsidRPr="00C608F8">
              <w:rPr>
                <w:b/>
              </w:rPr>
              <w:t>Nositelji aktivnosti</w:t>
            </w:r>
          </w:p>
        </w:tc>
        <w:tc>
          <w:tcPr>
            <w:tcW w:w="6237" w:type="dxa"/>
            <w:tcBorders>
              <w:top w:val="single" w:sz="4" w:space="0" w:color="auto"/>
              <w:left w:val="single" w:sz="4" w:space="0" w:color="auto"/>
              <w:bottom w:val="single" w:sz="4" w:space="0" w:color="auto"/>
              <w:right w:val="single" w:sz="4" w:space="0" w:color="auto"/>
            </w:tcBorders>
            <w:vAlign w:val="center"/>
          </w:tcPr>
          <w:p w:rsidR="006349C7" w:rsidRPr="00C608F8" w:rsidRDefault="006349C7" w:rsidP="00C7745F">
            <w:r>
              <w:t>Stručni suradnici, razredna nastava i učenici od 1.do 4. razreda</w:t>
            </w:r>
          </w:p>
        </w:tc>
      </w:tr>
      <w:tr w:rsidR="006349C7"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6349C7" w:rsidRPr="00C608F8" w:rsidRDefault="006349C7" w:rsidP="00394218">
            <w:pPr>
              <w:spacing w:line="360" w:lineRule="auto"/>
              <w:ind w:left="-2" w:right="30"/>
              <w:rPr>
                <w:b/>
              </w:rPr>
            </w:pPr>
            <w:r w:rsidRPr="00C608F8">
              <w:rPr>
                <w:b/>
              </w:rPr>
              <w:t>Ciljevi aktivnosti</w:t>
            </w:r>
          </w:p>
        </w:tc>
        <w:tc>
          <w:tcPr>
            <w:tcW w:w="6237" w:type="dxa"/>
            <w:tcBorders>
              <w:top w:val="single" w:sz="4" w:space="0" w:color="auto"/>
              <w:left w:val="single" w:sz="4" w:space="0" w:color="auto"/>
              <w:bottom w:val="single" w:sz="4" w:space="0" w:color="auto"/>
              <w:right w:val="single" w:sz="4" w:space="0" w:color="auto"/>
            </w:tcBorders>
            <w:vAlign w:val="center"/>
          </w:tcPr>
          <w:p w:rsidR="004163B3" w:rsidRDefault="00C1291D" w:rsidP="00C7745F">
            <w:r>
              <w:t>Educiranje učenika o drugim zemljama u Europskoj uniji kroz kreativnost</w:t>
            </w:r>
            <w:r w:rsidR="004163B3">
              <w:t xml:space="preserve"> i različite aktivnosti. </w:t>
            </w:r>
          </w:p>
          <w:p w:rsidR="004077FA" w:rsidRDefault="004077FA" w:rsidP="00C7745F">
            <w:r>
              <w:t>Usavršavanje engleskog jezika.</w:t>
            </w:r>
          </w:p>
          <w:p w:rsidR="004077FA" w:rsidRDefault="004077FA" w:rsidP="00C7745F">
            <w:r>
              <w:t>Širenje znanja iz povijesti, geografije i kulture.</w:t>
            </w:r>
          </w:p>
          <w:p w:rsidR="004077FA" w:rsidRPr="00C608F8" w:rsidRDefault="004077FA" w:rsidP="00C7745F">
            <w:r>
              <w:t>Multikulturalna povezanost.</w:t>
            </w:r>
          </w:p>
        </w:tc>
      </w:tr>
      <w:tr w:rsidR="006349C7"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6349C7" w:rsidRPr="00C608F8" w:rsidRDefault="006349C7" w:rsidP="00394218">
            <w:pPr>
              <w:spacing w:line="360" w:lineRule="auto"/>
              <w:ind w:left="-2" w:right="30"/>
              <w:rPr>
                <w:b/>
              </w:rPr>
            </w:pPr>
            <w:r w:rsidRPr="00C608F8">
              <w:rPr>
                <w:b/>
              </w:rPr>
              <w:t>Namjena aktivnosti (sadržaj)</w:t>
            </w:r>
          </w:p>
        </w:tc>
        <w:tc>
          <w:tcPr>
            <w:tcW w:w="6237" w:type="dxa"/>
            <w:tcBorders>
              <w:top w:val="single" w:sz="4" w:space="0" w:color="auto"/>
              <w:left w:val="single" w:sz="4" w:space="0" w:color="auto"/>
              <w:bottom w:val="single" w:sz="4" w:space="0" w:color="auto"/>
              <w:right w:val="single" w:sz="4" w:space="0" w:color="auto"/>
            </w:tcBorders>
            <w:vAlign w:val="center"/>
          </w:tcPr>
          <w:p w:rsidR="006349C7" w:rsidRDefault="004163B3" w:rsidP="00C7745F">
            <w:r>
              <w:t xml:space="preserve">Kroz izradu Božićnih ukrasa i razmjenu informacijskih paketa učenici će naučiti što znači biti građanin Europe.  </w:t>
            </w:r>
          </w:p>
          <w:p w:rsidR="004077FA" w:rsidRPr="00C608F8" w:rsidRDefault="004077FA" w:rsidP="00C7745F">
            <w:r>
              <w:t xml:space="preserve">Razmjena narodnih Božićnih običaja. </w:t>
            </w:r>
          </w:p>
        </w:tc>
      </w:tr>
      <w:tr w:rsidR="006349C7"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6349C7" w:rsidRPr="00C608F8" w:rsidRDefault="006349C7" w:rsidP="00394218">
            <w:pPr>
              <w:spacing w:line="360" w:lineRule="auto"/>
              <w:ind w:left="-2" w:right="30"/>
              <w:rPr>
                <w:b/>
              </w:rPr>
            </w:pPr>
            <w:r w:rsidRPr="00C608F8">
              <w:rPr>
                <w:b/>
              </w:rPr>
              <w:t xml:space="preserve">Način realizacije aktivnosti </w:t>
            </w:r>
          </w:p>
          <w:p w:rsidR="006349C7" w:rsidRPr="00C608F8" w:rsidRDefault="006349C7" w:rsidP="00394218">
            <w:pPr>
              <w:spacing w:line="360" w:lineRule="auto"/>
              <w:ind w:left="-2" w:right="30"/>
              <w:rPr>
                <w:b/>
              </w:rPr>
            </w:pPr>
            <w:r w:rsidRPr="00C608F8">
              <w:rPr>
                <w:b/>
              </w:rPr>
              <w:t>(organizacija i metode rada)</w:t>
            </w:r>
          </w:p>
        </w:tc>
        <w:tc>
          <w:tcPr>
            <w:tcW w:w="6237" w:type="dxa"/>
            <w:tcBorders>
              <w:top w:val="single" w:sz="4" w:space="0" w:color="auto"/>
              <w:left w:val="single" w:sz="4" w:space="0" w:color="auto"/>
              <w:bottom w:val="single" w:sz="4" w:space="0" w:color="auto"/>
              <w:right w:val="single" w:sz="4" w:space="0" w:color="auto"/>
            </w:tcBorders>
            <w:vAlign w:val="center"/>
          </w:tcPr>
          <w:p w:rsidR="006349C7" w:rsidRDefault="004077FA" w:rsidP="004077FA">
            <w:r>
              <w:t xml:space="preserve">Kroz </w:t>
            </w:r>
            <w:r w:rsidR="005A508B">
              <w:t xml:space="preserve">različite </w:t>
            </w:r>
            <w:r>
              <w:t>radionice i</w:t>
            </w:r>
            <w:r w:rsidR="004163B3">
              <w:t>zrada Božićnih ukrasa i informacijskog paketa o školi i regiji.</w:t>
            </w:r>
          </w:p>
          <w:p w:rsidR="005A508B" w:rsidRDefault="005A508B" w:rsidP="004077FA">
            <w:r>
              <w:t>Kićenje europskog Božićnog drvca.</w:t>
            </w:r>
          </w:p>
          <w:p w:rsidR="005A508B" w:rsidRPr="00C608F8" w:rsidRDefault="005A508B" w:rsidP="004077FA">
            <w:r>
              <w:t xml:space="preserve">Puštanje pjesama i čitanje recepata i tradicija slavljena Božića drugih zemalja. </w:t>
            </w:r>
          </w:p>
        </w:tc>
      </w:tr>
      <w:tr w:rsidR="006349C7"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6349C7" w:rsidRPr="00C608F8" w:rsidRDefault="006349C7" w:rsidP="00394218">
            <w:pPr>
              <w:spacing w:line="360" w:lineRule="auto"/>
              <w:ind w:left="-2" w:right="30"/>
              <w:rPr>
                <w:b/>
              </w:rPr>
            </w:pPr>
            <w:r w:rsidRPr="00C608F8">
              <w:rPr>
                <w:b/>
              </w:rPr>
              <w:t>Vremenik aktivnosti</w:t>
            </w:r>
          </w:p>
        </w:tc>
        <w:tc>
          <w:tcPr>
            <w:tcW w:w="6237" w:type="dxa"/>
            <w:tcBorders>
              <w:top w:val="single" w:sz="4" w:space="0" w:color="auto"/>
              <w:left w:val="single" w:sz="4" w:space="0" w:color="auto"/>
              <w:bottom w:val="single" w:sz="4" w:space="0" w:color="auto"/>
              <w:right w:val="single" w:sz="4" w:space="0" w:color="auto"/>
            </w:tcBorders>
            <w:vAlign w:val="center"/>
          </w:tcPr>
          <w:p w:rsidR="006349C7" w:rsidRPr="00C608F8" w:rsidRDefault="004163B3" w:rsidP="004163B3">
            <w:r>
              <w:t>Rujan - prosinac 2016. godine</w:t>
            </w:r>
          </w:p>
        </w:tc>
      </w:tr>
      <w:tr w:rsidR="006349C7"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6349C7" w:rsidRPr="00C608F8" w:rsidRDefault="006349C7" w:rsidP="00394218">
            <w:pPr>
              <w:spacing w:line="360" w:lineRule="auto"/>
              <w:ind w:left="-2" w:right="30"/>
              <w:rPr>
                <w:b/>
              </w:rPr>
            </w:pPr>
            <w:r w:rsidRPr="00C608F8">
              <w:rPr>
                <w:b/>
              </w:rPr>
              <w:t>Troškovnik aktivnosti</w:t>
            </w:r>
          </w:p>
        </w:tc>
        <w:tc>
          <w:tcPr>
            <w:tcW w:w="6237" w:type="dxa"/>
            <w:tcBorders>
              <w:top w:val="single" w:sz="4" w:space="0" w:color="auto"/>
              <w:left w:val="single" w:sz="4" w:space="0" w:color="auto"/>
              <w:bottom w:val="single" w:sz="4" w:space="0" w:color="auto"/>
              <w:right w:val="single" w:sz="4" w:space="0" w:color="auto"/>
            </w:tcBorders>
            <w:vAlign w:val="center"/>
          </w:tcPr>
          <w:p w:rsidR="004077FA" w:rsidRPr="00C608F8" w:rsidRDefault="004163B3" w:rsidP="00C7745F">
            <w:r>
              <w:t>Trošak za izradu ukrasa</w:t>
            </w:r>
            <w:r w:rsidR="004077FA">
              <w:t>. Poštarski troškovi. (Otprilike 500 kn.)</w:t>
            </w:r>
          </w:p>
        </w:tc>
      </w:tr>
      <w:tr w:rsidR="006349C7" w:rsidRPr="00C608F8" w:rsidTr="0039262B">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6349C7" w:rsidRPr="00C608F8" w:rsidRDefault="006349C7" w:rsidP="00394218">
            <w:pPr>
              <w:spacing w:line="360" w:lineRule="auto"/>
              <w:ind w:left="-2" w:right="30"/>
              <w:rPr>
                <w:b/>
              </w:rPr>
            </w:pPr>
            <w:r w:rsidRPr="00C608F8">
              <w:rPr>
                <w:b/>
              </w:rPr>
              <w:t>Vrednovanje – način korištenja rezultata vrednovanja</w:t>
            </w:r>
          </w:p>
        </w:tc>
        <w:tc>
          <w:tcPr>
            <w:tcW w:w="6237" w:type="dxa"/>
            <w:tcBorders>
              <w:top w:val="single" w:sz="4" w:space="0" w:color="auto"/>
              <w:left w:val="single" w:sz="4" w:space="0" w:color="auto"/>
              <w:bottom w:val="single" w:sz="4" w:space="0" w:color="auto"/>
              <w:right w:val="single" w:sz="4" w:space="0" w:color="auto"/>
            </w:tcBorders>
            <w:vAlign w:val="center"/>
          </w:tcPr>
          <w:p w:rsidR="006349C7" w:rsidRPr="00C608F8" w:rsidRDefault="004077FA" w:rsidP="00C7745F">
            <w:r>
              <w:t xml:space="preserve">Prezentacija Europskog Božića u školi. </w:t>
            </w:r>
          </w:p>
        </w:tc>
      </w:tr>
      <w:tr w:rsidR="00BA5BA6" w:rsidRPr="00C608F8" w:rsidTr="00BA5BA6">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66FF66"/>
          </w:tcPr>
          <w:p w:rsidR="00BA5BA6" w:rsidRPr="00C608F8" w:rsidRDefault="00BA5BA6" w:rsidP="00A66FA6">
            <w:pPr>
              <w:spacing w:line="360" w:lineRule="auto"/>
              <w:ind w:left="-2" w:right="30"/>
              <w:rPr>
                <w:b/>
              </w:rPr>
            </w:pPr>
            <w:r w:rsidRPr="00C608F8">
              <w:rPr>
                <w:b/>
              </w:rPr>
              <w:t>Aktivnost, program i/ili projekt</w:t>
            </w:r>
          </w:p>
        </w:tc>
        <w:tc>
          <w:tcPr>
            <w:tcW w:w="6237" w:type="dxa"/>
            <w:tcBorders>
              <w:top w:val="single" w:sz="4" w:space="0" w:color="auto"/>
              <w:left w:val="single" w:sz="4" w:space="0" w:color="auto"/>
              <w:bottom w:val="single" w:sz="4" w:space="0" w:color="auto"/>
              <w:right w:val="single" w:sz="4" w:space="0" w:color="auto"/>
            </w:tcBorders>
            <w:shd w:val="clear" w:color="auto" w:fill="66FF66"/>
            <w:vAlign w:val="center"/>
          </w:tcPr>
          <w:p w:rsidR="00BA5BA6" w:rsidRPr="00BA5BA6" w:rsidRDefault="00BA5BA6" w:rsidP="00BA5BA6">
            <w:pPr>
              <w:rPr>
                <w:b/>
                <w:sz w:val="28"/>
                <w:szCs w:val="28"/>
              </w:rPr>
            </w:pPr>
            <w:r w:rsidRPr="00BA5BA6">
              <w:rPr>
                <w:b/>
                <w:sz w:val="28"/>
                <w:szCs w:val="28"/>
              </w:rPr>
              <w:t>INKLUZIVNI DAN</w:t>
            </w:r>
          </w:p>
        </w:tc>
      </w:tr>
      <w:tr w:rsidR="00BA5BA6" w:rsidRPr="00C608F8" w:rsidTr="00BA5BA6">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BA5BA6" w:rsidRPr="00C608F8" w:rsidRDefault="00BA5BA6" w:rsidP="00A66FA6">
            <w:pPr>
              <w:spacing w:line="360" w:lineRule="auto"/>
              <w:ind w:left="-2" w:right="30"/>
              <w:rPr>
                <w:b/>
              </w:rPr>
            </w:pPr>
            <w:r w:rsidRPr="00C608F8">
              <w:rPr>
                <w:b/>
              </w:rPr>
              <w:t>Nositelji aktivnosti</w:t>
            </w:r>
          </w:p>
        </w:tc>
        <w:tc>
          <w:tcPr>
            <w:tcW w:w="6237" w:type="dxa"/>
            <w:tcBorders>
              <w:top w:val="single" w:sz="4" w:space="0" w:color="auto"/>
              <w:left w:val="single" w:sz="4" w:space="0" w:color="auto"/>
              <w:bottom w:val="single" w:sz="4" w:space="0" w:color="auto"/>
              <w:right w:val="single" w:sz="4" w:space="0" w:color="auto"/>
            </w:tcBorders>
            <w:vAlign w:val="center"/>
          </w:tcPr>
          <w:p w:rsidR="00BA5BA6" w:rsidRPr="00C608F8" w:rsidRDefault="00BA5BA6" w:rsidP="00BA5BA6">
            <w:r>
              <w:t>Stručni suradnici, pomoćnici u nastavi i učenici od 1. do 8. razreda</w:t>
            </w:r>
          </w:p>
        </w:tc>
      </w:tr>
      <w:tr w:rsidR="00BA5BA6" w:rsidRPr="00C608F8" w:rsidTr="00BA5BA6">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BA5BA6" w:rsidRPr="00C608F8" w:rsidRDefault="00BA5BA6" w:rsidP="00A66FA6">
            <w:pPr>
              <w:spacing w:line="360" w:lineRule="auto"/>
              <w:ind w:left="-2" w:right="30"/>
              <w:rPr>
                <w:b/>
              </w:rPr>
            </w:pPr>
            <w:r w:rsidRPr="00C608F8">
              <w:rPr>
                <w:b/>
              </w:rPr>
              <w:t>Ciljevi aktivnosti</w:t>
            </w:r>
          </w:p>
        </w:tc>
        <w:tc>
          <w:tcPr>
            <w:tcW w:w="6237" w:type="dxa"/>
            <w:tcBorders>
              <w:top w:val="single" w:sz="4" w:space="0" w:color="auto"/>
              <w:left w:val="single" w:sz="4" w:space="0" w:color="auto"/>
              <w:bottom w:val="single" w:sz="4" w:space="0" w:color="auto"/>
              <w:right w:val="single" w:sz="4" w:space="0" w:color="auto"/>
            </w:tcBorders>
            <w:vAlign w:val="center"/>
          </w:tcPr>
          <w:p w:rsidR="00BA5BA6" w:rsidRPr="00C608F8" w:rsidRDefault="00EA773B" w:rsidP="00A66FA6">
            <w:r>
              <w:t>Upoznati djecu i lokalnu zajednicu s Konvencijom o pravima djeteta te potaknuti na promišljanje o vlastitoj ulozi u prihvaćanju različitosti.</w:t>
            </w:r>
          </w:p>
        </w:tc>
      </w:tr>
      <w:tr w:rsidR="00BA5BA6" w:rsidRPr="00C608F8" w:rsidTr="00BA5BA6">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BA5BA6" w:rsidRPr="00C608F8" w:rsidRDefault="00BA5BA6" w:rsidP="00A66FA6">
            <w:pPr>
              <w:spacing w:line="360" w:lineRule="auto"/>
              <w:ind w:left="-2" w:right="30"/>
              <w:rPr>
                <w:b/>
              </w:rPr>
            </w:pPr>
            <w:r w:rsidRPr="00C608F8">
              <w:rPr>
                <w:b/>
              </w:rPr>
              <w:t>Namjena aktivnosti (sadržaj)</w:t>
            </w:r>
          </w:p>
        </w:tc>
        <w:tc>
          <w:tcPr>
            <w:tcW w:w="6237" w:type="dxa"/>
            <w:tcBorders>
              <w:top w:val="single" w:sz="4" w:space="0" w:color="auto"/>
              <w:left w:val="single" w:sz="4" w:space="0" w:color="auto"/>
              <w:bottom w:val="single" w:sz="4" w:space="0" w:color="auto"/>
              <w:right w:val="single" w:sz="4" w:space="0" w:color="auto"/>
            </w:tcBorders>
            <w:vAlign w:val="center"/>
          </w:tcPr>
          <w:p w:rsidR="00BA5BA6" w:rsidRPr="00C608F8" w:rsidRDefault="00EA773B" w:rsidP="00A66FA6">
            <w:r>
              <w:t xml:space="preserve">Kroz dječju priredbu potaknuti razgovor o pravima djeteta, prednostima inkluzivnog obrazovanja, stereotipima i predrasudama. </w:t>
            </w:r>
          </w:p>
        </w:tc>
      </w:tr>
      <w:tr w:rsidR="00BA5BA6" w:rsidRPr="00C608F8" w:rsidTr="00BA5BA6">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BA5BA6" w:rsidRPr="00C608F8" w:rsidRDefault="00BA5BA6" w:rsidP="00A66FA6">
            <w:pPr>
              <w:spacing w:line="360" w:lineRule="auto"/>
              <w:ind w:left="-2" w:right="30"/>
              <w:rPr>
                <w:b/>
              </w:rPr>
            </w:pPr>
            <w:r w:rsidRPr="00C608F8">
              <w:rPr>
                <w:b/>
              </w:rPr>
              <w:t xml:space="preserve">Način realizacije aktivnosti </w:t>
            </w:r>
          </w:p>
          <w:p w:rsidR="00BA5BA6" w:rsidRPr="00C608F8" w:rsidRDefault="00BA5BA6" w:rsidP="00A66FA6">
            <w:pPr>
              <w:spacing w:line="360" w:lineRule="auto"/>
              <w:ind w:left="-2" w:right="30"/>
              <w:rPr>
                <w:b/>
              </w:rPr>
            </w:pPr>
            <w:r w:rsidRPr="00C608F8">
              <w:rPr>
                <w:b/>
              </w:rPr>
              <w:t>(organizacija i metode rada)</w:t>
            </w:r>
          </w:p>
        </w:tc>
        <w:tc>
          <w:tcPr>
            <w:tcW w:w="6237" w:type="dxa"/>
            <w:tcBorders>
              <w:top w:val="single" w:sz="4" w:space="0" w:color="auto"/>
              <w:left w:val="single" w:sz="4" w:space="0" w:color="auto"/>
              <w:bottom w:val="single" w:sz="4" w:space="0" w:color="auto"/>
              <w:right w:val="single" w:sz="4" w:space="0" w:color="auto"/>
            </w:tcBorders>
            <w:vAlign w:val="center"/>
          </w:tcPr>
          <w:p w:rsidR="00BA5BA6" w:rsidRDefault="004B20DF" w:rsidP="00A66FA6">
            <w:r>
              <w:t>Izrada plakata.</w:t>
            </w:r>
          </w:p>
          <w:p w:rsidR="004B20DF" w:rsidRDefault="004B20DF" w:rsidP="00A66FA6">
            <w:r>
              <w:t>Uvježbavanje plesne točke.</w:t>
            </w:r>
          </w:p>
          <w:p w:rsidR="004B20DF" w:rsidRDefault="004B20DF" w:rsidP="00A66FA6">
            <w:r>
              <w:t xml:space="preserve">Pjesma pjevačkog zbora. </w:t>
            </w:r>
          </w:p>
          <w:p w:rsidR="004B20DF" w:rsidRPr="00C608F8" w:rsidRDefault="004B20DF" w:rsidP="00A66FA6">
            <w:r>
              <w:t>Literarni izričaj.</w:t>
            </w:r>
          </w:p>
        </w:tc>
      </w:tr>
      <w:tr w:rsidR="00BA5BA6" w:rsidRPr="00C608F8" w:rsidTr="00BA5BA6">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BA5BA6" w:rsidRPr="00C608F8" w:rsidRDefault="00BA5BA6" w:rsidP="00A66FA6">
            <w:pPr>
              <w:spacing w:line="360" w:lineRule="auto"/>
              <w:ind w:left="-2" w:right="30"/>
              <w:rPr>
                <w:b/>
              </w:rPr>
            </w:pPr>
            <w:r w:rsidRPr="00C608F8">
              <w:rPr>
                <w:b/>
              </w:rPr>
              <w:t>Vremenik aktivnosti</w:t>
            </w:r>
          </w:p>
        </w:tc>
        <w:tc>
          <w:tcPr>
            <w:tcW w:w="6237" w:type="dxa"/>
            <w:tcBorders>
              <w:top w:val="single" w:sz="4" w:space="0" w:color="auto"/>
              <w:left w:val="single" w:sz="4" w:space="0" w:color="auto"/>
              <w:bottom w:val="single" w:sz="4" w:space="0" w:color="auto"/>
              <w:right w:val="single" w:sz="4" w:space="0" w:color="auto"/>
            </w:tcBorders>
            <w:vAlign w:val="center"/>
          </w:tcPr>
          <w:p w:rsidR="00BA5BA6" w:rsidRPr="00C608F8" w:rsidRDefault="004B20DF" w:rsidP="00A66FA6">
            <w:r>
              <w:t>Studeni 2016.godine</w:t>
            </w:r>
          </w:p>
        </w:tc>
      </w:tr>
      <w:tr w:rsidR="00BA5BA6" w:rsidRPr="00C608F8" w:rsidTr="00BA5BA6">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BA5BA6" w:rsidRPr="00C608F8" w:rsidRDefault="00BA5BA6" w:rsidP="00A66FA6">
            <w:pPr>
              <w:spacing w:line="360" w:lineRule="auto"/>
              <w:ind w:left="-2" w:right="30"/>
              <w:rPr>
                <w:b/>
              </w:rPr>
            </w:pPr>
            <w:r w:rsidRPr="00C608F8">
              <w:rPr>
                <w:b/>
              </w:rPr>
              <w:t>Troškovnik aktivnosti</w:t>
            </w:r>
          </w:p>
        </w:tc>
        <w:tc>
          <w:tcPr>
            <w:tcW w:w="6237" w:type="dxa"/>
            <w:tcBorders>
              <w:top w:val="single" w:sz="4" w:space="0" w:color="auto"/>
              <w:left w:val="single" w:sz="4" w:space="0" w:color="auto"/>
              <w:bottom w:val="single" w:sz="4" w:space="0" w:color="auto"/>
              <w:right w:val="single" w:sz="4" w:space="0" w:color="auto"/>
            </w:tcBorders>
            <w:vAlign w:val="center"/>
          </w:tcPr>
          <w:p w:rsidR="00BA5BA6" w:rsidRPr="00C608F8" w:rsidRDefault="004B20DF" w:rsidP="00A66FA6">
            <w:r>
              <w:t>Troškovi za izradu plakata do 100 kn.</w:t>
            </w:r>
          </w:p>
        </w:tc>
      </w:tr>
      <w:tr w:rsidR="00BA5BA6" w:rsidRPr="00C608F8" w:rsidTr="00BA5BA6">
        <w:tblPrEx>
          <w:tblCellMar>
            <w:top w:w="0" w:type="dxa"/>
            <w:bottom w:w="0" w:type="dxa"/>
          </w:tblCellMar>
        </w:tblPrEx>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CCFFCC"/>
          </w:tcPr>
          <w:p w:rsidR="00BA5BA6" w:rsidRPr="00C608F8" w:rsidRDefault="00BA5BA6" w:rsidP="00A66FA6">
            <w:pPr>
              <w:spacing w:line="360" w:lineRule="auto"/>
              <w:ind w:left="-2" w:right="30"/>
              <w:rPr>
                <w:b/>
              </w:rPr>
            </w:pPr>
            <w:r w:rsidRPr="00C608F8">
              <w:rPr>
                <w:b/>
              </w:rPr>
              <w:lastRenderedPageBreak/>
              <w:t>Vrednovanje – način korištenja rezultata vrednovanja</w:t>
            </w:r>
          </w:p>
        </w:tc>
        <w:tc>
          <w:tcPr>
            <w:tcW w:w="6237" w:type="dxa"/>
            <w:tcBorders>
              <w:top w:val="single" w:sz="4" w:space="0" w:color="auto"/>
              <w:left w:val="single" w:sz="4" w:space="0" w:color="auto"/>
              <w:bottom w:val="single" w:sz="4" w:space="0" w:color="auto"/>
              <w:right w:val="single" w:sz="4" w:space="0" w:color="auto"/>
            </w:tcBorders>
            <w:vAlign w:val="center"/>
          </w:tcPr>
          <w:p w:rsidR="00BA5BA6" w:rsidRPr="00C608F8" w:rsidRDefault="004B20DF" w:rsidP="00A66FA6">
            <w:r>
              <w:t xml:space="preserve">Završna priredba. </w:t>
            </w:r>
          </w:p>
        </w:tc>
      </w:tr>
    </w:tbl>
    <w:p w:rsidR="0039262B" w:rsidRPr="00C608F8" w:rsidRDefault="0039262B" w:rsidP="002F70F5">
      <w:pPr>
        <w:tabs>
          <w:tab w:val="left" w:pos="1047"/>
        </w:tabs>
        <w:rPr>
          <w:b/>
          <w:sz w:val="28"/>
          <w:szCs w:val="28"/>
        </w:rPr>
      </w:pPr>
    </w:p>
    <w:p w:rsidR="0039262B" w:rsidRPr="00C608F8" w:rsidRDefault="0039262B" w:rsidP="002F70F5">
      <w:pPr>
        <w:tabs>
          <w:tab w:val="left" w:pos="1047"/>
        </w:tabs>
        <w:rPr>
          <w:b/>
          <w:sz w:val="28"/>
          <w:szCs w:val="28"/>
        </w:rPr>
      </w:pPr>
    </w:p>
    <w:p w:rsidR="0039262B" w:rsidRPr="00C608F8" w:rsidRDefault="0039262B" w:rsidP="002F70F5">
      <w:pPr>
        <w:tabs>
          <w:tab w:val="left" w:pos="1047"/>
        </w:tabs>
        <w:rPr>
          <w:b/>
          <w:sz w:val="28"/>
          <w:szCs w:val="28"/>
        </w:rPr>
      </w:pPr>
    </w:p>
    <w:p w:rsidR="0039262B" w:rsidRPr="00C608F8" w:rsidRDefault="0039262B" w:rsidP="002F70F5">
      <w:pPr>
        <w:tabs>
          <w:tab w:val="left" w:pos="1047"/>
        </w:tabs>
        <w:rPr>
          <w:b/>
          <w:sz w:val="28"/>
          <w:szCs w:val="28"/>
        </w:rPr>
      </w:pPr>
    </w:p>
    <w:p w:rsidR="0039262B" w:rsidRPr="00C608F8" w:rsidRDefault="0039262B" w:rsidP="002F70F5">
      <w:pPr>
        <w:tabs>
          <w:tab w:val="left" w:pos="1047"/>
        </w:tabs>
        <w:rPr>
          <w:b/>
          <w:sz w:val="28"/>
          <w:szCs w:val="28"/>
        </w:rPr>
      </w:pPr>
    </w:p>
    <w:p w:rsidR="0039262B" w:rsidRDefault="0039262B" w:rsidP="002F70F5">
      <w:pPr>
        <w:tabs>
          <w:tab w:val="left" w:pos="1047"/>
        </w:tabs>
        <w:rPr>
          <w:b/>
          <w:sz w:val="28"/>
          <w:szCs w:val="28"/>
        </w:rPr>
      </w:pPr>
    </w:p>
    <w:p w:rsidR="004077FA" w:rsidRDefault="004077FA" w:rsidP="002F70F5">
      <w:pPr>
        <w:tabs>
          <w:tab w:val="left" w:pos="1047"/>
        </w:tabs>
        <w:rPr>
          <w:b/>
          <w:sz w:val="28"/>
          <w:szCs w:val="28"/>
        </w:rPr>
      </w:pPr>
    </w:p>
    <w:p w:rsidR="004077FA" w:rsidRDefault="004077FA" w:rsidP="002F70F5">
      <w:pPr>
        <w:tabs>
          <w:tab w:val="left" w:pos="1047"/>
        </w:tabs>
        <w:rPr>
          <w:b/>
          <w:sz w:val="28"/>
          <w:szCs w:val="28"/>
        </w:rPr>
      </w:pPr>
    </w:p>
    <w:p w:rsidR="004077FA" w:rsidRDefault="004077FA" w:rsidP="002F70F5">
      <w:pPr>
        <w:tabs>
          <w:tab w:val="left" w:pos="1047"/>
        </w:tabs>
        <w:rPr>
          <w:b/>
          <w:sz w:val="28"/>
          <w:szCs w:val="28"/>
        </w:rPr>
      </w:pPr>
    </w:p>
    <w:p w:rsidR="004077FA" w:rsidRDefault="004077FA" w:rsidP="002F70F5">
      <w:pPr>
        <w:tabs>
          <w:tab w:val="left" w:pos="1047"/>
        </w:tabs>
        <w:rPr>
          <w:b/>
          <w:sz w:val="28"/>
          <w:szCs w:val="28"/>
        </w:rPr>
      </w:pPr>
    </w:p>
    <w:p w:rsidR="004077FA" w:rsidRDefault="004077FA" w:rsidP="002F70F5">
      <w:pPr>
        <w:tabs>
          <w:tab w:val="left" w:pos="1047"/>
        </w:tabs>
        <w:rPr>
          <w:b/>
          <w:sz w:val="28"/>
          <w:szCs w:val="28"/>
        </w:rPr>
      </w:pPr>
    </w:p>
    <w:p w:rsidR="004077FA" w:rsidRDefault="004077FA" w:rsidP="002F70F5">
      <w:pPr>
        <w:tabs>
          <w:tab w:val="left" w:pos="1047"/>
        </w:tabs>
        <w:rPr>
          <w:b/>
          <w:sz w:val="28"/>
          <w:szCs w:val="28"/>
        </w:rPr>
      </w:pPr>
    </w:p>
    <w:p w:rsidR="0039262B" w:rsidRPr="00C608F8" w:rsidRDefault="0039262B" w:rsidP="002F70F5">
      <w:pPr>
        <w:tabs>
          <w:tab w:val="left" w:pos="1047"/>
        </w:tabs>
        <w:rPr>
          <w:b/>
          <w:sz w:val="28"/>
          <w:szCs w:val="28"/>
        </w:rPr>
      </w:pPr>
    </w:p>
    <w:p w:rsidR="002F70F5" w:rsidRPr="00C608F8" w:rsidRDefault="00607696" w:rsidP="002F70F5">
      <w:pPr>
        <w:tabs>
          <w:tab w:val="left" w:pos="1047"/>
        </w:tabs>
        <w:rPr>
          <w:b/>
          <w:sz w:val="28"/>
          <w:szCs w:val="28"/>
        </w:rPr>
      </w:pPr>
      <w:r w:rsidRPr="00C608F8">
        <w:rPr>
          <w:b/>
          <w:sz w:val="28"/>
          <w:szCs w:val="28"/>
        </w:rPr>
        <w:t>7</w:t>
      </w:r>
      <w:r w:rsidR="002F70F5" w:rsidRPr="00C608F8">
        <w:rPr>
          <w:b/>
          <w:sz w:val="28"/>
          <w:szCs w:val="28"/>
        </w:rPr>
        <w:t>. Školska natjecanja</w:t>
      </w:r>
    </w:p>
    <w:p w:rsidR="00CD67AE" w:rsidRPr="00C608F8" w:rsidRDefault="00CD67AE" w:rsidP="00D37506">
      <w:pPr>
        <w:tabs>
          <w:tab w:val="left" w:pos="1047"/>
        </w:tabs>
        <w:rPr>
          <w:sz w:val="28"/>
          <w:szCs w:val="28"/>
        </w:rPr>
      </w:pPr>
    </w:p>
    <w:p w:rsidR="00E956ED" w:rsidRPr="00C608F8" w:rsidRDefault="00E956ED" w:rsidP="006B2A93">
      <w:pPr>
        <w:tabs>
          <w:tab w:val="left" w:pos="1047"/>
        </w:tabs>
        <w:rPr>
          <w:sz w:val="28"/>
          <w:szCs w:val="28"/>
        </w:rPr>
      </w:pPr>
    </w:p>
    <w:tbl>
      <w:tblPr>
        <w:tblW w:w="9352"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3"/>
        <w:gridCol w:w="348"/>
        <w:gridCol w:w="6451"/>
      </w:tblGrid>
      <w:tr w:rsidR="00FA3EE5" w:rsidRPr="00C608F8" w:rsidTr="00BF0AA3">
        <w:tblPrEx>
          <w:tblCellMar>
            <w:top w:w="0" w:type="dxa"/>
            <w:bottom w:w="0" w:type="dxa"/>
          </w:tblCellMar>
        </w:tblPrEx>
        <w:trPr>
          <w:trHeight w:val="689"/>
        </w:trPr>
        <w:tc>
          <w:tcPr>
            <w:tcW w:w="9352" w:type="dxa"/>
            <w:gridSpan w:val="3"/>
            <w:shd w:val="clear" w:color="auto" w:fill="99FF99"/>
            <w:vAlign w:val="center"/>
          </w:tcPr>
          <w:p w:rsidR="00FA3EE5" w:rsidRPr="00C608F8" w:rsidRDefault="00FA3EE5" w:rsidP="00FA3EE5">
            <w:pPr>
              <w:jc w:val="center"/>
              <w:outlineLvl w:val="0"/>
              <w:rPr>
                <w:b/>
                <w:sz w:val="28"/>
                <w:szCs w:val="28"/>
              </w:rPr>
            </w:pPr>
            <w:r w:rsidRPr="00C608F8">
              <w:rPr>
                <w:b/>
                <w:sz w:val="28"/>
                <w:szCs w:val="28"/>
              </w:rPr>
              <w:t>LIKOVNA KULTURA</w:t>
            </w:r>
          </w:p>
        </w:tc>
      </w:tr>
      <w:tr w:rsidR="000D3CD1" w:rsidRPr="00C608F8" w:rsidTr="0071640F">
        <w:tblPrEx>
          <w:tblCellMar>
            <w:top w:w="0" w:type="dxa"/>
            <w:bottom w:w="0" w:type="dxa"/>
          </w:tblCellMar>
        </w:tblPrEx>
        <w:trPr>
          <w:trHeight w:val="689"/>
        </w:trPr>
        <w:tc>
          <w:tcPr>
            <w:tcW w:w="2553" w:type="dxa"/>
            <w:shd w:val="clear" w:color="auto" w:fill="CCFFCC"/>
          </w:tcPr>
          <w:p w:rsidR="000D3CD1" w:rsidRPr="00C608F8" w:rsidRDefault="000D3CD1" w:rsidP="00FA3EE5">
            <w:pPr>
              <w:spacing w:line="360" w:lineRule="auto"/>
              <w:rPr>
                <w:b/>
              </w:rPr>
            </w:pPr>
            <w:r w:rsidRPr="00C608F8">
              <w:rPr>
                <w:b/>
              </w:rPr>
              <w:t>Nositelji aktivnosti</w:t>
            </w:r>
          </w:p>
        </w:tc>
        <w:tc>
          <w:tcPr>
            <w:tcW w:w="6799" w:type="dxa"/>
            <w:gridSpan w:val="2"/>
          </w:tcPr>
          <w:p w:rsidR="000D3CD1" w:rsidRPr="00C608F8" w:rsidRDefault="000D3CD1" w:rsidP="009A5908">
            <w:pPr>
              <w:jc w:val="both"/>
            </w:pPr>
            <w:r w:rsidRPr="00C608F8">
              <w:t>Učenici od 5. do 8. razreda, učiteljica likovne kulture: Nevenka Mikulić.</w:t>
            </w:r>
          </w:p>
        </w:tc>
      </w:tr>
      <w:tr w:rsidR="000D3CD1" w:rsidRPr="00C608F8" w:rsidTr="0071640F">
        <w:tblPrEx>
          <w:tblCellMar>
            <w:top w:w="0" w:type="dxa"/>
            <w:bottom w:w="0" w:type="dxa"/>
          </w:tblCellMar>
        </w:tblPrEx>
        <w:trPr>
          <w:trHeight w:val="735"/>
        </w:trPr>
        <w:tc>
          <w:tcPr>
            <w:tcW w:w="2553" w:type="dxa"/>
            <w:shd w:val="clear" w:color="auto" w:fill="CCFFCC"/>
          </w:tcPr>
          <w:p w:rsidR="000D3CD1" w:rsidRPr="00C608F8" w:rsidRDefault="000D3CD1" w:rsidP="00FA3EE5">
            <w:pPr>
              <w:rPr>
                <w:b/>
              </w:rPr>
            </w:pPr>
            <w:r w:rsidRPr="00C608F8">
              <w:rPr>
                <w:b/>
              </w:rPr>
              <w:t>Ciljevi aktivnosti</w:t>
            </w:r>
          </w:p>
          <w:p w:rsidR="000D3CD1" w:rsidRPr="00C608F8" w:rsidRDefault="000D3CD1" w:rsidP="00FA3EE5">
            <w:pPr>
              <w:rPr>
                <w:b/>
              </w:rPr>
            </w:pPr>
          </w:p>
        </w:tc>
        <w:tc>
          <w:tcPr>
            <w:tcW w:w="6799" w:type="dxa"/>
            <w:gridSpan w:val="2"/>
            <w:vAlign w:val="center"/>
          </w:tcPr>
          <w:p w:rsidR="000D3CD1" w:rsidRPr="00C608F8" w:rsidRDefault="000D3CD1" w:rsidP="000D3CD1">
            <w:pPr>
              <w:jc w:val="both"/>
              <w:rPr>
                <w:rFonts w:eastAsia="Calibri"/>
              </w:rPr>
            </w:pPr>
            <w:r w:rsidRPr="00C608F8">
              <w:rPr>
                <w:rFonts w:eastAsia="Calibri"/>
              </w:rPr>
              <w:t>Uključivanje učenika i razvijanje vizualno-likovne pismenosti, estetske osjetljivosti, poticati vizualnu znatiželju, motiviranost, otvorenost za stjecanje novih iskustava, osjetljivost za likovne probleme, samopouzdanje, upornost, volju, samostalnost u radu, inicijativnost, razvijanje spoznajnih funkcija (fleksibilnost, spoznaju, pamćenje), zornog i apstraktnog načina mišljenja, omogućiti učenicima da razvijaju nazore, karakter i spoznajnu integraciju s drugima.</w:t>
            </w:r>
          </w:p>
        </w:tc>
      </w:tr>
      <w:tr w:rsidR="000D3CD1" w:rsidRPr="00C608F8" w:rsidTr="0071640F">
        <w:tblPrEx>
          <w:tblCellMar>
            <w:top w:w="0" w:type="dxa"/>
            <w:bottom w:w="0" w:type="dxa"/>
          </w:tblCellMar>
        </w:tblPrEx>
        <w:trPr>
          <w:trHeight w:val="450"/>
        </w:trPr>
        <w:tc>
          <w:tcPr>
            <w:tcW w:w="2553" w:type="dxa"/>
            <w:shd w:val="clear" w:color="auto" w:fill="CCFFCC"/>
          </w:tcPr>
          <w:p w:rsidR="000D3CD1" w:rsidRPr="00C608F8" w:rsidRDefault="000D3CD1" w:rsidP="00FA3EE5">
            <w:pPr>
              <w:rPr>
                <w:b/>
              </w:rPr>
            </w:pPr>
            <w:r w:rsidRPr="00C608F8">
              <w:rPr>
                <w:b/>
              </w:rPr>
              <w:t>Namjena aktivnosti (sadržaj)</w:t>
            </w:r>
          </w:p>
          <w:p w:rsidR="000D3CD1" w:rsidRPr="00C608F8" w:rsidRDefault="000D3CD1" w:rsidP="00FA3EE5">
            <w:pPr>
              <w:rPr>
                <w:b/>
              </w:rPr>
            </w:pPr>
          </w:p>
        </w:tc>
        <w:tc>
          <w:tcPr>
            <w:tcW w:w="6799" w:type="dxa"/>
            <w:gridSpan w:val="2"/>
            <w:vAlign w:val="center"/>
          </w:tcPr>
          <w:p w:rsidR="000D3CD1" w:rsidRPr="00C608F8" w:rsidRDefault="000D3CD1" w:rsidP="000D3CD1">
            <w:pPr>
              <w:jc w:val="both"/>
            </w:pPr>
            <w:r w:rsidRPr="00C608F8">
              <w:t>Pružanje mogućnosti učenicima koji iskazuju veći interes za likovno izražavanje i nadarenim učenicima za razvijanjem vlastitih potencijala.</w:t>
            </w:r>
          </w:p>
        </w:tc>
      </w:tr>
      <w:tr w:rsidR="000D3CD1" w:rsidRPr="00C608F8" w:rsidTr="0071640F">
        <w:tblPrEx>
          <w:tblCellMar>
            <w:top w:w="0" w:type="dxa"/>
            <w:bottom w:w="0" w:type="dxa"/>
          </w:tblCellMar>
        </w:tblPrEx>
        <w:trPr>
          <w:trHeight w:val="420"/>
        </w:trPr>
        <w:tc>
          <w:tcPr>
            <w:tcW w:w="2553" w:type="dxa"/>
            <w:shd w:val="clear" w:color="auto" w:fill="CCFFCC"/>
          </w:tcPr>
          <w:p w:rsidR="000D3CD1" w:rsidRPr="00C608F8" w:rsidRDefault="000D3CD1" w:rsidP="00FA3EE5">
            <w:pPr>
              <w:rPr>
                <w:b/>
              </w:rPr>
            </w:pPr>
            <w:r w:rsidRPr="00C608F8">
              <w:rPr>
                <w:b/>
              </w:rPr>
              <w:t>Način realizacije aktivnosti (organizacija i metode rada)</w:t>
            </w:r>
          </w:p>
        </w:tc>
        <w:tc>
          <w:tcPr>
            <w:tcW w:w="6799" w:type="dxa"/>
            <w:gridSpan w:val="2"/>
            <w:vAlign w:val="center"/>
          </w:tcPr>
          <w:p w:rsidR="000D3CD1" w:rsidRPr="00C608F8" w:rsidRDefault="000D3CD1" w:rsidP="009A5908">
            <w:pPr>
              <w:jc w:val="both"/>
            </w:pPr>
            <w:r w:rsidRPr="00C608F8">
              <w:t>Sudjelovanje na Natjecanju–izložbi učenika osnovnih i srednjih škola iz područja vizualnih umjetnosti i dizajna – LIK 2017, sudjelovanje na drugim pozivnim natječajima.</w:t>
            </w:r>
          </w:p>
        </w:tc>
      </w:tr>
      <w:tr w:rsidR="000D3CD1" w:rsidRPr="00C608F8" w:rsidTr="0071640F">
        <w:tblPrEx>
          <w:tblCellMar>
            <w:top w:w="0" w:type="dxa"/>
            <w:bottom w:w="0" w:type="dxa"/>
          </w:tblCellMar>
        </w:tblPrEx>
        <w:trPr>
          <w:trHeight w:val="405"/>
        </w:trPr>
        <w:tc>
          <w:tcPr>
            <w:tcW w:w="2553" w:type="dxa"/>
            <w:shd w:val="clear" w:color="auto" w:fill="CCFFCC"/>
          </w:tcPr>
          <w:p w:rsidR="000D3CD1" w:rsidRPr="00C608F8" w:rsidRDefault="000D3CD1" w:rsidP="00FA3EE5">
            <w:pPr>
              <w:rPr>
                <w:b/>
              </w:rPr>
            </w:pPr>
            <w:r w:rsidRPr="00C608F8">
              <w:rPr>
                <w:b/>
              </w:rPr>
              <w:t>Vremenik aktivnosti</w:t>
            </w:r>
          </w:p>
          <w:p w:rsidR="000D3CD1" w:rsidRPr="00C608F8" w:rsidRDefault="000D3CD1" w:rsidP="00FA3EE5">
            <w:pPr>
              <w:rPr>
                <w:b/>
              </w:rPr>
            </w:pPr>
          </w:p>
        </w:tc>
        <w:tc>
          <w:tcPr>
            <w:tcW w:w="6799" w:type="dxa"/>
            <w:gridSpan w:val="2"/>
            <w:vAlign w:val="center"/>
          </w:tcPr>
          <w:p w:rsidR="000D3CD1" w:rsidRPr="00C608F8" w:rsidRDefault="000D3CD1" w:rsidP="009A5908">
            <w:pPr>
              <w:jc w:val="both"/>
            </w:pPr>
            <w:r w:rsidRPr="00C608F8">
              <w:t>Tijekom nastavne godine 2016./2017.. Školsko natjecanje LIK 2017. Održava se krajem siječnja 2017. Kraljem veljače 2017. održava se LIK 2017 županijska izložba radova učenika osnovnih škola. (Krajem svibnja održava se državno natjecanje.)</w:t>
            </w:r>
          </w:p>
        </w:tc>
      </w:tr>
      <w:tr w:rsidR="000D3CD1" w:rsidRPr="00C608F8" w:rsidTr="0071640F">
        <w:tblPrEx>
          <w:tblCellMar>
            <w:top w:w="0" w:type="dxa"/>
            <w:bottom w:w="0" w:type="dxa"/>
          </w:tblCellMar>
        </w:tblPrEx>
        <w:trPr>
          <w:trHeight w:val="375"/>
        </w:trPr>
        <w:tc>
          <w:tcPr>
            <w:tcW w:w="2553" w:type="dxa"/>
            <w:shd w:val="clear" w:color="auto" w:fill="CCFFCC"/>
          </w:tcPr>
          <w:p w:rsidR="000D3CD1" w:rsidRPr="00C608F8" w:rsidRDefault="000D3CD1" w:rsidP="00FA3EE5">
            <w:pPr>
              <w:rPr>
                <w:b/>
              </w:rPr>
            </w:pPr>
            <w:r w:rsidRPr="00C608F8">
              <w:rPr>
                <w:b/>
              </w:rPr>
              <w:t>Troškovnik aktivnosti</w:t>
            </w:r>
          </w:p>
        </w:tc>
        <w:tc>
          <w:tcPr>
            <w:tcW w:w="6799" w:type="dxa"/>
            <w:gridSpan w:val="2"/>
            <w:vAlign w:val="center"/>
          </w:tcPr>
          <w:p w:rsidR="000D3CD1" w:rsidRPr="00C608F8" w:rsidRDefault="000D3CD1" w:rsidP="009A5908">
            <w:pPr>
              <w:jc w:val="both"/>
            </w:pPr>
            <w:r w:rsidRPr="00C608F8">
              <w:t>Troškovi slanja radova (oko 5o kn), (troškovi prijevoza do izložbe ili natjecanja).</w:t>
            </w:r>
          </w:p>
        </w:tc>
      </w:tr>
      <w:tr w:rsidR="000D3CD1" w:rsidRPr="00C608F8" w:rsidTr="0071640F">
        <w:tblPrEx>
          <w:tblCellMar>
            <w:top w:w="0" w:type="dxa"/>
            <w:bottom w:w="0" w:type="dxa"/>
          </w:tblCellMar>
        </w:tblPrEx>
        <w:trPr>
          <w:trHeight w:val="70"/>
        </w:trPr>
        <w:tc>
          <w:tcPr>
            <w:tcW w:w="2553" w:type="dxa"/>
            <w:shd w:val="clear" w:color="auto" w:fill="CCFFCC"/>
          </w:tcPr>
          <w:p w:rsidR="000D3CD1" w:rsidRPr="00C608F8" w:rsidRDefault="000D3CD1" w:rsidP="004B62EC">
            <w:pPr>
              <w:spacing w:line="360" w:lineRule="auto"/>
              <w:ind w:left="-2" w:right="30"/>
              <w:rPr>
                <w:b/>
              </w:rPr>
            </w:pPr>
            <w:r w:rsidRPr="00C608F8">
              <w:rPr>
                <w:b/>
              </w:rPr>
              <w:lastRenderedPageBreak/>
              <w:t>Vrednovanje – način korištenja rezultata vrednovanja</w:t>
            </w:r>
          </w:p>
        </w:tc>
        <w:tc>
          <w:tcPr>
            <w:tcW w:w="6799" w:type="dxa"/>
            <w:gridSpan w:val="2"/>
            <w:vAlign w:val="center"/>
          </w:tcPr>
          <w:p w:rsidR="000D3CD1" w:rsidRPr="00C608F8" w:rsidRDefault="000D3CD1" w:rsidP="009A5908">
            <w:pPr>
              <w:jc w:val="both"/>
            </w:pPr>
            <w:r w:rsidRPr="00C608F8">
              <w:t>Odnosi se na rezultate postignute na natječajima. Pri tome se koriste slijedeći elementi vrednovanja: rješavanje zadanih likovnih problema, tehnička izvedba, estetska izvedba, originalnost, odnos prema radu, samostalnost, inicijativnost, aktivnost, suradnja.</w:t>
            </w:r>
          </w:p>
        </w:tc>
      </w:tr>
      <w:tr w:rsidR="000D3CD1" w:rsidRPr="00C608F8" w:rsidTr="00BF0AA3">
        <w:tblPrEx>
          <w:tblCellMar>
            <w:top w:w="0" w:type="dxa"/>
            <w:bottom w:w="0" w:type="dxa"/>
          </w:tblCellMar>
          <w:tblLook w:val="01E0" w:firstRow="1" w:lastRow="1" w:firstColumn="1" w:lastColumn="1" w:noHBand="0" w:noVBand="0"/>
        </w:tblPrEx>
        <w:tc>
          <w:tcPr>
            <w:tcW w:w="9352" w:type="dxa"/>
            <w:gridSpan w:val="3"/>
            <w:tcBorders>
              <w:top w:val="single" w:sz="4" w:space="0" w:color="auto"/>
              <w:left w:val="single" w:sz="4" w:space="0" w:color="auto"/>
              <w:bottom w:val="single" w:sz="4" w:space="0" w:color="auto"/>
              <w:right w:val="single" w:sz="4" w:space="0" w:color="auto"/>
            </w:tcBorders>
            <w:shd w:val="clear" w:color="auto" w:fill="99FF99"/>
          </w:tcPr>
          <w:p w:rsidR="000D3CD1" w:rsidRPr="00C608F8" w:rsidRDefault="000D3CD1" w:rsidP="0071640F">
            <w:pPr>
              <w:spacing w:before="120" w:after="120"/>
              <w:jc w:val="center"/>
              <w:rPr>
                <w:b/>
                <w:bCs/>
                <w:sz w:val="28"/>
                <w:szCs w:val="28"/>
              </w:rPr>
            </w:pPr>
            <w:r w:rsidRPr="00C608F8">
              <w:rPr>
                <w:b/>
                <w:bCs/>
                <w:sz w:val="28"/>
                <w:szCs w:val="28"/>
              </w:rPr>
              <w:t>KEMIJA</w:t>
            </w:r>
          </w:p>
        </w:tc>
      </w:tr>
      <w:tr w:rsidR="000D3CD1" w:rsidRPr="00C608F8" w:rsidTr="0071640F">
        <w:tblPrEx>
          <w:tblCellMar>
            <w:top w:w="0" w:type="dxa"/>
            <w:bottom w:w="0" w:type="dxa"/>
          </w:tblCellMar>
          <w:tblLook w:val="01E0" w:firstRow="1" w:lastRow="1" w:firstColumn="1" w:lastColumn="1" w:noHBand="0" w:noVBand="0"/>
        </w:tblPrEx>
        <w:tc>
          <w:tcPr>
            <w:tcW w:w="2553" w:type="dxa"/>
            <w:tcBorders>
              <w:top w:val="single" w:sz="4" w:space="0" w:color="auto"/>
              <w:left w:val="single" w:sz="4" w:space="0" w:color="auto"/>
              <w:bottom w:val="single" w:sz="4" w:space="0" w:color="auto"/>
              <w:right w:val="single" w:sz="4" w:space="0" w:color="auto"/>
            </w:tcBorders>
            <w:shd w:val="clear" w:color="auto" w:fill="CCFFCC"/>
          </w:tcPr>
          <w:p w:rsidR="000D3CD1" w:rsidRPr="00C608F8" w:rsidRDefault="000D3CD1" w:rsidP="00FA3EE5">
            <w:pPr>
              <w:rPr>
                <w:b/>
                <w:bCs/>
                <w:sz w:val="28"/>
                <w:szCs w:val="28"/>
              </w:rPr>
            </w:pPr>
            <w:r w:rsidRPr="00C608F8">
              <w:rPr>
                <w:b/>
                <w:bCs/>
                <w:sz w:val="28"/>
                <w:szCs w:val="28"/>
              </w:rPr>
              <w:t>Ciljevi</w:t>
            </w:r>
          </w:p>
        </w:tc>
        <w:tc>
          <w:tcPr>
            <w:tcW w:w="6799" w:type="dxa"/>
            <w:gridSpan w:val="2"/>
            <w:tcBorders>
              <w:top w:val="single" w:sz="4" w:space="0" w:color="auto"/>
              <w:left w:val="single" w:sz="4" w:space="0" w:color="auto"/>
              <w:bottom w:val="single" w:sz="4" w:space="0" w:color="auto"/>
              <w:right w:val="single" w:sz="4" w:space="0" w:color="auto"/>
            </w:tcBorders>
            <w:shd w:val="clear" w:color="auto" w:fill="FFFFFF"/>
          </w:tcPr>
          <w:p w:rsidR="000D3CD1" w:rsidRPr="00C608F8" w:rsidRDefault="000D3CD1" w:rsidP="009A5908">
            <w:r w:rsidRPr="00C608F8">
              <w:rPr>
                <w:bCs/>
              </w:rPr>
              <w:t>Škola – osigurava sve uvjete za provođenje natjecanja, osigurava prostor za pregled pisanih zadaća i brine o listi poretka i informiranju županijskog ureda o postignutim rezultatima.  Ispitno povjerenstvo – brine o provođenju i pregledu zadaća i pripremanju liste poretka. Predmetni nastavnik – vrši odabir učenika za natjecanje i marljivo radi s učenicima</w:t>
            </w:r>
          </w:p>
        </w:tc>
      </w:tr>
      <w:tr w:rsidR="000D3CD1" w:rsidRPr="00C608F8" w:rsidTr="0071640F">
        <w:tblPrEx>
          <w:tblCellMar>
            <w:top w:w="0" w:type="dxa"/>
            <w:bottom w:w="0" w:type="dxa"/>
          </w:tblCellMar>
          <w:tblLook w:val="01E0" w:firstRow="1" w:lastRow="1" w:firstColumn="1" w:lastColumn="1" w:noHBand="0" w:noVBand="0"/>
        </w:tblPrEx>
        <w:tc>
          <w:tcPr>
            <w:tcW w:w="2553" w:type="dxa"/>
            <w:tcBorders>
              <w:top w:val="single" w:sz="4" w:space="0" w:color="auto"/>
              <w:left w:val="single" w:sz="4" w:space="0" w:color="auto"/>
              <w:bottom w:val="single" w:sz="4" w:space="0" w:color="auto"/>
              <w:right w:val="single" w:sz="4" w:space="0" w:color="auto"/>
            </w:tcBorders>
            <w:shd w:val="clear" w:color="auto" w:fill="CCFFCC"/>
          </w:tcPr>
          <w:p w:rsidR="000D3CD1" w:rsidRPr="00C608F8" w:rsidRDefault="000D3CD1" w:rsidP="00FA3EE5">
            <w:pPr>
              <w:rPr>
                <w:b/>
                <w:bCs/>
                <w:sz w:val="28"/>
                <w:szCs w:val="28"/>
              </w:rPr>
            </w:pPr>
            <w:r w:rsidRPr="00C608F8">
              <w:rPr>
                <w:b/>
                <w:bCs/>
                <w:sz w:val="28"/>
                <w:szCs w:val="28"/>
              </w:rPr>
              <w:t>Namjena</w:t>
            </w:r>
          </w:p>
        </w:tc>
        <w:tc>
          <w:tcPr>
            <w:tcW w:w="67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3CD1" w:rsidRPr="00C608F8" w:rsidRDefault="000D3CD1" w:rsidP="009A5908">
            <w:pPr>
              <w:pStyle w:val="Tijeloteksta"/>
              <w:rPr>
                <w:rFonts w:ascii="Times New Roman" w:hAnsi="Times New Roman"/>
                <w:color w:val="auto"/>
                <w:sz w:val="24"/>
                <w:szCs w:val="24"/>
              </w:rPr>
            </w:pPr>
            <w:r w:rsidRPr="00C608F8">
              <w:rPr>
                <w:rFonts w:ascii="Times New Roman" w:hAnsi="Times New Roman"/>
                <w:bCs/>
                <w:color w:val="auto"/>
                <w:sz w:val="24"/>
                <w:szCs w:val="24"/>
              </w:rPr>
              <w:t>Obraditi nastavne sadržaje kemije prema propisanim programima za  7. razred. Riješiti zadatke koji prate nastavne sadržaje i provesti pokuse važne za usvajanje, razumijevanje i primjenu sadržaja te na taj način motivirati učenike za kemiju.</w:t>
            </w:r>
          </w:p>
        </w:tc>
      </w:tr>
      <w:tr w:rsidR="000D3CD1" w:rsidRPr="00C608F8" w:rsidTr="0071640F">
        <w:tblPrEx>
          <w:tblCellMar>
            <w:top w:w="0" w:type="dxa"/>
            <w:bottom w:w="0" w:type="dxa"/>
          </w:tblCellMar>
          <w:tblLook w:val="01E0" w:firstRow="1" w:lastRow="1" w:firstColumn="1" w:lastColumn="1" w:noHBand="0" w:noVBand="0"/>
        </w:tblPrEx>
        <w:tc>
          <w:tcPr>
            <w:tcW w:w="2553" w:type="dxa"/>
            <w:tcBorders>
              <w:top w:val="single" w:sz="4" w:space="0" w:color="auto"/>
              <w:left w:val="single" w:sz="4" w:space="0" w:color="auto"/>
              <w:bottom w:val="single" w:sz="4" w:space="0" w:color="auto"/>
              <w:right w:val="single" w:sz="4" w:space="0" w:color="auto"/>
            </w:tcBorders>
            <w:shd w:val="clear" w:color="auto" w:fill="CCFFCC"/>
          </w:tcPr>
          <w:p w:rsidR="000D3CD1" w:rsidRPr="00C608F8" w:rsidRDefault="000D3CD1" w:rsidP="00FA3EE5">
            <w:pPr>
              <w:rPr>
                <w:b/>
                <w:bCs/>
                <w:sz w:val="28"/>
                <w:szCs w:val="28"/>
              </w:rPr>
            </w:pPr>
            <w:r w:rsidRPr="00C608F8">
              <w:rPr>
                <w:b/>
                <w:bCs/>
                <w:sz w:val="28"/>
                <w:szCs w:val="28"/>
              </w:rPr>
              <w:t>Nositelji aktivnosti</w:t>
            </w:r>
          </w:p>
        </w:tc>
        <w:tc>
          <w:tcPr>
            <w:tcW w:w="67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3CD1" w:rsidRPr="00C608F8" w:rsidRDefault="000D3CD1" w:rsidP="009A5908">
            <w:r w:rsidRPr="00C608F8">
              <w:rPr>
                <w:bCs/>
              </w:rPr>
              <w:t>Pripremiti učenike koji su zainteresirani za školsko natjecanje iz kemije tako da mogu ravnopravno sudjelovati s učenicima ostalih osnovnih škola  karlovačke županije. Proširiti gradivo sa redovne nastave koje je važno za učenike koji će pohađati tj. zainteresirani su natjecanje iz kemije</w:t>
            </w:r>
          </w:p>
        </w:tc>
      </w:tr>
      <w:tr w:rsidR="000D3CD1" w:rsidRPr="00C608F8" w:rsidTr="0071640F">
        <w:tblPrEx>
          <w:tblCellMar>
            <w:top w:w="0" w:type="dxa"/>
            <w:bottom w:w="0" w:type="dxa"/>
          </w:tblCellMar>
          <w:tblLook w:val="01E0" w:firstRow="1" w:lastRow="1" w:firstColumn="1" w:lastColumn="1" w:noHBand="0" w:noVBand="0"/>
        </w:tblPrEx>
        <w:tc>
          <w:tcPr>
            <w:tcW w:w="2553" w:type="dxa"/>
            <w:tcBorders>
              <w:top w:val="single" w:sz="4" w:space="0" w:color="auto"/>
              <w:left w:val="single" w:sz="4" w:space="0" w:color="auto"/>
              <w:bottom w:val="single" w:sz="4" w:space="0" w:color="auto"/>
              <w:right w:val="single" w:sz="4" w:space="0" w:color="auto"/>
            </w:tcBorders>
            <w:shd w:val="clear" w:color="auto" w:fill="CCFFCC"/>
          </w:tcPr>
          <w:p w:rsidR="000D3CD1" w:rsidRPr="00C608F8" w:rsidRDefault="000D3CD1" w:rsidP="00FA3EE5">
            <w:pPr>
              <w:rPr>
                <w:b/>
                <w:bCs/>
                <w:sz w:val="28"/>
                <w:szCs w:val="28"/>
              </w:rPr>
            </w:pPr>
            <w:r w:rsidRPr="00C608F8">
              <w:rPr>
                <w:b/>
                <w:bCs/>
                <w:sz w:val="28"/>
                <w:szCs w:val="28"/>
              </w:rPr>
              <w:t>Način realizacije</w:t>
            </w:r>
          </w:p>
        </w:tc>
        <w:tc>
          <w:tcPr>
            <w:tcW w:w="67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3CD1" w:rsidRPr="00C608F8" w:rsidRDefault="000D3CD1" w:rsidP="009A5908">
            <w:pPr>
              <w:rPr>
                <w:bCs/>
              </w:rPr>
            </w:pPr>
            <w:r w:rsidRPr="00C608F8">
              <w:rPr>
                <w:bCs/>
              </w:rPr>
              <w:t xml:space="preserve">-Pripremanje učenika na redovnoj nastavi  kemije kroz  teoretske sadržaje, rješavanje zadataka i eksperiment. </w:t>
            </w:r>
          </w:p>
          <w:p w:rsidR="000D3CD1" w:rsidRPr="00C608F8" w:rsidRDefault="000D3CD1" w:rsidP="009A5908">
            <w:pPr>
              <w:rPr>
                <w:bCs/>
              </w:rPr>
            </w:pPr>
            <w:r w:rsidRPr="00C608F8">
              <w:rPr>
                <w:bCs/>
              </w:rPr>
              <w:t xml:space="preserve">-Nastavne metode: </w:t>
            </w:r>
          </w:p>
          <w:p w:rsidR="000D3CD1" w:rsidRPr="00C608F8" w:rsidRDefault="000D3CD1" w:rsidP="009A5908">
            <w:pPr>
              <w:rPr>
                <w:bCs/>
              </w:rPr>
            </w:pPr>
            <w:r w:rsidRPr="00C608F8">
              <w:rPr>
                <w:bCs/>
              </w:rPr>
              <w:t>razgovor, čitanje i rad na tekstu, demonstracija, praktični rad</w:t>
            </w:r>
          </w:p>
          <w:p w:rsidR="000D3CD1" w:rsidRPr="00C608F8" w:rsidRDefault="000D3CD1" w:rsidP="009A5908">
            <w:pPr>
              <w:rPr>
                <w:bCs/>
              </w:rPr>
            </w:pPr>
            <w:r w:rsidRPr="00C608F8">
              <w:rPr>
                <w:bCs/>
              </w:rPr>
              <w:t>-Metodički oblici rada:</w:t>
            </w:r>
          </w:p>
          <w:p w:rsidR="000D3CD1" w:rsidRPr="00C608F8" w:rsidRDefault="000D3CD1" w:rsidP="009A5908">
            <w:pPr>
              <w:pStyle w:val="Odlomakpopisa1"/>
              <w:autoSpaceDE w:val="0"/>
              <w:autoSpaceDN w:val="0"/>
              <w:adjustRightInd w:val="0"/>
              <w:spacing w:after="0" w:line="240" w:lineRule="auto"/>
              <w:ind w:left="251" w:hanging="251"/>
              <w:rPr>
                <w:rFonts w:ascii="Times New Roman" w:hAnsi="Times New Roman" w:cs="Times New Roman"/>
                <w:bCs/>
                <w:sz w:val="24"/>
                <w:szCs w:val="24"/>
              </w:rPr>
            </w:pPr>
            <w:r w:rsidRPr="00C608F8">
              <w:rPr>
                <w:rFonts w:ascii="Times New Roman" w:hAnsi="Times New Roman" w:cs="Times New Roman"/>
                <w:bCs/>
                <w:sz w:val="24"/>
                <w:szCs w:val="24"/>
              </w:rPr>
              <w:t>rad u skupinama, rad u parovima te individualni rad učenika</w:t>
            </w:r>
          </w:p>
          <w:p w:rsidR="000D3CD1" w:rsidRPr="00C608F8" w:rsidRDefault="000D3CD1" w:rsidP="009A5908"/>
        </w:tc>
      </w:tr>
      <w:tr w:rsidR="000D3CD1" w:rsidRPr="00C608F8" w:rsidTr="0071640F">
        <w:tblPrEx>
          <w:tblCellMar>
            <w:top w:w="0" w:type="dxa"/>
            <w:bottom w:w="0" w:type="dxa"/>
          </w:tblCellMar>
          <w:tblLook w:val="01E0" w:firstRow="1" w:lastRow="1" w:firstColumn="1" w:lastColumn="1" w:noHBand="0" w:noVBand="0"/>
        </w:tblPrEx>
        <w:tc>
          <w:tcPr>
            <w:tcW w:w="2553" w:type="dxa"/>
            <w:tcBorders>
              <w:top w:val="single" w:sz="4" w:space="0" w:color="auto"/>
              <w:left w:val="single" w:sz="4" w:space="0" w:color="auto"/>
              <w:bottom w:val="single" w:sz="4" w:space="0" w:color="auto"/>
              <w:right w:val="single" w:sz="4" w:space="0" w:color="auto"/>
            </w:tcBorders>
            <w:shd w:val="clear" w:color="auto" w:fill="CCFFCC"/>
          </w:tcPr>
          <w:p w:rsidR="000D3CD1" w:rsidRPr="00C608F8" w:rsidRDefault="000D3CD1" w:rsidP="00FA3EE5">
            <w:pPr>
              <w:rPr>
                <w:b/>
                <w:bCs/>
                <w:sz w:val="28"/>
                <w:szCs w:val="28"/>
              </w:rPr>
            </w:pPr>
            <w:r w:rsidRPr="00C608F8">
              <w:rPr>
                <w:b/>
                <w:bCs/>
                <w:sz w:val="28"/>
                <w:szCs w:val="28"/>
              </w:rPr>
              <w:t>Vremenik aktivnosti</w:t>
            </w:r>
          </w:p>
        </w:tc>
        <w:tc>
          <w:tcPr>
            <w:tcW w:w="67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3CD1" w:rsidRPr="00C608F8" w:rsidRDefault="000D3CD1" w:rsidP="009A5908">
            <w:r w:rsidRPr="00C608F8">
              <w:rPr>
                <w:bCs/>
              </w:rPr>
              <w:t>Rad s učenicima i pripreme za natjecanje ostvaruju se od početka nastavne godine do završetka natjecanja</w:t>
            </w:r>
          </w:p>
        </w:tc>
      </w:tr>
      <w:tr w:rsidR="000D3CD1" w:rsidRPr="00C608F8" w:rsidTr="0071640F">
        <w:tblPrEx>
          <w:tblCellMar>
            <w:top w:w="0" w:type="dxa"/>
            <w:bottom w:w="0" w:type="dxa"/>
          </w:tblCellMar>
          <w:tblLook w:val="01E0" w:firstRow="1" w:lastRow="1" w:firstColumn="1" w:lastColumn="1" w:noHBand="0" w:noVBand="0"/>
        </w:tblPrEx>
        <w:tc>
          <w:tcPr>
            <w:tcW w:w="2553" w:type="dxa"/>
            <w:tcBorders>
              <w:top w:val="single" w:sz="4" w:space="0" w:color="auto"/>
              <w:left w:val="single" w:sz="4" w:space="0" w:color="auto"/>
              <w:bottom w:val="single" w:sz="4" w:space="0" w:color="auto"/>
              <w:right w:val="single" w:sz="4" w:space="0" w:color="auto"/>
            </w:tcBorders>
            <w:shd w:val="clear" w:color="auto" w:fill="CCFFCC"/>
          </w:tcPr>
          <w:p w:rsidR="000D3CD1" w:rsidRPr="00C608F8" w:rsidRDefault="000D3CD1" w:rsidP="00FA3EE5">
            <w:pPr>
              <w:rPr>
                <w:b/>
                <w:bCs/>
                <w:sz w:val="28"/>
                <w:szCs w:val="28"/>
              </w:rPr>
            </w:pPr>
            <w:r w:rsidRPr="00C608F8">
              <w:rPr>
                <w:b/>
                <w:bCs/>
                <w:sz w:val="28"/>
                <w:szCs w:val="28"/>
              </w:rPr>
              <w:t>Troškovnik</w:t>
            </w:r>
          </w:p>
        </w:tc>
        <w:tc>
          <w:tcPr>
            <w:tcW w:w="67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3CD1" w:rsidRPr="00C608F8" w:rsidRDefault="000D3CD1" w:rsidP="009A5908">
            <w:r w:rsidRPr="00C608F8">
              <w:rPr>
                <w:bCs/>
              </w:rPr>
              <w:t>Troškove snosi MZOŠ prema cijeni sata i broju održanih sati, a troškove materijala za nastavu škola</w:t>
            </w:r>
          </w:p>
        </w:tc>
      </w:tr>
      <w:tr w:rsidR="000D3CD1" w:rsidRPr="00C608F8" w:rsidTr="0071640F">
        <w:tblPrEx>
          <w:tblCellMar>
            <w:top w:w="0" w:type="dxa"/>
            <w:bottom w:w="0" w:type="dxa"/>
          </w:tblCellMar>
          <w:tblLook w:val="01E0" w:firstRow="1" w:lastRow="1" w:firstColumn="1" w:lastColumn="1" w:noHBand="0" w:noVBand="0"/>
        </w:tblPrEx>
        <w:tc>
          <w:tcPr>
            <w:tcW w:w="2553" w:type="dxa"/>
            <w:tcBorders>
              <w:top w:val="single" w:sz="4" w:space="0" w:color="auto"/>
              <w:left w:val="single" w:sz="4" w:space="0" w:color="auto"/>
              <w:bottom w:val="single" w:sz="4" w:space="0" w:color="auto"/>
              <w:right w:val="single" w:sz="4" w:space="0" w:color="auto"/>
            </w:tcBorders>
            <w:shd w:val="clear" w:color="auto" w:fill="CCFFCC"/>
          </w:tcPr>
          <w:p w:rsidR="000D3CD1" w:rsidRPr="00C608F8" w:rsidRDefault="000D3CD1" w:rsidP="00FA3EE5">
            <w:pPr>
              <w:rPr>
                <w:b/>
                <w:bCs/>
                <w:sz w:val="28"/>
                <w:szCs w:val="28"/>
              </w:rPr>
            </w:pPr>
            <w:r w:rsidRPr="00C608F8">
              <w:rPr>
                <w:b/>
                <w:bCs/>
                <w:sz w:val="28"/>
                <w:szCs w:val="28"/>
              </w:rPr>
              <w:t>Način vrednovanja i korištenja rezultata</w:t>
            </w:r>
          </w:p>
        </w:tc>
        <w:tc>
          <w:tcPr>
            <w:tcW w:w="67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3CD1" w:rsidRPr="00C608F8" w:rsidRDefault="000D3CD1" w:rsidP="009A5908">
            <w:r w:rsidRPr="00C608F8">
              <w:rPr>
                <w:bCs/>
              </w:rPr>
              <w:t>Postignuti rezultati na natjecanju uspoređuju se s rezultatima učenika iste razine natjecanja ostalih osnovnih škola. Rezultati su motivacija za učenike sudionike natjecanja, a isto tako i za ostale učenike koji nisu imali dovoljno samopouzdanja za sudjelovanje na natjecanju. Rezultati natjecanja - pokazatelj nastavniku o stupnju usvojenosti gradiva  i motiviranosti učenika za kemiju.</w:t>
            </w:r>
          </w:p>
        </w:tc>
      </w:tr>
      <w:tr w:rsidR="000D3CD1" w:rsidRPr="00C608F8" w:rsidTr="00BF0AA3">
        <w:tblPrEx>
          <w:tblCellMar>
            <w:top w:w="0" w:type="dxa"/>
            <w:bottom w:w="0" w:type="dxa"/>
          </w:tblCellMar>
        </w:tblPrEx>
        <w:trPr>
          <w:trHeight w:val="689"/>
        </w:trPr>
        <w:tc>
          <w:tcPr>
            <w:tcW w:w="9352" w:type="dxa"/>
            <w:gridSpan w:val="3"/>
            <w:shd w:val="clear" w:color="auto" w:fill="99FF99"/>
            <w:vAlign w:val="center"/>
          </w:tcPr>
          <w:p w:rsidR="000D3CD1" w:rsidRPr="00C608F8" w:rsidRDefault="000629F1" w:rsidP="00973916">
            <w:pPr>
              <w:jc w:val="center"/>
              <w:rPr>
                <w:b/>
                <w:sz w:val="28"/>
                <w:szCs w:val="28"/>
              </w:rPr>
            </w:pPr>
            <w:r w:rsidRPr="00C608F8">
              <w:rPr>
                <w:b/>
                <w:sz w:val="28"/>
                <w:szCs w:val="28"/>
              </w:rPr>
              <w:t>KEMIJA</w:t>
            </w:r>
          </w:p>
        </w:tc>
      </w:tr>
      <w:tr w:rsidR="000629F1" w:rsidRPr="00C608F8" w:rsidTr="0071640F">
        <w:tblPrEx>
          <w:tblCellMar>
            <w:top w:w="0" w:type="dxa"/>
            <w:bottom w:w="0" w:type="dxa"/>
          </w:tblCellMar>
        </w:tblPrEx>
        <w:trPr>
          <w:trHeight w:val="689"/>
        </w:trPr>
        <w:tc>
          <w:tcPr>
            <w:tcW w:w="2901" w:type="dxa"/>
            <w:gridSpan w:val="2"/>
            <w:shd w:val="clear" w:color="auto" w:fill="CCFFCC"/>
          </w:tcPr>
          <w:p w:rsidR="000629F1" w:rsidRPr="00C608F8" w:rsidRDefault="000629F1" w:rsidP="00FA3EE5">
            <w:pPr>
              <w:spacing w:line="360" w:lineRule="auto"/>
              <w:rPr>
                <w:b/>
              </w:rPr>
            </w:pPr>
            <w:r w:rsidRPr="00C608F8">
              <w:rPr>
                <w:b/>
              </w:rPr>
              <w:t>Nositelji aktivnosti</w:t>
            </w:r>
          </w:p>
        </w:tc>
        <w:tc>
          <w:tcPr>
            <w:tcW w:w="6451" w:type="dxa"/>
          </w:tcPr>
          <w:p w:rsidR="000629F1" w:rsidRPr="00C608F8" w:rsidRDefault="000629F1" w:rsidP="009A5908">
            <w:r w:rsidRPr="00C608F8">
              <w:t>Stručne službe škole, povjerenstvo za provođenje natjecanja, predmetni nastavnik</w:t>
            </w:r>
          </w:p>
        </w:tc>
      </w:tr>
      <w:tr w:rsidR="000629F1" w:rsidRPr="00C608F8" w:rsidTr="0071640F">
        <w:tblPrEx>
          <w:tblCellMar>
            <w:top w:w="0" w:type="dxa"/>
            <w:bottom w:w="0" w:type="dxa"/>
          </w:tblCellMar>
        </w:tblPrEx>
        <w:trPr>
          <w:trHeight w:val="735"/>
        </w:trPr>
        <w:tc>
          <w:tcPr>
            <w:tcW w:w="2901" w:type="dxa"/>
            <w:gridSpan w:val="2"/>
            <w:shd w:val="clear" w:color="auto" w:fill="CCFFCC"/>
          </w:tcPr>
          <w:p w:rsidR="000629F1" w:rsidRPr="00C608F8" w:rsidRDefault="000629F1" w:rsidP="00FA3EE5">
            <w:pPr>
              <w:rPr>
                <w:b/>
              </w:rPr>
            </w:pPr>
            <w:r w:rsidRPr="00C608F8">
              <w:rPr>
                <w:b/>
              </w:rPr>
              <w:t>Ciljevi aktivnosti</w:t>
            </w:r>
          </w:p>
        </w:tc>
        <w:tc>
          <w:tcPr>
            <w:tcW w:w="6451" w:type="dxa"/>
            <w:vAlign w:val="center"/>
          </w:tcPr>
          <w:p w:rsidR="000629F1" w:rsidRPr="00C608F8" w:rsidRDefault="000629F1" w:rsidP="009A5908">
            <w:pPr>
              <w:pStyle w:val="Tijeloteksta"/>
              <w:rPr>
                <w:rFonts w:ascii="Times New Roman" w:hAnsi="Times New Roman"/>
                <w:color w:val="auto"/>
                <w:sz w:val="24"/>
                <w:szCs w:val="24"/>
              </w:rPr>
            </w:pPr>
            <w:r w:rsidRPr="00C608F8">
              <w:rPr>
                <w:rFonts w:ascii="Times New Roman" w:hAnsi="Times New Roman"/>
                <w:bCs/>
                <w:color w:val="auto"/>
                <w:sz w:val="24"/>
                <w:szCs w:val="24"/>
              </w:rPr>
              <w:t xml:space="preserve">Obraditi nastavne sadržaje kemije prema propisanim programima kemije za 8. razred  te u 8. razredu ponavljati sadržaje 7. razreda. Riješiti zadatke koji prate nastavne sadržaje </w:t>
            </w:r>
            <w:r w:rsidRPr="00C608F8">
              <w:rPr>
                <w:rFonts w:ascii="Times New Roman" w:hAnsi="Times New Roman"/>
                <w:bCs/>
                <w:color w:val="auto"/>
                <w:sz w:val="24"/>
                <w:szCs w:val="24"/>
              </w:rPr>
              <w:lastRenderedPageBreak/>
              <w:t>i provesti pokuse važne za usvajanje, razumijevanje i primjenu sadržaja.</w:t>
            </w:r>
          </w:p>
        </w:tc>
      </w:tr>
      <w:tr w:rsidR="000629F1" w:rsidRPr="00C608F8" w:rsidTr="0071640F">
        <w:tblPrEx>
          <w:tblCellMar>
            <w:top w:w="0" w:type="dxa"/>
            <w:bottom w:w="0" w:type="dxa"/>
          </w:tblCellMar>
        </w:tblPrEx>
        <w:trPr>
          <w:trHeight w:val="450"/>
        </w:trPr>
        <w:tc>
          <w:tcPr>
            <w:tcW w:w="2901" w:type="dxa"/>
            <w:gridSpan w:val="2"/>
            <w:shd w:val="clear" w:color="auto" w:fill="CCFFCC"/>
          </w:tcPr>
          <w:p w:rsidR="000629F1" w:rsidRPr="00C608F8" w:rsidRDefault="000629F1" w:rsidP="00FA3EE5">
            <w:pPr>
              <w:rPr>
                <w:b/>
              </w:rPr>
            </w:pPr>
            <w:r w:rsidRPr="00C608F8">
              <w:rPr>
                <w:b/>
              </w:rPr>
              <w:lastRenderedPageBreak/>
              <w:t>Namjena aktivnosti (sadržaj)</w:t>
            </w:r>
          </w:p>
          <w:p w:rsidR="000629F1" w:rsidRPr="00C608F8" w:rsidRDefault="000629F1" w:rsidP="00FA3EE5">
            <w:pPr>
              <w:rPr>
                <w:b/>
              </w:rPr>
            </w:pPr>
          </w:p>
        </w:tc>
        <w:tc>
          <w:tcPr>
            <w:tcW w:w="6451" w:type="dxa"/>
            <w:vAlign w:val="center"/>
          </w:tcPr>
          <w:p w:rsidR="000629F1" w:rsidRPr="00C608F8" w:rsidRDefault="000629F1" w:rsidP="009A5908">
            <w:r w:rsidRPr="00C608F8">
              <w:rPr>
                <w:bCs/>
              </w:rPr>
              <w:t>Pripremiti učenike koji su zainteresirani za školsko natjecanje iz kemije tako da mogu ravnopravno sudjelovati s učenicima ostalih osnovnih škola  Karlovačke županije</w:t>
            </w:r>
            <w:r w:rsidRPr="00C608F8">
              <w:rPr>
                <w:b/>
                <w:bCs/>
              </w:rPr>
              <w:t>.</w:t>
            </w:r>
          </w:p>
        </w:tc>
      </w:tr>
      <w:tr w:rsidR="000629F1" w:rsidRPr="00C608F8" w:rsidTr="0071640F">
        <w:tblPrEx>
          <w:tblCellMar>
            <w:top w:w="0" w:type="dxa"/>
            <w:bottom w:w="0" w:type="dxa"/>
          </w:tblCellMar>
        </w:tblPrEx>
        <w:trPr>
          <w:trHeight w:val="420"/>
        </w:trPr>
        <w:tc>
          <w:tcPr>
            <w:tcW w:w="2901" w:type="dxa"/>
            <w:gridSpan w:val="2"/>
            <w:shd w:val="clear" w:color="auto" w:fill="CCFFCC"/>
          </w:tcPr>
          <w:p w:rsidR="000629F1" w:rsidRPr="00C608F8" w:rsidRDefault="000629F1" w:rsidP="00FA3EE5">
            <w:pPr>
              <w:rPr>
                <w:b/>
              </w:rPr>
            </w:pPr>
            <w:r w:rsidRPr="00C608F8">
              <w:rPr>
                <w:b/>
              </w:rPr>
              <w:t>Način realizacije aktivnosti (organizacija i metode rada)</w:t>
            </w:r>
          </w:p>
        </w:tc>
        <w:tc>
          <w:tcPr>
            <w:tcW w:w="6451" w:type="dxa"/>
            <w:vAlign w:val="center"/>
          </w:tcPr>
          <w:p w:rsidR="000629F1" w:rsidRPr="00C608F8" w:rsidRDefault="000629F1" w:rsidP="009A5908">
            <w:r w:rsidRPr="00C608F8">
              <w:rPr>
                <w:bCs/>
              </w:rPr>
              <w:t>Pripremanje učenika na redovnoj  i izbornoj nastavi  kemije kroz  teoretske sadržaje, rješavanje zadataka i eksperiment</w:t>
            </w:r>
            <w:r w:rsidRPr="00C608F8">
              <w:rPr>
                <w:b/>
                <w:bCs/>
              </w:rPr>
              <w:t>.</w:t>
            </w:r>
          </w:p>
        </w:tc>
      </w:tr>
      <w:tr w:rsidR="000629F1" w:rsidRPr="00C608F8" w:rsidTr="0071640F">
        <w:tblPrEx>
          <w:tblCellMar>
            <w:top w:w="0" w:type="dxa"/>
            <w:bottom w:w="0" w:type="dxa"/>
          </w:tblCellMar>
        </w:tblPrEx>
        <w:trPr>
          <w:trHeight w:val="405"/>
        </w:trPr>
        <w:tc>
          <w:tcPr>
            <w:tcW w:w="2901" w:type="dxa"/>
            <w:gridSpan w:val="2"/>
            <w:shd w:val="clear" w:color="auto" w:fill="CCFFCC"/>
          </w:tcPr>
          <w:p w:rsidR="000629F1" w:rsidRPr="00C608F8" w:rsidRDefault="000629F1" w:rsidP="00FA3EE5">
            <w:pPr>
              <w:rPr>
                <w:b/>
              </w:rPr>
            </w:pPr>
            <w:r w:rsidRPr="00C608F8">
              <w:rPr>
                <w:b/>
              </w:rPr>
              <w:t>Vremenik aktivnosti</w:t>
            </w:r>
          </w:p>
        </w:tc>
        <w:tc>
          <w:tcPr>
            <w:tcW w:w="6451" w:type="dxa"/>
            <w:vAlign w:val="center"/>
          </w:tcPr>
          <w:p w:rsidR="000629F1" w:rsidRPr="00C608F8" w:rsidRDefault="000629F1" w:rsidP="009A5908">
            <w:r w:rsidRPr="00C608F8">
              <w:rPr>
                <w:bCs/>
              </w:rPr>
              <w:t>Rad s učenicima i pripreme za natjecanje ostvaruju se od početka nastavne godine do završetka natjecanja</w:t>
            </w:r>
          </w:p>
        </w:tc>
      </w:tr>
      <w:tr w:rsidR="000629F1" w:rsidRPr="00C608F8" w:rsidTr="0071640F">
        <w:tblPrEx>
          <w:tblCellMar>
            <w:top w:w="0" w:type="dxa"/>
            <w:bottom w:w="0" w:type="dxa"/>
          </w:tblCellMar>
        </w:tblPrEx>
        <w:trPr>
          <w:trHeight w:val="375"/>
        </w:trPr>
        <w:tc>
          <w:tcPr>
            <w:tcW w:w="2901" w:type="dxa"/>
            <w:gridSpan w:val="2"/>
            <w:shd w:val="clear" w:color="auto" w:fill="CCFFCC"/>
          </w:tcPr>
          <w:p w:rsidR="000629F1" w:rsidRPr="00C608F8" w:rsidRDefault="000629F1" w:rsidP="00FA3EE5">
            <w:pPr>
              <w:rPr>
                <w:b/>
              </w:rPr>
            </w:pPr>
            <w:r w:rsidRPr="00C608F8">
              <w:rPr>
                <w:b/>
              </w:rPr>
              <w:t>Troškovnik aktivnosti</w:t>
            </w:r>
          </w:p>
        </w:tc>
        <w:tc>
          <w:tcPr>
            <w:tcW w:w="6451" w:type="dxa"/>
            <w:vAlign w:val="center"/>
          </w:tcPr>
          <w:p w:rsidR="000629F1" w:rsidRPr="00C608F8" w:rsidRDefault="000629F1" w:rsidP="009A5908">
            <w:r w:rsidRPr="00C608F8">
              <w:rPr>
                <w:bCs/>
              </w:rPr>
              <w:t>Troškove za eksperimentalnu nastavu snosi škola.</w:t>
            </w:r>
          </w:p>
        </w:tc>
      </w:tr>
      <w:tr w:rsidR="000629F1" w:rsidRPr="00C608F8" w:rsidTr="0071640F">
        <w:tblPrEx>
          <w:tblCellMar>
            <w:top w:w="0" w:type="dxa"/>
            <w:bottom w:w="0" w:type="dxa"/>
          </w:tblCellMar>
        </w:tblPrEx>
        <w:trPr>
          <w:trHeight w:val="70"/>
        </w:trPr>
        <w:tc>
          <w:tcPr>
            <w:tcW w:w="2901" w:type="dxa"/>
            <w:gridSpan w:val="2"/>
            <w:shd w:val="clear" w:color="auto" w:fill="CCFFCC"/>
          </w:tcPr>
          <w:p w:rsidR="000629F1" w:rsidRPr="00C608F8" w:rsidRDefault="000629F1" w:rsidP="000629F1">
            <w:pPr>
              <w:spacing w:line="360" w:lineRule="auto"/>
              <w:ind w:left="-2" w:right="30"/>
              <w:rPr>
                <w:b/>
              </w:rPr>
            </w:pPr>
            <w:r w:rsidRPr="00C608F8">
              <w:rPr>
                <w:b/>
              </w:rPr>
              <w:t>Vrednovanje – način korištenja rezultata vrednovanja</w:t>
            </w:r>
          </w:p>
        </w:tc>
        <w:tc>
          <w:tcPr>
            <w:tcW w:w="6451" w:type="dxa"/>
            <w:vAlign w:val="center"/>
          </w:tcPr>
          <w:p w:rsidR="000629F1" w:rsidRPr="00C608F8" w:rsidRDefault="000629F1" w:rsidP="009A5908">
            <w:r w:rsidRPr="00C608F8">
              <w:t>Rezultati natjecanja mogu se usporediti s rezultatima natjecanja istih razreda drugih OŠ i mogu biti motivacija za učenike sudionike natjecanja. Može se brojčano vrednovati trud i zalaganje učenika</w:t>
            </w:r>
          </w:p>
        </w:tc>
      </w:tr>
      <w:tr w:rsidR="000629F1" w:rsidRPr="00C608F8" w:rsidTr="00BF0AA3">
        <w:tblPrEx>
          <w:tblCellMar>
            <w:top w:w="0" w:type="dxa"/>
            <w:bottom w:w="0" w:type="dxa"/>
          </w:tblCellMar>
        </w:tblPrEx>
        <w:trPr>
          <w:trHeight w:val="689"/>
        </w:trPr>
        <w:tc>
          <w:tcPr>
            <w:tcW w:w="9352" w:type="dxa"/>
            <w:gridSpan w:val="3"/>
            <w:shd w:val="clear" w:color="auto" w:fill="99FF99"/>
            <w:vAlign w:val="center"/>
          </w:tcPr>
          <w:p w:rsidR="000629F1" w:rsidRPr="00C608F8" w:rsidRDefault="000629F1" w:rsidP="00BC6F44">
            <w:pPr>
              <w:jc w:val="center"/>
              <w:rPr>
                <w:b/>
                <w:sz w:val="28"/>
                <w:szCs w:val="28"/>
              </w:rPr>
            </w:pPr>
            <w:r w:rsidRPr="00C608F8">
              <w:rPr>
                <w:b/>
                <w:sz w:val="28"/>
                <w:szCs w:val="28"/>
              </w:rPr>
              <w:t>VJERONAUČNA OLIMPIJADA</w:t>
            </w:r>
          </w:p>
        </w:tc>
      </w:tr>
      <w:tr w:rsidR="000629F1" w:rsidRPr="00C608F8" w:rsidTr="0071640F">
        <w:tblPrEx>
          <w:tblCellMar>
            <w:top w:w="0" w:type="dxa"/>
            <w:bottom w:w="0" w:type="dxa"/>
          </w:tblCellMar>
        </w:tblPrEx>
        <w:trPr>
          <w:trHeight w:val="873"/>
        </w:trPr>
        <w:tc>
          <w:tcPr>
            <w:tcW w:w="2901" w:type="dxa"/>
            <w:gridSpan w:val="2"/>
            <w:shd w:val="clear" w:color="auto" w:fill="CCFFCC"/>
          </w:tcPr>
          <w:p w:rsidR="000629F1" w:rsidRPr="00C608F8" w:rsidRDefault="000629F1" w:rsidP="00FA3EE5">
            <w:pPr>
              <w:spacing w:line="360" w:lineRule="auto"/>
              <w:rPr>
                <w:b/>
              </w:rPr>
            </w:pPr>
          </w:p>
          <w:p w:rsidR="000629F1" w:rsidRPr="00C608F8" w:rsidRDefault="000629F1" w:rsidP="00FA3EE5">
            <w:pPr>
              <w:spacing w:line="360" w:lineRule="auto"/>
              <w:rPr>
                <w:b/>
              </w:rPr>
            </w:pPr>
            <w:r w:rsidRPr="00C608F8">
              <w:rPr>
                <w:b/>
              </w:rPr>
              <w:t>Nositelji aktivnosti</w:t>
            </w:r>
          </w:p>
        </w:tc>
        <w:tc>
          <w:tcPr>
            <w:tcW w:w="6451" w:type="dxa"/>
          </w:tcPr>
          <w:p w:rsidR="000629F1" w:rsidRPr="00C608F8" w:rsidRDefault="000629F1" w:rsidP="009A5908">
            <w:pPr>
              <w:autoSpaceDE w:val="0"/>
              <w:spacing w:after="200" w:line="276" w:lineRule="auto"/>
            </w:pPr>
            <w:r w:rsidRPr="00C608F8">
              <w:rPr>
                <w:lang w:val="en-US"/>
              </w:rPr>
              <w:t>* Vjerou</w:t>
            </w:r>
            <w:r w:rsidRPr="00C608F8">
              <w:t>čitelj s učenicima dragovoljcima od 5. do 8. razreda uz sudjelovanje i angažman stručnog osoblja Škole poštujući izbor učenika i učitelja za natjecanje u drugim predmetima.</w:t>
            </w:r>
          </w:p>
        </w:tc>
      </w:tr>
      <w:tr w:rsidR="000629F1" w:rsidRPr="00C608F8" w:rsidTr="0071640F">
        <w:tblPrEx>
          <w:tblCellMar>
            <w:top w:w="0" w:type="dxa"/>
            <w:bottom w:w="0" w:type="dxa"/>
          </w:tblCellMar>
        </w:tblPrEx>
        <w:trPr>
          <w:trHeight w:val="735"/>
        </w:trPr>
        <w:tc>
          <w:tcPr>
            <w:tcW w:w="2901" w:type="dxa"/>
            <w:gridSpan w:val="2"/>
            <w:shd w:val="clear" w:color="auto" w:fill="CCFFCC"/>
          </w:tcPr>
          <w:p w:rsidR="000629F1" w:rsidRPr="00C608F8" w:rsidRDefault="000629F1" w:rsidP="00FA3EE5">
            <w:pPr>
              <w:rPr>
                <w:b/>
              </w:rPr>
            </w:pPr>
          </w:p>
          <w:p w:rsidR="000629F1" w:rsidRPr="00C608F8" w:rsidRDefault="000629F1" w:rsidP="00FA3EE5">
            <w:pPr>
              <w:rPr>
                <w:b/>
              </w:rPr>
            </w:pPr>
            <w:r w:rsidRPr="00C608F8">
              <w:rPr>
                <w:b/>
              </w:rPr>
              <w:t>Ciljevi aktivnosti</w:t>
            </w:r>
          </w:p>
          <w:p w:rsidR="000629F1" w:rsidRPr="00C608F8" w:rsidRDefault="000629F1" w:rsidP="00FA3EE5">
            <w:pPr>
              <w:rPr>
                <w:b/>
              </w:rPr>
            </w:pPr>
          </w:p>
          <w:p w:rsidR="000629F1" w:rsidRPr="00C608F8" w:rsidRDefault="000629F1" w:rsidP="00FA3EE5">
            <w:pPr>
              <w:rPr>
                <w:b/>
              </w:rPr>
            </w:pPr>
          </w:p>
        </w:tc>
        <w:tc>
          <w:tcPr>
            <w:tcW w:w="6451" w:type="dxa"/>
            <w:vAlign w:val="center"/>
          </w:tcPr>
          <w:p w:rsidR="000629F1" w:rsidRPr="00C608F8" w:rsidRDefault="000629F1" w:rsidP="009A5908">
            <w:pPr>
              <w:autoSpaceDE w:val="0"/>
              <w:rPr>
                <w:lang w:val="it-IT"/>
              </w:rPr>
            </w:pPr>
            <w:r w:rsidRPr="00C608F8">
              <w:rPr>
                <w:lang w:val="it-IT"/>
              </w:rPr>
              <w:t>* Razvijati sposobnosti za su</w:t>
            </w:r>
            <w:r w:rsidRPr="00C608F8">
              <w:t>čeljavanje, nastupanje i natjecanje;</w:t>
            </w:r>
          </w:p>
          <w:p w:rsidR="000629F1" w:rsidRPr="00C608F8" w:rsidRDefault="000629F1" w:rsidP="009A5908">
            <w:pPr>
              <w:autoSpaceDE w:val="0"/>
              <w:rPr>
                <w:lang w:val="it-IT"/>
              </w:rPr>
            </w:pPr>
            <w:r w:rsidRPr="00C608F8">
              <w:rPr>
                <w:lang w:val="it-IT"/>
              </w:rPr>
              <w:t>* Družiti se i razvijati prijateljstvo prema protivnicima;</w:t>
            </w:r>
          </w:p>
          <w:p w:rsidR="000629F1" w:rsidRPr="00C608F8" w:rsidRDefault="000629F1" w:rsidP="009A5908">
            <w:pPr>
              <w:autoSpaceDE w:val="0"/>
              <w:rPr>
                <w:lang w:val="it-IT"/>
              </w:rPr>
            </w:pPr>
            <w:r w:rsidRPr="00C608F8">
              <w:rPr>
                <w:lang w:val="it-IT"/>
              </w:rPr>
              <w:t>* U</w:t>
            </w:r>
            <w:r w:rsidRPr="00C608F8">
              <w:t>čiti rješavati sukobe i probleme mirnim – dijaloškim putem;</w:t>
            </w:r>
          </w:p>
          <w:p w:rsidR="000629F1" w:rsidRPr="00C608F8" w:rsidRDefault="000629F1" w:rsidP="009A5908">
            <w:pPr>
              <w:autoSpaceDE w:val="0"/>
              <w:rPr>
                <w:lang w:val="it-IT"/>
              </w:rPr>
            </w:pPr>
            <w:r w:rsidRPr="00C608F8">
              <w:rPr>
                <w:lang w:val="it-IT"/>
              </w:rPr>
              <w:t xml:space="preserve">* Prezentirati i braniti prestiž, </w:t>
            </w:r>
            <w:r w:rsidRPr="00C608F8">
              <w:t>čast i dostojanstvo svoje škole, svoje župe i svoga Grada.</w:t>
            </w:r>
          </w:p>
          <w:p w:rsidR="000629F1" w:rsidRPr="00C608F8" w:rsidRDefault="000629F1" w:rsidP="009A5908">
            <w:pPr>
              <w:autoSpaceDE w:val="0"/>
              <w:rPr>
                <w:lang w:val="it-IT"/>
              </w:rPr>
            </w:pPr>
            <w:r w:rsidRPr="00C608F8">
              <w:rPr>
                <w:lang w:val="it-IT"/>
              </w:rPr>
              <w:t>* Osvajati i aktivno koristiti nagrade.</w:t>
            </w:r>
          </w:p>
          <w:p w:rsidR="000629F1" w:rsidRPr="00C608F8" w:rsidRDefault="000629F1" w:rsidP="009A5908">
            <w:pPr>
              <w:autoSpaceDE w:val="0"/>
              <w:rPr>
                <w:lang w:val="it-IT"/>
              </w:rPr>
            </w:pPr>
            <w:r w:rsidRPr="00C608F8">
              <w:rPr>
                <w:lang w:val="it-IT"/>
              </w:rPr>
              <w:t>* Razvijati kulturu sudjelovanja, borbe i prihva</w:t>
            </w:r>
            <w:r w:rsidRPr="00C608F8">
              <w:t>ćanja poraza.</w:t>
            </w:r>
          </w:p>
          <w:p w:rsidR="000629F1" w:rsidRPr="00C608F8" w:rsidRDefault="000629F1" w:rsidP="009A5908">
            <w:pPr>
              <w:autoSpaceDE w:val="0"/>
              <w:rPr>
                <w:lang w:val="it-IT"/>
              </w:rPr>
            </w:pPr>
            <w:r w:rsidRPr="00C608F8">
              <w:rPr>
                <w:lang w:val="it-IT"/>
              </w:rPr>
              <w:t>* Njegovati samopoštovanje prema vlastitim sposobnostima.</w:t>
            </w:r>
          </w:p>
          <w:p w:rsidR="000629F1" w:rsidRPr="00C608F8" w:rsidRDefault="000629F1" w:rsidP="009A5908">
            <w:pPr>
              <w:autoSpaceDE w:val="0"/>
              <w:rPr>
                <w:lang w:val="it-IT"/>
              </w:rPr>
            </w:pPr>
            <w:r w:rsidRPr="00C608F8">
              <w:rPr>
                <w:lang w:val="it-IT"/>
              </w:rPr>
              <w:t>* Poštivati tu</w:t>
            </w:r>
            <w:r w:rsidRPr="00C608F8">
              <w:t>đe sposobnosti i hrabro se i korektno suprostaviti.</w:t>
            </w:r>
          </w:p>
          <w:p w:rsidR="000629F1" w:rsidRPr="00C608F8" w:rsidRDefault="000629F1" w:rsidP="009A5908">
            <w:pPr>
              <w:autoSpaceDE w:val="0"/>
            </w:pPr>
            <w:r w:rsidRPr="00C608F8">
              <w:rPr>
                <w:lang w:val="it-IT"/>
              </w:rPr>
              <w:t>* A sve, kvalitetno se pripremaju</w:t>
            </w:r>
            <w:r w:rsidRPr="00C608F8">
              <w:t xml:space="preserve">ći za život. </w:t>
            </w:r>
          </w:p>
        </w:tc>
      </w:tr>
      <w:tr w:rsidR="000629F1" w:rsidRPr="00C608F8" w:rsidTr="0071640F">
        <w:tblPrEx>
          <w:tblCellMar>
            <w:top w:w="0" w:type="dxa"/>
            <w:bottom w:w="0" w:type="dxa"/>
          </w:tblCellMar>
        </w:tblPrEx>
        <w:trPr>
          <w:trHeight w:val="450"/>
        </w:trPr>
        <w:tc>
          <w:tcPr>
            <w:tcW w:w="2901" w:type="dxa"/>
            <w:gridSpan w:val="2"/>
            <w:shd w:val="clear" w:color="auto" w:fill="CCFFCC"/>
          </w:tcPr>
          <w:p w:rsidR="000629F1" w:rsidRPr="00C608F8" w:rsidRDefault="000629F1" w:rsidP="00FA3EE5">
            <w:pPr>
              <w:rPr>
                <w:b/>
              </w:rPr>
            </w:pPr>
          </w:p>
          <w:p w:rsidR="000629F1" w:rsidRPr="00C608F8" w:rsidRDefault="000629F1" w:rsidP="00FA3EE5">
            <w:pPr>
              <w:rPr>
                <w:b/>
              </w:rPr>
            </w:pPr>
            <w:r w:rsidRPr="00C608F8">
              <w:rPr>
                <w:b/>
              </w:rPr>
              <w:t>Namjena aktivnosti (sadržaj)</w:t>
            </w:r>
          </w:p>
          <w:p w:rsidR="000629F1" w:rsidRPr="00C608F8" w:rsidRDefault="000629F1" w:rsidP="00FA3EE5">
            <w:pPr>
              <w:rPr>
                <w:b/>
              </w:rPr>
            </w:pPr>
          </w:p>
          <w:p w:rsidR="000629F1" w:rsidRPr="00C608F8" w:rsidRDefault="000629F1" w:rsidP="00FA3EE5">
            <w:pPr>
              <w:rPr>
                <w:b/>
              </w:rPr>
            </w:pPr>
          </w:p>
        </w:tc>
        <w:tc>
          <w:tcPr>
            <w:tcW w:w="6451" w:type="dxa"/>
            <w:vAlign w:val="center"/>
          </w:tcPr>
          <w:p w:rsidR="000629F1" w:rsidRPr="00C608F8" w:rsidRDefault="000629F1" w:rsidP="009A5908">
            <w:pPr>
              <w:autoSpaceDE w:val="0"/>
              <w:rPr>
                <w:lang w:val="en-US"/>
              </w:rPr>
            </w:pPr>
            <w:r w:rsidRPr="00C608F8">
              <w:rPr>
                <w:lang w:val="en-US"/>
              </w:rPr>
              <w:t>Sudjelovanje na natjecanjima:</w:t>
            </w:r>
          </w:p>
          <w:p w:rsidR="000629F1" w:rsidRPr="00C608F8" w:rsidRDefault="000629F1" w:rsidP="000D3CD1">
            <w:pPr>
              <w:numPr>
                <w:ilvl w:val="0"/>
                <w:numId w:val="10"/>
              </w:numPr>
              <w:tabs>
                <w:tab w:val="num" w:pos="0"/>
                <w:tab w:val="left" w:pos="720"/>
              </w:tabs>
              <w:suppressAutoHyphens/>
              <w:autoSpaceDE w:val="0"/>
              <w:rPr>
                <w:lang w:val="en-US"/>
              </w:rPr>
            </w:pPr>
            <w:r w:rsidRPr="00C608F8">
              <w:rPr>
                <w:lang w:val="en-US"/>
              </w:rPr>
              <w:t>Školskom,</w:t>
            </w:r>
          </w:p>
          <w:p w:rsidR="000629F1" w:rsidRPr="00C608F8" w:rsidRDefault="000629F1" w:rsidP="000D3CD1">
            <w:pPr>
              <w:numPr>
                <w:ilvl w:val="0"/>
                <w:numId w:val="10"/>
              </w:numPr>
              <w:tabs>
                <w:tab w:val="num" w:pos="0"/>
                <w:tab w:val="left" w:pos="720"/>
              </w:tabs>
              <w:suppressAutoHyphens/>
              <w:autoSpaceDE w:val="0"/>
              <w:rPr>
                <w:lang w:val="en-US"/>
              </w:rPr>
            </w:pPr>
            <w:r w:rsidRPr="00C608F8">
              <w:rPr>
                <w:lang w:val="en-US"/>
              </w:rPr>
              <w:t>Gradskom,</w:t>
            </w:r>
          </w:p>
          <w:p w:rsidR="000629F1" w:rsidRPr="00C608F8" w:rsidRDefault="000629F1" w:rsidP="000D3CD1">
            <w:pPr>
              <w:numPr>
                <w:ilvl w:val="0"/>
                <w:numId w:val="10"/>
              </w:numPr>
              <w:tabs>
                <w:tab w:val="num" w:pos="0"/>
                <w:tab w:val="left" w:pos="720"/>
              </w:tabs>
              <w:suppressAutoHyphens/>
              <w:autoSpaceDE w:val="0"/>
              <w:rPr>
                <w:lang w:val="en-US"/>
              </w:rPr>
            </w:pPr>
            <w:r w:rsidRPr="00C608F8">
              <w:rPr>
                <w:lang w:val="en-US"/>
              </w:rPr>
              <w:t>Županijskom, a možda i na</w:t>
            </w:r>
          </w:p>
          <w:p w:rsidR="000629F1" w:rsidRPr="00C608F8" w:rsidRDefault="000629F1" w:rsidP="000D3CD1">
            <w:pPr>
              <w:numPr>
                <w:ilvl w:val="0"/>
                <w:numId w:val="10"/>
              </w:numPr>
              <w:tabs>
                <w:tab w:val="num" w:pos="0"/>
                <w:tab w:val="left" w:pos="720"/>
              </w:tabs>
              <w:suppressAutoHyphens/>
              <w:autoSpaceDE w:val="0"/>
              <w:rPr>
                <w:lang w:val="en-US"/>
              </w:rPr>
            </w:pPr>
            <w:r w:rsidRPr="00C608F8">
              <w:rPr>
                <w:lang w:val="en-US"/>
              </w:rPr>
              <w:t>Me</w:t>
            </w:r>
            <w:r w:rsidRPr="00C608F8">
              <w:t xml:space="preserve">đužupanijskom, i po mogućnosti na </w:t>
            </w:r>
          </w:p>
          <w:p w:rsidR="000629F1" w:rsidRPr="00C608F8" w:rsidRDefault="000629F1" w:rsidP="009A5908">
            <w:pPr>
              <w:numPr>
                <w:ilvl w:val="0"/>
                <w:numId w:val="10"/>
              </w:numPr>
              <w:tabs>
                <w:tab w:val="num" w:pos="0"/>
                <w:tab w:val="left" w:pos="720"/>
              </w:tabs>
              <w:suppressAutoHyphens/>
              <w:autoSpaceDE w:val="0"/>
              <w:rPr>
                <w:lang w:val="en-US"/>
              </w:rPr>
            </w:pPr>
            <w:r w:rsidRPr="00C608F8">
              <w:rPr>
                <w:lang w:val="en-US"/>
              </w:rPr>
              <w:t>Državnom natjecanju.</w:t>
            </w:r>
          </w:p>
        </w:tc>
      </w:tr>
      <w:tr w:rsidR="000629F1" w:rsidRPr="00C608F8" w:rsidTr="0071640F">
        <w:tblPrEx>
          <w:tblCellMar>
            <w:top w:w="0" w:type="dxa"/>
            <w:bottom w:w="0" w:type="dxa"/>
          </w:tblCellMar>
        </w:tblPrEx>
        <w:trPr>
          <w:trHeight w:val="420"/>
        </w:trPr>
        <w:tc>
          <w:tcPr>
            <w:tcW w:w="2901" w:type="dxa"/>
            <w:gridSpan w:val="2"/>
            <w:shd w:val="clear" w:color="auto" w:fill="CCFFCC"/>
          </w:tcPr>
          <w:p w:rsidR="000629F1" w:rsidRPr="00C608F8" w:rsidRDefault="000629F1" w:rsidP="00FA3EE5">
            <w:pPr>
              <w:rPr>
                <w:b/>
              </w:rPr>
            </w:pPr>
          </w:p>
          <w:p w:rsidR="000629F1" w:rsidRPr="00C608F8" w:rsidRDefault="000629F1" w:rsidP="00FA3EE5">
            <w:pPr>
              <w:rPr>
                <w:b/>
              </w:rPr>
            </w:pPr>
            <w:r w:rsidRPr="00C608F8">
              <w:rPr>
                <w:b/>
              </w:rPr>
              <w:t>Način realizacije aktivnosti (metode rada)</w:t>
            </w:r>
          </w:p>
          <w:p w:rsidR="000629F1" w:rsidRPr="00C608F8" w:rsidRDefault="000629F1" w:rsidP="00FA3EE5">
            <w:pPr>
              <w:rPr>
                <w:b/>
              </w:rPr>
            </w:pPr>
          </w:p>
        </w:tc>
        <w:tc>
          <w:tcPr>
            <w:tcW w:w="6451" w:type="dxa"/>
            <w:vAlign w:val="center"/>
          </w:tcPr>
          <w:p w:rsidR="000629F1" w:rsidRPr="00C608F8" w:rsidRDefault="000629F1" w:rsidP="009A5908">
            <w:pPr>
              <w:autoSpaceDE w:val="0"/>
              <w:rPr>
                <w:lang w:val="it-IT"/>
              </w:rPr>
            </w:pPr>
            <w:r w:rsidRPr="00C608F8">
              <w:rPr>
                <w:lang w:val="it-IT"/>
              </w:rPr>
              <w:t>* Individualne i kolektivne pripreme od po</w:t>
            </w:r>
            <w:r w:rsidRPr="00C608F8">
              <w:t xml:space="preserve">četka listopada do kraja </w:t>
            </w:r>
            <w:r w:rsidRPr="00C608F8">
              <w:rPr>
                <w:lang w:val="it-IT"/>
              </w:rPr>
              <w:t xml:space="preserve">svibnja, ove školske godine, kroz </w:t>
            </w:r>
            <w:r w:rsidRPr="00C608F8">
              <w:t xml:space="preserve">čitanje i tumačenje tekstova i </w:t>
            </w:r>
            <w:r w:rsidRPr="00C608F8">
              <w:rPr>
                <w:lang w:val="it-IT"/>
              </w:rPr>
              <w:t xml:space="preserve">rješavanje brojnih vježbi i pripremnih testova. </w:t>
            </w:r>
          </w:p>
          <w:p w:rsidR="000629F1" w:rsidRPr="00C608F8" w:rsidRDefault="000629F1" w:rsidP="009A5908">
            <w:pPr>
              <w:autoSpaceDE w:val="0"/>
            </w:pPr>
            <w:r w:rsidRPr="00C608F8">
              <w:rPr>
                <w:lang w:val="it-IT"/>
              </w:rPr>
              <w:t>* Zajedni</w:t>
            </w:r>
            <w:r w:rsidRPr="00C608F8">
              <w:t xml:space="preserve">čko učenje, ispitivanje, vježbe, pismene provjere, rješavanje </w:t>
            </w:r>
            <w:r w:rsidRPr="00C608F8">
              <w:rPr>
                <w:lang w:val="en-US"/>
              </w:rPr>
              <w:t>pismenih testova, itd....</w:t>
            </w:r>
          </w:p>
        </w:tc>
      </w:tr>
      <w:tr w:rsidR="000629F1" w:rsidRPr="00C608F8" w:rsidTr="0071640F">
        <w:tblPrEx>
          <w:tblCellMar>
            <w:top w:w="0" w:type="dxa"/>
            <w:bottom w:w="0" w:type="dxa"/>
          </w:tblCellMar>
        </w:tblPrEx>
        <w:trPr>
          <w:trHeight w:val="405"/>
        </w:trPr>
        <w:tc>
          <w:tcPr>
            <w:tcW w:w="2901" w:type="dxa"/>
            <w:gridSpan w:val="2"/>
            <w:shd w:val="clear" w:color="auto" w:fill="CCFFCC"/>
          </w:tcPr>
          <w:p w:rsidR="000629F1" w:rsidRPr="00C608F8" w:rsidRDefault="000629F1" w:rsidP="00FA3EE5">
            <w:pPr>
              <w:rPr>
                <w:b/>
              </w:rPr>
            </w:pPr>
          </w:p>
          <w:p w:rsidR="000629F1" w:rsidRPr="00C608F8" w:rsidRDefault="000629F1" w:rsidP="00FA3EE5">
            <w:pPr>
              <w:rPr>
                <w:b/>
              </w:rPr>
            </w:pPr>
            <w:r w:rsidRPr="00C608F8">
              <w:rPr>
                <w:b/>
              </w:rPr>
              <w:t>Vremenik aktivnosti</w:t>
            </w:r>
          </w:p>
          <w:p w:rsidR="000629F1" w:rsidRPr="00C608F8" w:rsidRDefault="000629F1" w:rsidP="00FA3EE5">
            <w:pPr>
              <w:rPr>
                <w:b/>
              </w:rPr>
            </w:pPr>
          </w:p>
        </w:tc>
        <w:tc>
          <w:tcPr>
            <w:tcW w:w="6451" w:type="dxa"/>
            <w:vAlign w:val="center"/>
          </w:tcPr>
          <w:p w:rsidR="000629F1" w:rsidRPr="00C608F8" w:rsidRDefault="000629F1" w:rsidP="009A5908">
            <w:pPr>
              <w:autoSpaceDE w:val="0"/>
            </w:pPr>
            <w:r w:rsidRPr="00C608F8">
              <w:rPr>
                <w:lang w:val="it-IT"/>
              </w:rPr>
              <w:t>*Natjecanja prema programu AZOO, NKU HBK i Ureda za vjeronauk u školi, od po</w:t>
            </w:r>
            <w:r w:rsidRPr="00C608F8">
              <w:t xml:space="preserve">četka listopada do kraja svibnja ove školske godine. </w:t>
            </w:r>
          </w:p>
        </w:tc>
      </w:tr>
      <w:tr w:rsidR="000629F1" w:rsidRPr="00C608F8" w:rsidTr="0071640F">
        <w:tblPrEx>
          <w:tblCellMar>
            <w:top w:w="0" w:type="dxa"/>
            <w:bottom w:w="0" w:type="dxa"/>
          </w:tblCellMar>
        </w:tblPrEx>
        <w:trPr>
          <w:trHeight w:val="375"/>
        </w:trPr>
        <w:tc>
          <w:tcPr>
            <w:tcW w:w="2901" w:type="dxa"/>
            <w:gridSpan w:val="2"/>
            <w:shd w:val="clear" w:color="auto" w:fill="CCFFCC"/>
          </w:tcPr>
          <w:p w:rsidR="000629F1" w:rsidRPr="00C608F8" w:rsidRDefault="000629F1" w:rsidP="00FA3EE5">
            <w:pPr>
              <w:rPr>
                <w:b/>
              </w:rPr>
            </w:pPr>
          </w:p>
          <w:p w:rsidR="000629F1" w:rsidRPr="00C608F8" w:rsidRDefault="000629F1" w:rsidP="00FA3EE5">
            <w:pPr>
              <w:rPr>
                <w:b/>
              </w:rPr>
            </w:pPr>
            <w:r w:rsidRPr="00C608F8">
              <w:rPr>
                <w:b/>
              </w:rPr>
              <w:t>Troškovnik aktivnosti</w:t>
            </w:r>
          </w:p>
          <w:p w:rsidR="000629F1" w:rsidRPr="00C608F8" w:rsidRDefault="000629F1" w:rsidP="00FA3EE5">
            <w:pPr>
              <w:rPr>
                <w:b/>
              </w:rPr>
            </w:pPr>
          </w:p>
        </w:tc>
        <w:tc>
          <w:tcPr>
            <w:tcW w:w="6451" w:type="dxa"/>
            <w:vAlign w:val="center"/>
          </w:tcPr>
          <w:p w:rsidR="000629F1" w:rsidRPr="00C608F8" w:rsidRDefault="000629F1" w:rsidP="009A5908">
            <w:pPr>
              <w:autoSpaceDE w:val="0"/>
            </w:pPr>
            <w:r w:rsidRPr="00C608F8">
              <w:rPr>
                <w:lang w:val="en-US"/>
              </w:rPr>
              <w:lastRenderedPageBreak/>
              <w:t>* Troškove tehni</w:t>
            </w:r>
            <w:r w:rsidRPr="00C608F8">
              <w:t>čke organizacije natjecanja i prijevoza učenika snosi škola, a troškove priprema i materijala snosi vjeroučitelj.</w:t>
            </w:r>
          </w:p>
        </w:tc>
      </w:tr>
      <w:tr w:rsidR="000629F1" w:rsidRPr="00C608F8" w:rsidTr="0071640F">
        <w:tblPrEx>
          <w:tblCellMar>
            <w:top w:w="0" w:type="dxa"/>
            <w:bottom w:w="0" w:type="dxa"/>
          </w:tblCellMar>
        </w:tblPrEx>
        <w:trPr>
          <w:trHeight w:val="70"/>
        </w:trPr>
        <w:tc>
          <w:tcPr>
            <w:tcW w:w="2901" w:type="dxa"/>
            <w:gridSpan w:val="2"/>
            <w:shd w:val="clear" w:color="auto" w:fill="CCFFCC"/>
          </w:tcPr>
          <w:p w:rsidR="000629F1" w:rsidRPr="00C608F8" w:rsidRDefault="000629F1" w:rsidP="00FA3EE5">
            <w:pPr>
              <w:spacing w:line="360" w:lineRule="auto"/>
              <w:ind w:left="-2" w:right="30"/>
              <w:rPr>
                <w:b/>
              </w:rPr>
            </w:pPr>
            <w:r w:rsidRPr="00C608F8">
              <w:rPr>
                <w:b/>
              </w:rPr>
              <w:t xml:space="preserve">Vrjednovanje – </w:t>
            </w:r>
          </w:p>
          <w:p w:rsidR="000629F1" w:rsidRPr="00C608F8" w:rsidRDefault="000629F1" w:rsidP="00FA3EE5">
            <w:pPr>
              <w:spacing w:line="360" w:lineRule="auto"/>
              <w:ind w:left="-2" w:right="30"/>
              <w:rPr>
                <w:b/>
              </w:rPr>
            </w:pPr>
            <w:r w:rsidRPr="00C608F8">
              <w:rPr>
                <w:b/>
              </w:rPr>
              <w:t xml:space="preserve">način korištenja </w:t>
            </w:r>
          </w:p>
          <w:p w:rsidR="000629F1" w:rsidRPr="00C608F8" w:rsidRDefault="000629F1" w:rsidP="00FA3EE5">
            <w:pPr>
              <w:spacing w:line="360" w:lineRule="auto"/>
              <w:ind w:left="-2" w:right="30"/>
              <w:rPr>
                <w:b/>
              </w:rPr>
            </w:pPr>
            <w:r w:rsidRPr="00C608F8">
              <w:rPr>
                <w:b/>
              </w:rPr>
              <w:t>rezultata vrednovanja</w:t>
            </w:r>
          </w:p>
        </w:tc>
        <w:tc>
          <w:tcPr>
            <w:tcW w:w="6451" w:type="dxa"/>
            <w:vAlign w:val="center"/>
          </w:tcPr>
          <w:p w:rsidR="000629F1" w:rsidRPr="00C608F8" w:rsidRDefault="000629F1" w:rsidP="009A5908">
            <w:pPr>
              <w:autoSpaceDE w:val="0"/>
              <w:rPr>
                <w:lang w:val="en-US"/>
              </w:rPr>
            </w:pPr>
            <w:r w:rsidRPr="00C608F8">
              <w:rPr>
                <w:lang w:val="en-US"/>
              </w:rPr>
              <w:t>* U</w:t>
            </w:r>
            <w:r w:rsidRPr="00C608F8">
              <w:t>čitelj vrjednuje pojedinačni rad olimpijaca u pripremama; osobnu samoinicijativu, stvaralaštvo, suradnju, timski rad kroz vježbe i radne testove, a  razne komisije vrjednuju rezultate na natjecanjima.</w:t>
            </w:r>
          </w:p>
          <w:p w:rsidR="000629F1" w:rsidRPr="00C608F8" w:rsidRDefault="000629F1" w:rsidP="009A5908">
            <w:pPr>
              <w:autoSpaceDE w:val="0"/>
            </w:pPr>
            <w:r w:rsidRPr="00C608F8">
              <w:rPr>
                <w:lang w:val="en-US"/>
              </w:rPr>
              <w:t xml:space="preserve"> * Radio Mrežnica medijski prati sudjelovanja na gradskom, županijskom, me</w:t>
            </w:r>
            <w:r w:rsidRPr="00C608F8">
              <w:t>đužupanijskom i na državnom natjecanju.</w:t>
            </w:r>
          </w:p>
          <w:p w:rsidR="000629F1" w:rsidRPr="00C608F8" w:rsidRDefault="000629F1" w:rsidP="009A5908">
            <w:pPr>
              <w:autoSpaceDE w:val="0"/>
            </w:pPr>
            <w:r w:rsidRPr="00C608F8">
              <w:t xml:space="preserve">* </w:t>
            </w:r>
            <w:r w:rsidRPr="00C608F8">
              <w:rPr>
                <w:lang w:val="en-US"/>
              </w:rPr>
              <w:t>Nagradno</w:t>
            </w:r>
            <w:r w:rsidRPr="00C608F8">
              <w:t xml:space="preserve"> </w:t>
            </w:r>
            <w:r w:rsidRPr="00C608F8">
              <w:rPr>
                <w:lang w:val="en-US"/>
              </w:rPr>
              <w:t>studijsko</w:t>
            </w:r>
            <w:r w:rsidRPr="00C608F8">
              <w:t xml:space="preserve"> </w:t>
            </w:r>
            <w:r w:rsidRPr="00C608F8">
              <w:rPr>
                <w:lang w:val="en-US"/>
              </w:rPr>
              <w:t>putovanje</w:t>
            </w:r>
            <w:r w:rsidRPr="00C608F8">
              <w:t xml:space="preserve"> </w:t>
            </w:r>
            <w:r w:rsidRPr="00C608F8">
              <w:rPr>
                <w:lang w:val="en-US"/>
              </w:rPr>
              <w:t>i</w:t>
            </w:r>
            <w:r w:rsidRPr="00C608F8">
              <w:t xml:space="preserve"> </w:t>
            </w:r>
            <w:r w:rsidRPr="00C608F8">
              <w:rPr>
                <w:lang w:val="en-US"/>
              </w:rPr>
              <w:t>odmaranje</w:t>
            </w:r>
            <w:r w:rsidRPr="00C608F8">
              <w:t xml:space="preserve"> </w:t>
            </w:r>
            <w:r w:rsidRPr="00C608F8">
              <w:rPr>
                <w:lang w:val="en-US"/>
              </w:rPr>
              <w:t>na</w:t>
            </w:r>
            <w:r w:rsidRPr="00C608F8">
              <w:t xml:space="preserve"> </w:t>
            </w:r>
            <w:r w:rsidRPr="00C608F8">
              <w:rPr>
                <w:lang w:val="en-US"/>
              </w:rPr>
              <w:t>moru</w:t>
            </w:r>
            <w:r w:rsidRPr="00C608F8">
              <w:t xml:space="preserve"> </w:t>
            </w:r>
            <w:r w:rsidRPr="00C608F8">
              <w:rPr>
                <w:lang w:val="en-US"/>
              </w:rPr>
              <w:t>od</w:t>
            </w:r>
            <w:r w:rsidRPr="00C608F8">
              <w:t xml:space="preserve"> </w:t>
            </w:r>
            <w:r w:rsidRPr="00C608F8">
              <w:rPr>
                <w:lang w:val="en-US"/>
              </w:rPr>
              <w:t>tjedan</w:t>
            </w:r>
            <w:r w:rsidRPr="00C608F8">
              <w:t xml:space="preserve"> </w:t>
            </w:r>
            <w:r w:rsidRPr="00C608F8">
              <w:rPr>
                <w:lang w:val="en-US"/>
              </w:rPr>
              <w:t>dana</w:t>
            </w:r>
            <w:r w:rsidRPr="00C608F8">
              <w:t xml:space="preserve"> </w:t>
            </w:r>
            <w:r w:rsidRPr="00C608F8">
              <w:rPr>
                <w:lang w:val="en-US"/>
              </w:rPr>
              <w:t>tek</w:t>
            </w:r>
            <w:r w:rsidRPr="00C608F8">
              <w:t xml:space="preserve"> </w:t>
            </w:r>
            <w:r w:rsidRPr="00C608F8">
              <w:rPr>
                <w:lang w:val="en-US"/>
              </w:rPr>
              <w:t>ako</w:t>
            </w:r>
            <w:r w:rsidRPr="00C608F8">
              <w:t xml:space="preserve"> </w:t>
            </w:r>
            <w:r w:rsidRPr="00C608F8">
              <w:rPr>
                <w:lang w:val="en-US"/>
              </w:rPr>
              <w:t>se</w:t>
            </w:r>
            <w:r w:rsidRPr="00C608F8">
              <w:t xml:space="preserve"> </w:t>
            </w:r>
            <w:r w:rsidRPr="00C608F8">
              <w:rPr>
                <w:lang w:val="en-US"/>
              </w:rPr>
              <w:t>takva</w:t>
            </w:r>
            <w:r w:rsidRPr="00C608F8">
              <w:t xml:space="preserve"> </w:t>
            </w:r>
            <w:r w:rsidRPr="00C608F8">
              <w:rPr>
                <w:lang w:val="en-US"/>
              </w:rPr>
              <w:t>nagrada</w:t>
            </w:r>
            <w:r w:rsidRPr="00C608F8">
              <w:t xml:space="preserve"> </w:t>
            </w:r>
            <w:r w:rsidRPr="00C608F8">
              <w:rPr>
                <w:lang w:val="en-US"/>
              </w:rPr>
              <w:t>osvoji</w:t>
            </w:r>
            <w:r w:rsidRPr="00C608F8">
              <w:t xml:space="preserve"> </w:t>
            </w:r>
            <w:r w:rsidRPr="00C608F8">
              <w:rPr>
                <w:lang w:val="en-US"/>
              </w:rPr>
              <w:t>na</w:t>
            </w:r>
            <w:r w:rsidRPr="00C608F8">
              <w:t xml:space="preserve"> </w:t>
            </w:r>
            <w:r w:rsidRPr="00C608F8">
              <w:rPr>
                <w:lang w:val="en-US"/>
              </w:rPr>
              <w:t>me</w:t>
            </w:r>
            <w:r w:rsidRPr="00C608F8">
              <w:t>đužupanijskom ili državnom natjecanju.</w:t>
            </w:r>
          </w:p>
        </w:tc>
      </w:tr>
    </w:tbl>
    <w:p w:rsidR="00AD0564" w:rsidRPr="00C608F8" w:rsidRDefault="00AD0564" w:rsidP="00D37506">
      <w:pPr>
        <w:tabs>
          <w:tab w:val="left" w:pos="1047"/>
        </w:tabs>
        <w:rPr>
          <w:sz w:val="28"/>
          <w:szCs w:val="28"/>
        </w:rPr>
      </w:pPr>
    </w:p>
    <w:p w:rsidR="00AD0564" w:rsidRPr="00C608F8" w:rsidRDefault="00AD0564" w:rsidP="00D37506">
      <w:pPr>
        <w:tabs>
          <w:tab w:val="left" w:pos="1047"/>
        </w:tabs>
        <w:rPr>
          <w:sz w:val="28"/>
          <w:szCs w:val="28"/>
        </w:rPr>
      </w:pPr>
    </w:p>
    <w:p w:rsidR="00AD0564" w:rsidRPr="00C608F8" w:rsidRDefault="00AD0564" w:rsidP="00D37506">
      <w:pPr>
        <w:tabs>
          <w:tab w:val="left" w:pos="1047"/>
        </w:tabs>
        <w:rPr>
          <w:sz w:val="28"/>
          <w:szCs w:val="28"/>
        </w:rPr>
      </w:pPr>
    </w:p>
    <w:p w:rsidR="00AD0564" w:rsidRPr="00C608F8" w:rsidRDefault="00AD0564" w:rsidP="00D37506">
      <w:pPr>
        <w:tabs>
          <w:tab w:val="left" w:pos="1047"/>
        </w:tabs>
        <w:rPr>
          <w:sz w:val="28"/>
          <w:szCs w:val="28"/>
        </w:rPr>
      </w:pPr>
    </w:p>
    <w:p w:rsidR="0071640F" w:rsidRPr="00C608F8" w:rsidRDefault="0071640F" w:rsidP="00D37506">
      <w:pPr>
        <w:tabs>
          <w:tab w:val="left" w:pos="1047"/>
        </w:tabs>
        <w:rPr>
          <w:sz w:val="28"/>
          <w:szCs w:val="28"/>
        </w:rPr>
      </w:pPr>
    </w:p>
    <w:p w:rsidR="0071640F" w:rsidRPr="00C608F8" w:rsidRDefault="0071640F" w:rsidP="00D37506">
      <w:pPr>
        <w:tabs>
          <w:tab w:val="left" w:pos="1047"/>
        </w:tabs>
        <w:rPr>
          <w:sz w:val="28"/>
          <w:szCs w:val="28"/>
        </w:rPr>
      </w:pPr>
    </w:p>
    <w:p w:rsidR="002F70F5" w:rsidRPr="00C608F8" w:rsidRDefault="002F70F5" w:rsidP="00D37506">
      <w:pPr>
        <w:tabs>
          <w:tab w:val="left" w:pos="1047"/>
        </w:tabs>
        <w:rPr>
          <w:sz w:val="28"/>
          <w:szCs w:val="28"/>
        </w:rPr>
      </w:pPr>
    </w:p>
    <w:p w:rsidR="000F5BF5" w:rsidRPr="00C608F8" w:rsidRDefault="000F5BF5" w:rsidP="00DC6747">
      <w:pPr>
        <w:tabs>
          <w:tab w:val="left" w:pos="1047"/>
        </w:tabs>
        <w:rPr>
          <w:sz w:val="28"/>
          <w:szCs w:val="28"/>
        </w:rPr>
      </w:pPr>
    </w:p>
    <w:p w:rsidR="00DC6747" w:rsidRPr="00C608F8" w:rsidRDefault="00607696" w:rsidP="00DC6747">
      <w:pPr>
        <w:tabs>
          <w:tab w:val="left" w:pos="1047"/>
        </w:tabs>
        <w:rPr>
          <w:b/>
          <w:sz w:val="28"/>
          <w:szCs w:val="28"/>
        </w:rPr>
      </w:pPr>
      <w:r w:rsidRPr="00C608F8">
        <w:rPr>
          <w:b/>
          <w:sz w:val="28"/>
          <w:szCs w:val="28"/>
        </w:rPr>
        <w:t>8</w:t>
      </w:r>
      <w:r w:rsidR="00DC6747" w:rsidRPr="00C608F8">
        <w:rPr>
          <w:b/>
          <w:sz w:val="28"/>
          <w:szCs w:val="28"/>
        </w:rPr>
        <w:t>. Kulturna i javna djelatnost škole</w:t>
      </w:r>
    </w:p>
    <w:p w:rsidR="00DC6747" w:rsidRPr="00C608F8" w:rsidRDefault="00DC6747" w:rsidP="00FA3EE5">
      <w:pPr>
        <w:tabs>
          <w:tab w:val="left" w:pos="1047"/>
        </w:tabs>
        <w:jc w:val="center"/>
        <w:rPr>
          <w:b/>
          <w:sz w:val="36"/>
          <w:szCs w:val="36"/>
        </w:rPr>
      </w:pPr>
    </w:p>
    <w:tbl>
      <w:tblPr>
        <w:tblW w:w="9639" w:type="dxa"/>
        <w:tblInd w:w="108" w:type="dxa"/>
        <w:tblLayout w:type="fixed"/>
        <w:tblLook w:val="0000" w:firstRow="0" w:lastRow="0" w:firstColumn="0" w:lastColumn="0" w:noHBand="0" w:noVBand="0"/>
      </w:tblPr>
      <w:tblGrid>
        <w:gridCol w:w="7"/>
        <w:gridCol w:w="2686"/>
        <w:gridCol w:w="40"/>
        <w:gridCol w:w="6886"/>
        <w:gridCol w:w="20"/>
      </w:tblGrid>
      <w:tr w:rsidR="00FA3EE5" w:rsidRPr="00C608F8" w:rsidTr="00BF0AA3">
        <w:trPr>
          <w:gridBefore w:val="1"/>
          <w:gridAfter w:val="1"/>
          <w:wBefore w:w="7" w:type="dxa"/>
          <w:wAfter w:w="20" w:type="dxa"/>
          <w:trHeight w:val="551"/>
        </w:trPr>
        <w:tc>
          <w:tcPr>
            <w:tcW w:w="9612" w:type="dxa"/>
            <w:gridSpan w:val="3"/>
            <w:tcBorders>
              <w:top w:val="single" w:sz="4" w:space="0" w:color="000000"/>
              <w:left w:val="single" w:sz="4" w:space="0" w:color="000000"/>
              <w:bottom w:val="single" w:sz="4" w:space="0" w:color="000000"/>
              <w:right w:val="single" w:sz="4" w:space="0" w:color="000000"/>
            </w:tcBorders>
            <w:shd w:val="clear" w:color="auto" w:fill="99FF99"/>
          </w:tcPr>
          <w:p w:rsidR="00FA3EE5" w:rsidRPr="00C608F8" w:rsidRDefault="00FA3EE5" w:rsidP="00FA3EE5">
            <w:pPr>
              <w:snapToGrid w:val="0"/>
              <w:spacing w:line="360" w:lineRule="auto"/>
              <w:ind w:right="30" w:hanging="2"/>
              <w:jc w:val="center"/>
              <w:rPr>
                <w:b/>
                <w:sz w:val="28"/>
                <w:szCs w:val="28"/>
              </w:rPr>
            </w:pPr>
            <w:r w:rsidRPr="00C608F8">
              <w:rPr>
                <w:b/>
                <w:sz w:val="28"/>
                <w:szCs w:val="28"/>
              </w:rPr>
              <w:t>DOBRODOŠLICA PRVOŠKOLCIMA</w:t>
            </w:r>
          </w:p>
        </w:tc>
      </w:tr>
      <w:tr w:rsidR="002046D8" w:rsidRPr="00C608F8" w:rsidTr="0071640F">
        <w:trPr>
          <w:gridBefore w:val="1"/>
          <w:gridAfter w:val="1"/>
          <w:wBefore w:w="7" w:type="dxa"/>
          <w:wAfter w:w="20" w:type="dxa"/>
          <w:trHeight w:val="318"/>
        </w:trPr>
        <w:tc>
          <w:tcPr>
            <w:tcW w:w="2726"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A806BA">
            <w:pPr>
              <w:snapToGrid w:val="0"/>
              <w:spacing w:line="360" w:lineRule="auto"/>
              <w:rPr>
                <w:b/>
              </w:rPr>
            </w:pPr>
            <w:r w:rsidRPr="00C608F8">
              <w:rPr>
                <w:b/>
              </w:rPr>
              <w:t>Nositelji aktivnosti</w:t>
            </w:r>
          </w:p>
        </w:tc>
        <w:tc>
          <w:tcPr>
            <w:tcW w:w="6886" w:type="dxa"/>
            <w:tcBorders>
              <w:top w:val="single" w:sz="4" w:space="0" w:color="000000"/>
              <w:left w:val="single" w:sz="4" w:space="0" w:color="000000"/>
              <w:bottom w:val="single" w:sz="4" w:space="0" w:color="000000"/>
              <w:right w:val="single" w:sz="4" w:space="0" w:color="000000"/>
            </w:tcBorders>
            <w:shd w:val="clear" w:color="auto" w:fill="auto"/>
          </w:tcPr>
          <w:p w:rsidR="002046D8" w:rsidRPr="00C608F8" w:rsidRDefault="002046D8" w:rsidP="006B5375">
            <w:pPr>
              <w:suppressAutoHyphens/>
              <w:snapToGrid w:val="0"/>
              <w:spacing w:line="360" w:lineRule="auto"/>
              <w:ind w:right="30" w:hanging="2"/>
              <w:rPr>
                <w:kern w:val="2"/>
                <w:lang w:eastAsia="ar-SA"/>
              </w:rPr>
            </w:pPr>
            <w:r w:rsidRPr="00C608F8">
              <w:t>Učiteljice i učenici od 2. do 4. razreda</w:t>
            </w:r>
          </w:p>
        </w:tc>
      </w:tr>
      <w:tr w:rsidR="002046D8" w:rsidRPr="00C608F8" w:rsidTr="0071640F">
        <w:trPr>
          <w:gridBefore w:val="1"/>
          <w:gridAfter w:val="1"/>
          <w:wBefore w:w="7" w:type="dxa"/>
          <w:wAfter w:w="20" w:type="dxa"/>
          <w:trHeight w:val="326"/>
        </w:trPr>
        <w:tc>
          <w:tcPr>
            <w:tcW w:w="2726"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BE57BE">
            <w:pPr>
              <w:snapToGrid w:val="0"/>
              <w:rPr>
                <w:b/>
              </w:rPr>
            </w:pPr>
            <w:r w:rsidRPr="00C608F8">
              <w:rPr>
                <w:b/>
              </w:rPr>
              <w:t>Ciljevi aktivnosti</w:t>
            </w:r>
          </w:p>
        </w:tc>
        <w:tc>
          <w:tcPr>
            <w:tcW w:w="6886" w:type="dxa"/>
            <w:tcBorders>
              <w:top w:val="single" w:sz="4" w:space="0" w:color="000000"/>
              <w:left w:val="single" w:sz="4" w:space="0" w:color="000000"/>
              <w:bottom w:val="single" w:sz="4" w:space="0" w:color="000000"/>
              <w:right w:val="single" w:sz="4" w:space="0" w:color="000000"/>
            </w:tcBorders>
            <w:shd w:val="clear" w:color="auto" w:fill="auto"/>
          </w:tcPr>
          <w:p w:rsidR="002046D8" w:rsidRPr="00C608F8" w:rsidRDefault="002046D8" w:rsidP="006B5375">
            <w:pPr>
              <w:suppressAutoHyphens/>
              <w:snapToGrid w:val="0"/>
              <w:spacing w:line="360" w:lineRule="auto"/>
              <w:ind w:right="30" w:hanging="2"/>
              <w:rPr>
                <w:kern w:val="2"/>
                <w:lang w:eastAsia="ar-SA"/>
              </w:rPr>
            </w:pPr>
            <w:r w:rsidRPr="00C608F8">
              <w:t>Priredbom poželjeti dobrodošlicu prvoškolcima</w:t>
            </w:r>
          </w:p>
        </w:tc>
      </w:tr>
      <w:tr w:rsidR="002046D8" w:rsidRPr="00C608F8" w:rsidTr="0071640F">
        <w:trPr>
          <w:gridBefore w:val="1"/>
          <w:gridAfter w:val="1"/>
          <w:wBefore w:w="7" w:type="dxa"/>
          <w:wAfter w:w="20" w:type="dxa"/>
          <w:trHeight w:val="450"/>
        </w:trPr>
        <w:tc>
          <w:tcPr>
            <w:tcW w:w="2726"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A806BA">
            <w:pPr>
              <w:snapToGrid w:val="0"/>
              <w:rPr>
                <w:b/>
              </w:rPr>
            </w:pPr>
            <w:r w:rsidRPr="00C608F8">
              <w:rPr>
                <w:b/>
              </w:rPr>
              <w:t>Namjena aktivnosti</w:t>
            </w:r>
          </w:p>
          <w:p w:rsidR="002046D8" w:rsidRPr="00C608F8" w:rsidRDefault="002046D8" w:rsidP="00A806BA">
            <w:pPr>
              <w:rPr>
                <w:b/>
              </w:rPr>
            </w:pPr>
          </w:p>
        </w:tc>
        <w:tc>
          <w:tcPr>
            <w:tcW w:w="6886" w:type="dxa"/>
            <w:tcBorders>
              <w:top w:val="single" w:sz="4" w:space="0" w:color="000000"/>
              <w:left w:val="single" w:sz="4" w:space="0" w:color="000000"/>
              <w:bottom w:val="single" w:sz="4" w:space="0" w:color="000000"/>
              <w:right w:val="single" w:sz="4" w:space="0" w:color="000000"/>
            </w:tcBorders>
            <w:shd w:val="clear" w:color="auto" w:fill="auto"/>
          </w:tcPr>
          <w:p w:rsidR="002046D8" w:rsidRPr="00C608F8" w:rsidRDefault="002046D8" w:rsidP="006B5375">
            <w:pPr>
              <w:snapToGrid w:val="0"/>
              <w:spacing w:line="276" w:lineRule="auto"/>
              <w:rPr>
                <w:kern w:val="2"/>
                <w:lang w:eastAsia="ar-SA"/>
              </w:rPr>
            </w:pPr>
            <w:r w:rsidRPr="00C608F8">
              <w:t>Pobuditi radost i veselje prvoga dana škole;</w:t>
            </w:r>
          </w:p>
          <w:p w:rsidR="002046D8" w:rsidRPr="00C608F8" w:rsidRDefault="002046D8" w:rsidP="006B5375">
            <w:pPr>
              <w:suppressAutoHyphens/>
              <w:spacing w:line="360" w:lineRule="auto"/>
              <w:ind w:left="-2" w:right="30"/>
              <w:rPr>
                <w:kern w:val="2"/>
                <w:lang w:eastAsia="ar-SA"/>
              </w:rPr>
            </w:pPr>
            <w:r w:rsidRPr="00C608F8">
              <w:t>Predstaviti djelatnost školskih aktivnosti  javnim nastupom</w:t>
            </w:r>
          </w:p>
        </w:tc>
      </w:tr>
      <w:tr w:rsidR="002046D8" w:rsidRPr="00C608F8" w:rsidTr="0071640F">
        <w:trPr>
          <w:gridBefore w:val="1"/>
          <w:gridAfter w:val="1"/>
          <w:wBefore w:w="7" w:type="dxa"/>
          <w:wAfter w:w="20" w:type="dxa"/>
          <w:trHeight w:val="420"/>
        </w:trPr>
        <w:tc>
          <w:tcPr>
            <w:tcW w:w="2726"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A806BA">
            <w:pPr>
              <w:snapToGrid w:val="0"/>
              <w:rPr>
                <w:b/>
              </w:rPr>
            </w:pPr>
            <w:r w:rsidRPr="00C608F8">
              <w:rPr>
                <w:b/>
              </w:rPr>
              <w:t>Način realizacije aktivnosti</w:t>
            </w:r>
          </w:p>
        </w:tc>
        <w:tc>
          <w:tcPr>
            <w:tcW w:w="6886" w:type="dxa"/>
            <w:tcBorders>
              <w:top w:val="single" w:sz="4" w:space="0" w:color="000000"/>
              <w:left w:val="single" w:sz="4" w:space="0" w:color="000000"/>
              <w:bottom w:val="single" w:sz="4" w:space="0" w:color="000000"/>
              <w:right w:val="single" w:sz="4" w:space="0" w:color="000000"/>
            </w:tcBorders>
            <w:shd w:val="clear" w:color="auto" w:fill="auto"/>
          </w:tcPr>
          <w:p w:rsidR="002046D8" w:rsidRPr="00C608F8" w:rsidRDefault="002046D8" w:rsidP="006B5375">
            <w:pPr>
              <w:suppressAutoHyphens/>
              <w:snapToGrid w:val="0"/>
              <w:spacing w:line="360" w:lineRule="auto"/>
              <w:ind w:left="-2" w:right="30"/>
              <w:rPr>
                <w:kern w:val="2"/>
                <w:lang w:eastAsia="ar-SA"/>
              </w:rPr>
            </w:pPr>
            <w:r w:rsidRPr="00C608F8">
              <w:t>Priredba</w:t>
            </w:r>
          </w:p>
        </w:tc>
      </w:tr>
      <w:tr w:rsidR="002046D8" w:rsidRPr="00C608F8" w:rsidTr="0071640F">
        <w:trPr>
          <w:gridBefore w:val="1"/>
          <w:gridAfter w:val="1"/>
          <w:wBefore w:w="7" w:type="dxa"/>
          <w:wAfter w:w="20" w:type="dxa"/>
          <w:trHeight w:val="405"/>
        </w:trPr>
        <w:tc>
          <w:tcPr>
            <w:tcW w:w="2726"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BE57BE">
            <w:pPr>
              <w:snapToGrid w:val="0"/>
              <w:rPr>
                <w:b/>
              </w:rPr>
            </w:pPr>
            <w:r w:rsidRPr="00C608F8">
              <w:rPr>
                <w:b/>
              </w:rPr>
              <w:t>Vremenik aktivnosti</w:t>
            </w:r>
          </w:p>
        </w:tc>
        <w:tc>
          <w:tcPr>
            <w:tcW w:w="6886" w:type="dxa"/>
            <w:tcBorders>
              <w:top w:val="single" w:sz="4" w:space="0" w:color="000000"/>
              <w:left w:val="single" w:sz="4" w:space="0" w:color="000000"/>
              <w:bottom w:val="single" w:sz="4" w:space="0" w:color="000000"/>
              <w:right w:val="single" w:sz="4" w:space="0" w:color="000000"/>
            </w:tcBorders>
            <w:shd w:val="clear" w:color="auto" w:fill="auto"/>
          </w:tcPr>
          <w:p w:rsidR="002046D8" w:rsidRPr="00C608F8" w:rsidRDefault="002046D8" w:rsidP="006B5375">
            <w:pPr>
              <w:suppressAutoHyphens/>
              <w:snapToGrid w:val="0"/>
              <w:spacing w:line="360" w:lineRule="auto"/>
              <w:ind w:left="-2" w:right="30"/>
              <w:rPr>
                <w:kern w:val="2"/>
                <w:lang w:eastAsia="ar-SA"/>
              </w:rPr>
            </w:pPr>
            <w:r w:rsidRPr="00C608F8">
              <w:t>Prvi dan škole, 05.09.2016.</w:t>
            </w:r>
          </w:p>
        </w:tc>
      </w:tr>
      <w:tr w:rsidR="002046D8" w:rsidRPr="00C608F8" w:rsidTr="0071640F">
        <w:trPr>
          <w:gridBefore w:val="1"/>
          <w:gridAfter w:val="1"/>
          <w:wBefore w:w="7" w:type="dxa"/>
          <w:wAfter w:w="20" w:type="dxa"/>
          <w:trHeight w:val="375"/>
        </w:trPr>
        <w:tc>
          <w:tcPr>
            <w:tcW w:w="2726"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BE57BE">
            <w:pPr>
              <w:snapToGrid w:val="0"/>
              <w:rPr>
                <w:b/>
              </w:rPr>
            </w:pPr>
            <w:r w:rsidRPr="00C608F8">
              <w:rPr>
                <w:b/>
              </w:rPr>
              <w:t>Troškovnik aktivnosti</w:t>
            </w:r>
          </w:p>
        </w:tc>
        <w:tc>
          <w:tcPr>
            <w:tcW w:w="6886" w:type="dxa"/>
            <w:tcBorders>
              <w:top w:val="single" w:sz="4" w:space="0" w:color="000000"/>
              <w:left w:val="single" w:sz="4" w:space="0" w:color="000000"/>
              <w:bottom w:val="single" w:sz="4" w:space="0" w:color="000000"/>
              <w:right w:val="single" w:sz="4" w:space="0" w:color="000000"/>
            </w:tcBorders>
            <w:shd w:val="clear" w:color="auto" w:fill="auto"/>
          </w:tcPr>
          <w:p w:rsidR="002046D8" w:rsidRPr="00C608F8" w:rsidRDefault="002046D8" w:rsidP="006B5375">
            <w:pPr>
              <w:suppressAutoHyphens/>
              <w:snapToGrid w:val="0"/>
              <w:spacing w:line="276" w:lineRule="auto"/>
              <w:rPr>
                <w:kern w:val="2"/>
                <w:lang w:eastAsia="ar-SA"/>
              </w:rPr>
            </w:pPr>
            <w:r w:rsidRPr="00C608F8">
              <w:t>Nema dodatnih troškova</w:t>
            </w:r>
          </w:p>
        </w:tc>
      </w:tr>
      <w:tr w:rsidR="002046D8" w:rsidRPr="00C608F8" w:rsidTr="00BF0AA3">
        <w:tblPrEx>
          <w:tblCellMar>
            <w:top w:w="108" w:type="dxa"/>
            <w:bottom w:w="108" w:type="dxa"/>
          </w:tblCellMar>
        </w:tblPrEx>
        <w:trPr>
          <w:trHeight w:val="921"/>
        </w:trPr>
        <w:tc>
          <w:tcPr>
            <w:tcW w:w="9639" w:type="dxa"/>
            <w:gridSpan w:val="5"/>
            <w:tcBorders>
              <w:top w:val="single" w:sz="4" w:space="0" w:color="000000"/>
              <w:left w:val="single" w:sz="4" w:space="0" w:color="000000"/>
              <w:right w:val="single" w:sz="4" w:space="0" w:color="000000"/>
            </w:tcBorders>
            <w:shd w:val="clear" w:color="auto" w:fill="99FF99"/>
            <w:vAlign w:val="center"/>
          </w:tcPr>
          <w:p w:rsidR="002046D8" w:rsidRPr="00C608F8" w:rsidRDefault="002046D8" w:rsidP="00977682">
            <w:pPr>
              <w:snapToGrid w:val="0"/>
              <w:jc w:val="center"/>
              <w:rPr>
                <w:b/>
                <w:sz w:val="28"/>
                <w:szCs w:val="28"/>
              </w:rPr>
            </w:pPr>
            <w:r w:rsidRPr="00C608F8">
              <w:rPr>
                <w:b/>
                <w:sz w:val="32"/>
                <w:szCs w:val="32"/>
              </w:rPr>
              <w:t xml:space="preserve"> </w:t>
            </w:r>
            <w:r w:rsidRPr="00C608F8">
              <w:rPr>
                <w:b/>
                <w:sz w:val="28"/>
                <w:szCs w:val="28"/>
              </w:rPr>
              <w:t>INTEGRIRANA NASTAVA</w:t>
            </w:r>
          </w:p>
          <w:p w:rsidR="002046D8" w:rsidRPr="00C608F8" w:rsidRDefault="002046D8" w:rsidP="002864AD">
            <w:pPr>
              <w:snapToGrid w:val="0"/>
              <w:jc w:val="center"/>
              <w:rPr>
                <w:b/>
                <w:sz w:val="32"/>
                <w:szCs w:val="32"/>
              </w:rPr>
            </w:pPr>
            <w:r w:rsidRPr="00C608F8">
              <w:rPr>
                <w:b/>
                <w:sz w:val="28"/>
                <w:szCs w:val="28"/>
              </w:rPr>
              <w:t>Kviz znanja „Volim čitati“</w:t>
            </w:r>
          </w:p>
        </w:tc>
      </w:tr>
      <w:tr w:rsidR="002046D8" w:rsidRPr="00C608F8" w:rsidTr="0071640F">
        <w:tblPrEx>
          <w:tblCellMar>
            <w:top w:w="108" w:type="dxa"/>
            <w:bottom w:w="108" w:type="dxa"/>
          </w:tblCellMar>
        </w:tblPrEx>
        <w:trPr>
          <w:trHeight w:val="280"/>
        </w:trPr>
        <w:tc>
          <w:tcPr>
            <w:tcW w:w="2693"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2864AD">
            <w:pPr>
              <w:snapToGrid w:val="0"/>
              <w:spacing w:line="360" w:lineRule="auto"/>
              <w:rPr>
                <w:b/>
              </w:rPr>
            </w:pPr>
            <w:r w:rsidRPr="00C608F8">
              <w:rPr>
                <w:b/>
              </w:rPr>
              <w:t>Nositelji aktivnosti</w:t>
            </w: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auto"/>
          </w:tcPr>
          <w:p w:rsidR="002046D8" w:rsidRPr="00C608F8" w:rsidRDefault="002046D8" w:rsidP="00DB2746">
            <w:pPr>
              <w:snapToGrid w:val="0"/>
            </w:pPr>
            <w:r w:rsidRPr="00C608F8">
              <w:t>Učitelji razredne nastave</w:t>
            </w:r>
          </w:p>
        </w:tc>
      </w:tr>
      <w:tr w:rsidR="002046D8" w:rsidRPr="00C608F8" w:rsidTr="0071640F">
        <w:tblPrEx>
          <w:tblCellMar>
            <w:top w:w="108" w:type="dxa"/>
            <w:bottom w:w="108" w:type="dxa"/>
          </w:tblCellMar>
        </w:tblPrEx>
        <w:trPr>
          <w:trHeight w:val="218"/>
        </w:trPr>
        <w:tc>
          <w:tcPr>
            <w:tcW w:w="2693"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977682">
            <w:pPr>
              <w:snapToGrid w:val="0"/>
              <w:rPr>
                <w:b/>
              </w:rPr>
            </w:pPr>
            <w:r w:rsidRPr="00C608F8">
              <w:rPr>
                <w:b/>
              </w:rPr>
              <w:t>Ciljevi aktivnosti</w:t>
            </w: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46D8" w:rsidRPr="00C608F8" w:rsidRDefault="002046D8" w:rsidP="00DB2746">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Poticanje čitanja i popularizacija lektire kod učenika.</w:t>
            </w:r>
          </w:p>
        </w:tc>
      </w:tr>
      <w:tr w:rsidR="002046D8" w:rsidRPr="00C608F8" w:rsidTr="0071640F">
        <w:tblPrEx>
          <w:tblCellMar>
            <w:top w:w="108" w:type="dxa"/>
            <w:bottom w:w="108" w:type="dxa"/>
          </w:tblCellMar>
        </w:tblPrEx>
        <w:trPr>
          <w:trHeight w:val="451"/>
        </w:trPr>
        <w:tc>
          <w:tcPr>
            <w:tcW w:w="2693"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2864AD">
            <w:pPr>
              <w:snapToGrid w:val="0"/>
              <w:rPr>
                <w:b/>
              </w:rPr>
            </w:pPr>
            <w:r w:rsidRPr="00C608F8">
              <w:rPr>
                <w:b/>
              </w:rPr>
              <w:t>Namjena aktivnosti (sadržaja)</w:t>
            </w: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46D8" w:rsidRPr="00C608F8" w:rsidRDefault="002046D8" w:rsidP="00DB2746">
            <w:pPr>
              <w:pStyle w:val="Tijeloteksta"/>
              <w:snapToGrid w:val="0"/>
              <w:spacing w:after="0" w:line="240" w:lineRule="auto"/>
              <w:rPr>
                <w:rFonts w:ascii="Times New Roman" w:hAnsi="Times New Roman"/>
                <w:color w:val="auto"/>
                <w:sz w:val="24"/>
                <w:szCs w:val="24"/>
              </w:rPr>
            </w:pPr>
            <w:r w:rsidRPr="00C608F8">
              <w:rPr>
                <w:rFonts w:ascii="Times New Roman" w:hAnsi="Times New Roman"/>
                <w:color w:val="auto"/>
                <w:sz w:val="24"/>
                <w:szCs w:val="24"/>
              </w:rPr>
              <w:t>Osvijestiti važnost čitanja za stjecanje obrazovnih kompetencija.</w:t>
            </w:r>
          </w:p>
          <w:p w:rsidR="002046D8" w:rsidRPr="00C608F8" w:rsidRDefault="002046D8" w:rsidP="00DB2746">
            <w:pPr>
              <w:pStyle w:val="Tijeloteksta"/>
              <w:snapToGrid w:val="0"/>
              <w:spacing w:after="0" w:line="240" w:lineRule="auto"/>
              <w:rPr>
                <w:rFonts w:ascii="Times New Roman" w:hAnsi="Times New Roman"/>
                <w:color w:val="auto"/>
                <w:sz w:val="24"/>
                <w:szCs w:val="24"/>
              </w:rPr>
            </w:pPr>
            <w:r w:rsidRPr="00C608F8">
              <w:rPr>
                <w:rFonts w:ascii="Times New Roman" w:hAnsi="Times New Roman"/>
                <w:color w:val="auto"/>
                <w:sz w:val="24"/>
                <w:szCs w:val="24"/>
              </w:rPr>
              <w:t>Razvijati naviku čitanja i ljubav prema knjizi.</w:t>
            </w:r>
          </w:p>
        </w:tc>
      </w:tr>
      <w:tr w:rsidR="002046D8" w:rsidRPr="00C608F8" w:rsidTr="0071640F">
        <w:tblPrEx>
          <w:tblCellMar>
            <w:top w:w="108" w:type="dxa"/>
            <w:bottom w:w="108" w:type="dxa"/>
          </w:tblCellMar>
        </w:tblPrEx>
        <w:trPr>
          <w:cantSplit/>
          <w:trHeight w:val="598"/>
        </w:trPr>
        <w:tc>
          <w:tcPr>
            <w:tcW w:w="2693"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2864AD">
            <w:pPr>
              <w:snapToGrid w:val="0"/>
              <w:rPr>
                <w:b/>
              </w:rPr>
            </w:pPr>
            <w:r w:rsidRPr="00C608F8">
              <w:rPr>
                <w:b/>
              </w:rPr>
              <w:lastRenderedPageBreak/>
              <w:t>Način realizacije aktivnosti (organizacija i metode rada)</w:t>
            </w: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46D8" w:rsidRPr="00C608F8" w:rsidRDefault="002046D8" w:rsidP="00DB2746">
            <w:pPr>
              <w:snapToGrid w:val="0"/>
            </w:pPr>
            <w:r w:rsidRPr="00C608F8">
              <w:t>Kviz znanja</w:t>
            </w:r>
          </w:p>
          <w:p w:rsidR="002046D8" w:rsidRPr="00C608F8" w:rsidRDefault="002046D8" w:rsidP="00DB2746">
            <w:pPr>
              <w:snapToGrid w:val="0"/>
            </w:pPr>
            <w:r w:rsidRPr="00C608F8">
              <w:t>Susret s piscem/pjesnikom</w:t>
            </w:r>
          </w:p>
        </w:tc>
      </w:tr>
      <w:tr w:rsidR="002046D8" w:rsidRPr="00C608F8" w:rsidTr="0071640F">
        <w:tblPrEx>
          <w:tblCellMar>
            <w:top w:w="108" w:type="dxa"/>
            <w:bottom w:w="108" w:type="dxa"/>
          </w:tblCellMar>
        </w:tblPrEx>
        <w:trPr>
          <w:trHeight w:val="321"/>
        </w:trPr>
        <w:tc>
          <w:tcPr>
            <w:tcW w:w="2693"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2864AD">
            <w:pPr>
              <w:snapToGrid w:val="0"/>
              <w:rPr>
                <w:b/>
              </w:rPr>
            </w:pPr>
            <w:r w:rsidRPr="00C608F8">
              <w:rPr>
                <w:b/>
              </w:rPr>
              <w:t>Vremenik aktivnosti</w:t>
            </w: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46D8" w:rsidRPr="00C608F8" w:rsidRDefault="002046D8" w:rsidP="00DB2746">
            <w:pPr>
              <w:snapToGrid w:val="0"/>
            </w:pPr>
            <w:r w:rsidRPr="00C608F8">
              <w:t>23. travanj</w:t>
            </w:r>
          </w:p>
        </w:tc>
      </w:tr>
      <w:tr w:rsidR="002046D8" w:rsidRPr="00C608F8" w:rsidTr="0071640F">
        <w:tblPrEx>
          <w:tblCellMar>
            <w:top w:w="108" w:type="dxa"/>
            <w:bottom w:w="108" w:type="dxa"/>
          </w:tblCellMar>
        </w:tblPrEx>
        <w:trPr>
          <w:trHeight w:val="375"/>
        </w:trPr>
        <w:tc>
          <w:tcPr>
            <w:tcW w:w="2693"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2864AD">
            <w:pPr>
              <w:snapToGrid w:val="0"/>
              <w:rPr>
                <w:b/>
              </w:rPr>
            </w:pPr>
            <w:r w:rsidRPr="00C608F8">
              <w:rPr>
                <w:b/>
              </w:rPr>
              <w:t>Troškovnik aktivnosti</w:t>
            </w: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46D8" w:rsidRPr="00C608F8" w:rsidRDefault="002046D8" w:rsidP="00DB2746">
            <w:pPr>
              <w:snapToGrid w:val="0"/>
            </w:pPr>
            <w:r w:rsidRPr="00C608F8">
              <w:t>Troškovi za nagrade ( knjige ) najboljim učenicima.</w:t>
            </w:r>
          </w:p>
        </w:tc>
      </w:tr>
      <w:tr w:rsidR="002046D8" w:rsidRPr="00C608F8" w:rsidTr="0071640F">
        <w:tblPrEx>
          <w:tblCellMar>
            <w:top w:w="108" w:type="dxa"/>
            <w:bottom w:w="108" w:type="dxa"/>
          </w:tblCellMar>
        </w:tblPrEx>
        <w:trPr>
          <w:trHeight w:val="70"/>
        </w:trPr>
        <w:tc>
          <w:tcPr>
            <w:tcW w:w="2693"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2864AD">
            <w:pPr>
              <w:pStyle w:val="Bezproreda"/>
              <w:snapToGrid w:val="0"/>
              <w:rPr>
                <w:b/>
                <w:sz w:val="22"/>
                <w:szCs w:val="22"/>
              </w:rPr>
            </w:pPr>
            <w:r w:rsidRPr="00C608F8">
              <w:rPr>
                <w:b/>
                <w:sz w:val="22"/>
                <w:szCs w:val="22"/>
              </w:rPr>
              <w:t>Vrednovanje – način korištenja rezultata vrednovanja</w:t>
            </w: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46D8" w:rsidRPr="00C608F8" w:rsidRDefault="002046D8" w:rsidP="00DB2746">
            <w:r w:rsidRPr="00C608F8">
              <w:t>Evaluacija na školskom aktivu</w:t>
            </w:r>
          </w:p>
          <w:p w:rsidR="002046D8" w:rsidRPr="00C608F8" w:rsidRDefault="002046D8" w:rsidP="00DB2746"/>
        </w:tc>
      </w:tr>
      <w:tr w:rsidR="002046D8" w:rsidRPr="00C608F8" w:rsidTr="006B2A93">
        <w:tblPrEx>
          <w:tblCellMar>
            <w:top w:w="108" w:type="dxa"/>
            <w:bottom w:w="108" w:type="dxa"/>
          </w:tblCellMar>
        </w:tblPrEx>
        <w:trPr>
          <w:trHeight w:val="489"/>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66FF66"/>
            <w:vAlign w:val="center"/>
          </w:tcPr>
          <w:p w:rsidR="002046D8" w:rsidRPr="00C608F8" w:rsidRDefault="002046D8" w:rsidP="002864AD">
            <w:pPr>
              <w:snapToGrid w:val="0"/>
              <w:jc w:val="center"/>
              <w:rPr>
                <w:b/>
                <w:sz w:val="28"/>
                <w:szCs w:val="28"/>
              </w:rPr>
            </w:pPr>
            <w:r w:rsidRPr="00C608F8">
              <w:rPr>
                <w:b/>
                <w:sz w:val="28"/>
                <w:szCs w:val="28"/>
              </w:rPr>
              <w:t>DAN ŠKOLE</w:t>
            </w:r>
          </w:p>
        </w:tc>
      </w:tr>
      <w:tr w:rsidR="002046D8" w:rsidRPr="00C608F8" w:rsidTr="0071640F">
        <w:tblPrEx>
          <w:tblCellMar>
            <w:top w:w="108" w:type="dxa"/>
            <w:bottom w:w="108" w:type="dxa"/>
          </w:tblCellMar>
        </w:tblPrEx>
        <w:trPr>
          <w:trHeight w:val="292"/>
        </w:trPr>
        <w:tc>
          <w:tcPr>
            <w:tcW w:w="2693"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2864AD">
            <w:pPr>
              <w:snapToGrid w:val="0"/>
              <w:spacing w:line="360" w:lineRule="auto"/>
              <w:rPr>
                <w:b/>
              </w:rPr>
            </w:pPr>
            <w:r w:rsidRPr="00C608F8">
              <w:rPr>
                <w:b/>
              </w:rPr>
              <w:t>Nositelji aktivnosti</w:t>
            </w: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auto"/>
          </w:tcPr>
          <w:p w:rsidR="002046D8" w:rsidRPr="00C608F8" w:rsidRDefault="002046D8" w:rsidP="00DB2746">
            <w:pPr>
              <w:snapToGrid w:val="0"/>
            </w:pPr>
            <w:r w:rsidRPr="00C608F8">
              <w:t>Učenici i učitelji razredne nastave</w:t>
            </w:r>
          </w:p>
        </w:tc>
      </w:tr>
      <w:tr w:rsidR="002046D8" w:rsidRPr="00C608F8" w:rsidTr="0071640F">
        <w:tblPrEx>
          <w:tblCellMar>
            <w:top w:w="108" w:type="dxa"/>
            <w:bottom w:w="108" w:type="dxa"/>
          </w:tblCellMar>
        </w:tblPrEx>
        <w:trPr>
          <w:trHeight w:val="377"/>
        </w:trPr>
        <w:tc>
          <w:tcPr>
            <w:tcW w:w="2693"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977682">
            <w:pPr>
              <w:snapToGrid w:val="0"/>
              <w:rPr>
                <w:b/>
              </w:rPr>
            </w:pPr>
            <w:r w:rsidRPr="00C608F8">
              <w:rPr>
                <w:b/>
              </w:rPr>
              <w:t>Ciljevi aktivnosti</w:t>
            </w: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46D8" w:rsidRPr="00C608F8" w:rsidRDefault="002046D8" w:rsidP="00DB2746">
            <w:pPr>
              <w:pStyle w:val="Tijeloteksta"/>
              <w:snapToGrid w:val="0"/>
              <w:rPr>
                <w:rFonts w:ascii="Times New Roman" w:hAnsi="Times New Roman"/>
                <w:color w:val="auto"/>
                <w:sz w:val="24"/>
                <w:szCs w:val="24"/>
              </w:rPr>
            </w:pPr>
            <w:r w:rsidRPr="00C608F8">
              <w:rPr>
                <w:rFonts w:ascii="Times New Roman" w:hAnsi="Times New Roman"/>
                <w:color w:val="auto"/>
                <w:sz w:val="24"/>
                <w:szCs w:val="24"/>
              </w:rPr>
              <w:t xml:space="preserve">Obilježiti Dan škole </w:t>
            </w:r>
          </w:p>
        </w:tc>
      </w:tr>
      <w:tr w:rsidR="002046D8" w:rsidRPr="00C608F8" w:rsidTr="0071640F">
        <w:tblPrEx>
          <w:tblCellMar>
            <w:top w:w="108" w:type="dxa"/>
            <w:bottom w:w="108" w:type="dxa"/>
          </w:tblCellMar>
        </w:tblPrEx>
        <w:trPr>
          <w:trHeight w:val="317"/>
        </w:trPr>
        <w:tc>
          <w:tcPr>
            <w:tcW w:w="2693"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2864AD">
            <w:pPr>
              <w:snapToGrid w:val="0"/>
              <w:rPr>
                <w:b/>
              </w:rPr>
            </w:pPr>
            <w:r w:rsidRPr="00C608F8">
              <w:rPr>
                <w:b/>
              </w:rPr>
              <w:t>Namjena aktivnosti (sadržaja)</w:t>
            </w: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46D8" w:rsidRPr="00C608F8" w:rsidRDefault="002046D8" w:rsidP="00DB2746">
            <w:pPr>
              <w:pStyle w:val="Tijeloteksta"/>
              <w:snapToGrid w:val="0"/>
              <w:spacing w:after="0"/>
              <w:rPr>
                <w:rFonts w:ascii="Times New Roman" w:hAnsi="Times New Roman"/>
                <w:color w:val="auto"/>
                <w:sz w:val="24"/>
                <w:szCs w:val="24"/>
              </w:rPr>
            </w:pPr>
            <w:r w:rsidRPr="00C608F8">
              <w:rPr>
                <w:rFonts w:ascii="Times New Roman" w:hAnsi="Times New Roman"/>
                <w:color w:val="auto"/>
                <w:sz w:val="24"/>
                <w:szCs w:val="24"/>
              </w:rPr>
              <w:t>Proslaviti Dan škole aktivnim boravkom u prirodi</w:t>
            </w:r>
          </w:p>
          <w:p w:rsidR="002046D8" w:rsidRPr="00C608F8" w:rsidRDefault="002046D8" w:rsidP="00DB2746">
            <w:pPr>
              <w:pStyle w:val="Tijeloteksta"/>
              <w:snapToGrid w:val="0"/>
              <w:spacing w:after="0"/>
              <w:rPr>
                <w:rFonts w:ascii="Times New Roman" w:hAnsi="Times New Roman"/>
                <w:color w:val="auto"/>
                <w:sz w:val="24"/>
                <w:szCs w:val="24"/>
              </w:rPr>
            </w:pPr>
            <w:r w:rsidRPr="00C608F8">
              <w:rPr>
                <w:rFonts w:ascii="Times New Roman" w:hAnsi="Times New Roman"/>
                <w:color w:val="auto"/>
                <w:sz w:val="24"/>
                <w:szCs w:val="24"/>
              </w:rPr>
              <w:t xml:space="preserve">Osvijestiti kod učenika važnost kretanja za održavanje zdravlja </w:t>
            </w:r>
          </w:p>
          <w:p w:rsidR="002046D8" w:rsidRPr="00C608F8" w:rsidRDefault="002046D8" w:rsidP="008F5027">
            <w:pPr>
              <w:pStyle w:val="Tijeloteksta"/>
              <w:snapToGrid w:val="0"/>
              <w:spacing w:after="0"/>
              <w:rPr>
                <w:rFonts w:ascii="Times New Roman" w:hAnsi="Times New Roman"/>
                <w:color w:val="auto"/>
                <w:sz w:val="24"/>
                <w:szCs w:val="24"/>
              </w:rPr>
            </w:pPr>
            <w:r w:rsidRPr="00C608F8">
              <w:rPr>
                <w:rFonts w:ascii="Times New Roman" w:hAnsi="Times New Roman"/>
                <w:color w:val="auto"/>
                <w:sz w:val="24"/>
                <w:szCs w:val="24"/>
              </w:rPr>
              <w:t>Razvijati kod učenika naviku pravilnog ponašanja u prirodi</w:t>
            </w:r>
          </w:p>
        </w:tc>
      </w:tr>
      <w:tr w:rsidR="002046D8" w:rsidRPr="00C608F8" w:rsidTr="0071640F">
        <w:tblPrEx>
          <w:tblCellMar>
            <w:top w:w="108" w:type="dxa"/>
            <w:bottom w:w="108" w:type="dxa"/>
          </w:tblCellMar>
        </w:tblPrEx>
        <w:trPr>
          <w:trHeight w:val="420"/>
        </w:trPr>
        <w:tc>
          <w:tcPr>
            <w:tcW w:w="2693"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2864AD">
            <w:pPr>
              <w:snapToGrid w:val="0"/>
              <w:rPr>
                <w:b/>
              </w:rPr>
            </w:pPr>
            <w:r w:rsidRPr="00C608F8">
              <w:rPr>
                <w:b/>
              </w:rPr>
              <w:t>Način realizacije aktivnosti (organizacija i metode rada)</w:t>
            </w: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46D8" w:rsidRPr="00C608F8" w:rsidRDefault="002046D8" w:rsidP="00DB2746">
            <w:pPr>
              <w:snapToGrid w:val="0"/>
            </w:pPr>
            <w:r w:rsidRPr="00C608F8">
              <w:t>Pješanje do odredišta u prirodi ( kod Bosiljevčevog mlina )</w:t>
            </w:r>
          </w:p>
          <w:p w:rsidR="002046D8" w:rsidRPr="00C608F8" w:rsidRDefault="002046D8" w:rsidP="00DB2746">
            <w:pPr>
              <w:snapToGrid w:val="0"/>
            </w:pPr>
            <w:r w:rsidRPr="00C608F8">
              <w:t xml:space="preserve">Natjecanje u sportskim igrama </w:t>
            </w:r>
          </w:p>
        </w:tc>
      </w:tr>
      <w:tr w:rsidR="002046D8" w:rsidRPr="00C608F8" w:rsidTr="0071640F">
        <w:tblPrEx>
          <w:tblCellMar>
            <w:top w:w="108" w:type="dxa"/>
            <w:bottom w:w="108" w:type="dxa"/>
          </w:tblCellMar>
        </w:tblPrEx>
        <w:trPr>
          <w:trHeight w:val="235"/>
        </w:trPr>
        <w:tc>
          <w:tcPr>
            <w:tcW w:w="2693"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2864AD">
            <w:pPr>
              <w:snapToGrid w:val="0"/>
              <w:rPr>
                <w:b/>
              </w:rPr>
            </w:pPr>
            <w:r w:rsidRPr="00C608F8">
              <w:rPr>
                <w:b/>
              </w:rPr>
              <w:t>Vremenik aktivnosti</w:t>
            </w: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46D8" w:rsidRPr="00C608F8" w:rsidRDefault="002046D8" w:rsidP="00DB2746">
            <w:pPr>
              <w:snapToGrid w:val="0"/>
            </w:pPr>
            <w:r w:rsidRPr="00C608F8">
              <w:t>30. svibnja 2016.</w:t>
            </w:r>
          </w:p>
        </w:tc>
      </w:tr>
      <w:tr w:rsidR="002046D8" w:rsidRPr="00C608F8" w:rsidTr="0071640F">
        <w:tblPrEx>
          <w:tblCellMar>
            <w:top w:w="108" w:type="dxa"/>
            <w:bottom w:w="108" w:type="dxa"/>
          </w:tblCellMar>
        </w:tblPrEx>
        <w:trPr>
          <w:trHeight w:val="375"/>
        </w:trPr>
        <w:tc>
          <w:tcPr>
            <w:tcW w:w="2693"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8F5027">
            <w:pPr>
              <w:snapToGrid w:val="0"/>
              <w:rPr>
                <w:b/>
              </w:rPr>
            </w:pPr>
            <w:r w:rsidRPr="00C608F8">
              <w:rPr>
                <w:b/>
              </w:rPr>
              <w:t>Troškovnik aktivnosti</w:t>
            </w: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46D8" w:rsidRPr="00C608F8" w:rsidRDefault="002046D8" w:rsidP="00DB2746">
            <w:pPr>
              <w:snapToGrid w:val="0"/>
            </w:pPr>
            <w:r w:rsidRPr="00C608F8">
              <w:t>Troškove hrane snosi škola ( namirnice iz školske kuhinje )</w:t>
            </w:r>
          </w:p>
          <w:p w:rsidR="002046D8" w:rsidRPr="00C608F8" w:rsidRDefault="002046D8" w:rsidP="00DB2746">
            <w:pPr>
              <w:snapToGrid w:val="0"/>
            </w:pPr>
            <w:r w:rsidRPr="00C608F8">
              <w:t>Nagrade najboljima osigurati od donatora</w:t>
            </w:r>
          </w:p>
        </w:tc>
      </w:tr>
      <w:tr w:rsidR="002046D8" w:rsidRPr="00C608F8" w:rsidTr="0071640F">
        <w:tblPrEx>
          <w:tblCellMar>
            <w:top w:w="108" w:type="dxa"/>
            <w:bottom w:w="108" w:type="dxa"/>
          </w:tblCellMar>
        </w:tblPrEx>
        <w:trPr>
          <w:trHeight w:val="70"/>
        </w:trPr>
        <w:tc>
          <w:tcPr>
            <w:tcW w:w="2693" w:type="dxa"/>
            <w:gridSpan w:val="2"/>
            <w:tcBorders>
              <w:top w:val="single" w:sz="4" w:space="0" w:color="000000"/>
              <w:left w:val="single" w:sz="4" w:space="0" w:color="000000"/>
              <w:bottom w:val="single" w:sz="4" w:space="0" w:color="000000"/>
            </w:tcBorders>
            <w:shd w:val="clear" w:color="auto" w:fill="CCFFCC"/>
          </w:tcPr>
          <w:p w:rsidR="002046D8" w:rsidRPr="00C608F8" w:rsidRDefault="002046D8" w:rsidP="002864AD">
            <w:pPr>
              <w:pStyle w:val="Bezproreda"/>
              <w:snapToGrid w:val="0"/>
              <w:rPr>
                <w:b/>
              </w:rPr>
            </w:pPr>
            <w:r w:rsidRPr="00C608F8">
              <w:rPr>
                <w:b/>
              </w:rPr>
              <w:t>Vrednovanje – način korištenja rezultata vrednovanja</w:t>
            </w: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46D8" w:rsidRPr="00C608F8" w:rsidRDefault="002046D8" w:rsidP="00DB2746">
            <w:pPr>
              <w:snapToGrid w:val="0"/>
            </w:pPr>
            <w:r w:rsidRPr="00C608F8">
              <w:t>Prezentacija na školskom panou i u školskim novinama</w:t>
            </w:r>
          </w:p>
        </w:tc>
      </w:tr>
      <w:tr w:rsidR="002046D8" w:rsidRPr="00C608F8" w:rsidTr="00BF0AA3">
        <w:tblPrEx>
          <w:tblLook w:val="04A0" w:firstRow="1" w:lastRow="0" w:firstColumn="1" w:lastColumn="0" w:noHBand="0" w:noVBand="1"/>
        </w:tblPrEx>
        <w:trPr>
          <w:trHeight w:val="689"/>
        </w:trPr>
        <w:tc>
          <w:tcPr>
            <w:tcW w:w="9639" w:type="dxa"/>
            <w:gridSpan w:val="5"/>
            <w:tcBorders>
              <w:top w:val="single" w:sz="4" w:space="0" w:color="auto"/>
              <w:left w:val="single" w:sz="4" w:space="0" w:color="auto"/>
              <w:bottom w:val="single" w:sz="4" w:space="0" w:color="auto"/>
              <w:right w:val="single" w:sz="4" w:space="0" w:color="auto"/>
            </w:tcBorders>
            <w:shd w:val="clear" w:color="auto" w:fill="99FF99"/>
            <w:vAlign w:val="center"/>
          </w:tcPr>
          <w:p w:rsidR="002046D8" w:rsidRPr="00C608F8" w:rsidRDefault="002046D8" w:rsidP="007A55C6">
            <w:pPr>
              <w:spacing w:line="276" w:lineRule="auto"/>
              <w:jc w:val="center"/>
              <w:rPr>
                <w:b/>
                <w:sz w:val="28"/>
                <w:szCs w:val="28"/>
              </w:rPr>
            </w:pPr>
            <w:r w:rsidRPr="00C608F8">
              <w:rPr>
                <w:b/>
                <w:sz w:val="28"/>
                <w:szCs w:val="28"/>
              </w:rPr>
              <w:t>DANI KRUHA I ZAHVALNOSTI BOGU ZA PLODOVE ZEMLJE</w:t>
            </w:r>
          </w:p>
        </w:tc>
      </w:tr>
      <w:tr w:rsidR="007A55C6" w:rsidRPr="00C608F8" w:rsidTr="0071640F">
        <w:tblPrEx>
          <w:tblLook w:val="04A0" w:firstRow="1" w:lastRow="0" w:firstColumn="1" w:lastColumn="0" w:noHBand="0" w:noVBand="1"/>
        </w:tblPrEx>
        <w:trPr>
          <w:trHeight w:val="1100"/>
        </w:trPr>
        <w:tc>
          <w:tcPr>
            <w:tcW w:w="2733" w:type="dxa"/>
            <w:gridSpan w:val="3"/>
            <w:tcBorders>
              <w:top w:val="single" w:sz="4" w:space="0" w:color="auto"/>
              <w:left w:val="single" w:sz="4" w:space="0" w:color="auto"/>
              <w:bottom w:val="single" w:sz="4" w:space="0" w:color="auto"/>
              <w:right w:val="single" w:sz="4" w:space="0" w:color="auto"/>
            </w:tcBorders>
            <w:shd w:val="clear" w:color="auto" w:fill="CCFFCC"/>
          </w:tcPr>
          <w:p w:rsidR="007A55C6" w:rsidRPr="00C608F8" w:rsidRDefault="007A55C6" w:rsidP="002864AD">
            <w:pPr>
              <w:spacing w:line="360" w:lineRule="auto"/>
              <w:rPr>
                <w:b/>
              </w:rPr>
            </w:pPr>
          </w:p>
          <w:p w:rsidR="007A55C6" w:rsidRPr="00C608F8" w:rsidRDefault="007A55C6" w:rsidP="002864AD">
            <w:pPr>
              <w:spacing w:line="360" w:lineRule="auto"/>
              <w:rPr>
                <w:b/>
              </w:rPr>
            </w:pPr>
            <w:r w:rsidRPr="00C608F8">
              <w:rPr>
                <w:b/>
              </w:rPr>
              <w:t>Nositelji aktivnosti</w:t>
            </w:r>
          </w:p>
        </w:tc>
        <w:tc>
          <w:tcPr>
            <w:tcW w:w="6906" w:type="dxa"/>
            <w:gridSpan w:val="2"/>
            <w:tcBorders>
              <w:top w:val="single" w:sz="4" w:space="0" w:color="auto"/>
              <w:left w:val="single" w:sz="4" w:space="0" w:color="auto"/>
              <w:bottom w:val="single" w:sz="4" w:space="0" w:color="auto"/>
              <w:right w:val="single" w:sz="4" w:space="0" w:color="auto"/>
            </w:tcBorders>
          </w:tcPr>
          <w:p w:rsidR="007A55C6" w:rsidRPr="00C608F8" w:rsidRDefault="007A55C6" w:rsidP="00A35620">
            <w:pPr>
              <w:spacing w:after="200" w:line="276" w:lineRule="auto"/>
              <w:rPr>
                <w:rFonts w:eastAsia="Calibri"/>
              </w:rPr>
            </w:pPr>
            <w:r w:rsidRPr="00C608F8">
              <w:rPr>
                <w:rFonts w:eastAsia="Calibri"/>
              </w:rPr>
              <w:t>* Vjeroučiteljice Jelena Bosiljevac i Silvija Dimčevski Blažičević u suradnji s učiteljima hrvatskog jezika, likovne i glazbene kulture, s razrednicima i stručnim osobljem Škole, kao i u potrebnoj suradnji s učenicima i njihovim roditeljima.</w:t>
            </w:r>
          </w:p>
        </w:tc>
      </w:tr>
      <w:tr w:rsidR="007A55C6" w:rsidRPr="00C608F8" w:rsidTr="0071640F">
        <w:tblPrEx>
          <w:tblLook w:val="04A0" w:firstRow="1" w:lastRow="0" w:firstColumn="1" w:lastColumn="0" w:noHBand="0" w:noVBand="1"/>
        </w:tblPrEx>
        <w:trPr>
          <w:trHeight w:val="735"/>
        </w:trPr>
        <w:tc>
          <w:tcPr>
            <w:tcW w:w="2733" w:type="dxa"/>
            <w:gridSpan w:val="3"/>
            <w:tcBorders>
              <w:top w:val="single" w:sz="4" w:space="0" w:color="auto"/>
              <w:left w:val="single" w:sz="4" w:space="0" w:color="auto"/>
              <w:bottom w:val="single" w:sz="4" w:space="0" w:color="auto"/>
              <w:right w:val="single" w:sz="4" w:space="0" w:color="auto"/>
            </w:tcBorders>
            <w:shd w:val="clear" w:color="auto" w:fill="CCFFCC"/>
          </w:tcPr>
          <w:p w:rsidR="007A55C6" w:rsidRPr="00C608F8" w:rsidRDefault="007A55C6" w:rsidP="002864AD">
            <w:pPr>
              <w:spacing w:line="276" w:lineRule="auto"/>
              <w:rPr>
                <w:b/>
              </w:rPr>
            </w:pPr>
          </w:p>
          <w:p w:rsidR="007A55C6" w:rsidRPr="00C608F8" w:rsidRDefault="007A55C6" w:rsidP="002864AD">
            <w:pPr>
              <w:spacing w:line="276" w:lineRule="auto"/>
              <w:rPr>
                <w:b/>
              </w:rPr>
            </w:pPr>
            <w:r w:rsidRPr="00C608F8">
              <w:rPr>
                <w:b/>
              </w:rPr>
              <w:t>Ciljevi aktivnosti</w:t>
            </w:r>
          </w:p>
          <w:p w:rsidR="007A55C6" w:rsidRPr="00C608F8" w:rsidRDefault="007A55C6" w:rsidP="002864AD">
            <w:pPr>
              <w:spacing w:line="276" w:lineRule="auto"/>
              <w:rPr>
                <w:b/>
              </w:rPr>
            </w:pPr>
          </w:p>
          <w:p w:rsidR="007A55C6" w:rsidRPr="00C608F8" w:rsidRDefault="007A55C6" w:rsidP="002864AD">
            <w:pPr>
              <w:spacing w:line="276" w:lineRule="auto"/>
              <w:rPr>
                <w:b/>
              </w:rPr>
            </w:pPr>
          </w:p>
        </w:tc>
        <w:tc>
          <w:tcPr>
            <w:tcW w:w="6906" w:type="dxa"/>
            <w:gridSpan w:val="2"/>
            <w:tcBorders>
              <w:top w:val="single" w:sz="4" w:space="0" w:color="auto"/>
              <w:left w:val="single" w:sz="4" w:space="0" w:color="auto"/>
              <w:bottom w:val="single" w:sz="4" w:space="0" w:color="auto"/>
              <w:right w:val="single" w:sz="4" w:space="0" w:color="auto"/>
            </w:tcBorders>
            <w:vAlign w:val="center"/>
            <w:hideMark/>
          </w:tcPr>
          <w:p w:rsidR="007A55C6" w:rsidRPr="00C608F8" w:rsidRDefault="007A55C6" w:rsidP="00A35620">
            <w:pPr>
              <w:spacing w:line="276" w:lineRule="auto"/>
            </w:pPr>
            <w:r w:rsidRPr="00C608F8">
              <w:t>* Razvijati ljubav prema kruhu i radu;</w:t>
            </w:r>
          </w:p>
          <w:p w:rsidR="007A55C6" w:rsidRPr="00C608F8" w:rsidRDefault="007A55C6" w:rsidP="00A35620">
            <w:pPr>
              <w:spacing w:line="276" w:lineRule="auto"/>
            </w:pPr>
            <w:r w:rsidRPr="00C608F8">
              <w:t>* Razvijati zahvalnost prema Bogu od kojega sve darove primamo;</w:t>
            </w:r>
          </w:p>
          <w:p w:rsidR="007A55C6" w:rsidRPr="00C608F8" w:rsidRDefault="007A55C6" w:rsidP="00A35620">
            <w:pPr>
              <w:spacing w:line="276" w:lineRule="auto"/>
            </w:pPr>
            <w:r w:rsidRPr="00C608F8">
              <w:t>* Razvijati zahvalnost prema roditeljima, djedovima i bakama koji nam svojim radom Božje darove donose;</w:t>
            </w:r>
          </w:p>
          <w:p w:rsidR="007A55C6" w:rsidRPr="00C608F8" w:rsidRDefault="007A55C6" w:rsidP="00A35620">
            <w:pPr>
              <w:spacing w:line="276" w:lineRule="auto"/>
            </w:pPr>
            <w:r w:rsidRPr="00C608F8">
              <w:t>* Prezentirati svoj kraj na školskoj priredbi;</w:t>
            </w:r>
          </w:p>
          <w:p w:rsidR="007A55C6" w:rsidRPr="00C608F8" w:rsidRDefault="007A55C6" w:rsidP="00A35620">
            <w:pPr>
              <w:spacing w:line="276" w:lineRule="auto"/>
            </w:pPr>
            <w:r w:rsidRPr="00C608F8">
              <w:t>* Prezentirati narodne običaje rodnoga kraja.</w:t>
            </w:r>
          </w:p>
          <w:p w:rsidR="007A55C6" w:rsidRPr="00C608F8" w:rsidRDefault="007A55C6" w:rsidP="00A35620">
            <w:pPr>
              <w:spacing w:line="276" w:lineRule="auto"/>
            </w:pPr>
            <w:r w:rsidRPr="00C608F8">
              <w:lastRenderedPageBreak/>
              <w:t>* Razvijati ljubav prema tradicijskim vrijednostima.</w:t>
            </w:r>
          </w:p>
          <w:p w:rsidR="007A55C6" w:rsidRPr="00C608F8" w:rsidRDefault="007A55C6" w:rsidP="00A35620">
            <w:pPr>
              <w:spacing w:line="276" w:lineRule="auto"/>
            </w:pPr>
            <w:r w:rsidRPr="00C608F8">
              <w:t>* Razvijati kulturu vrjednovanja kulturnog i tradicijskog bogatstva svoga kraja.</w:t>
            </w:r>
          </w:p>
          <w:p w:rsidR="007A55C6" w:rsidRPr="00C608F8" w:rsidRDefault="007A55C6" w:rsidP="00A35620">
            <w:pPr>
              <w:spacing w:line="276" w:lineRule="auto"/>
            </w:pPr>
            <w:r w:rsidRPr="00C608F8">
              <w:t>* Njegovati ljubav prema vlastitim vrijednostima.</w:t>
            </w:r>
          </w:p>
          <w:p w:rsidR="007A55C6" w:rsidRPr="00C608F8" w:rsidRDefault="007A55C6" w:rsidP="00A35620">
            <w:pPr>
              <w:spacing w:line="276" w:lineRule="auto"/>
            </w:pPr>
            <w:r w:rsidRPr="00C608F8">
              <w:t>* Poštivati tuđe i graditi ljubav prema svome.</w:t>
            </w:r>
          </w:p>
          <w:p w:rsidR="007A55C6" w:rsidRPr="00C608F8" w:rsidRDefault="007A55C6" w:rsidP="00A35620">
            <w:pPr>
              <w:spacing w:line="276" w:lineRule="auto"/>
            </w:pPr>
            <w:r w:rsidRPr="00C608F8">
              <w:t>* Odgajati za rad kao suradnju s Bogom u stvaranju boljeg svijeta.</w:t>
            </w:r>
          </w:p>
        </w:tc>
      </w:tr>
      <w:tr w:rsidR="007A55C6" w:rsidRPr="00C608F8" w:rsidTr="0071640F">
        <w:tblPrEx>
          <w:tblLook w:val="04A0" w:firstRow="1" w:lastRow="0" w:firstColumn="1" w:lastColumn="0" w:noHBand="0" w:noVBand="1"/>
        </w:tblPrEx>
        <w:trPr>
          <w:trHeight w:val="450"/>
        </w:trPr>
        <w:tc>
          <w:tcPr>
            <w:tcW w:w="2733" w:type="dxa"/>
            <w:gridSpan w:val="3"/>
            <w:tcBorders>
              <w:top w:val="single" w:sz="4" w:space="0" w:color="auto"/>
              <w:left w:val="single" w:sz="4" w:space="0" w:color="auto"/>
              <w:bottom w:val="single" w:sz="4" w:space="0" w:color="auto"/>
              <w:right w:val="single" w:sz="4" w:space="0" w:color="auto"/>
            </w:tcBorders>
            <w:shd w:val="clear" w:color="auto" w:fill="CCFFCC"/>
          </w:tcPr>
          <w:p w:rsidR="007A55C6" w:rsidRPr="00C608F8" w:rsidRDefault="007A55C6" w:rsidP="002864AD">
            <w:pPr>
              <w:spacing w:line="276" w:lineRule="auto"/>
              <w:rPr>
                <w:b/>
              </w:rPr>
            </w:pPr>
          </w:p>
          <w:p w:rsidR="007A55C6" w:rsidRPr="00C608F8" w:rsidRDefault="007A55C6" w:rsidP="002864AD">
            <w:pPr>
              <w:spacing w:line="276" w:lineRule="auto"/>
              <w:rPr>
                <w:b/>
              </w:rPr>
            </w:pPr>
            <w:r w:rsidRPr="00C608F8">
              <w:rPr>
                <w:b/>
              </w:rPr>
              <w:t>Namjena aktivnosti (sadržaj)</w:t>
            </w:r>
          </w:p>
        </w:tc>
        <w:tc>
          <w:tcPr>
            <w:tcW w:w="6906" w:type="dxa"/>
            <w:gridSpan w:val="2"/>
            <w:tcBorders>
              <w:top w:val="single" w:sz="4" w:space="0" w:color="auto"/>
              <w:left w:val="single" w:sz="4" w:space="0" w:color="auto"/>
              <w:bottom w:val="single" w:sz="4" w:space="0" w:color="auto"/>
              <w:right w:val="single" w:sz="4" w:space="0" w:color="auto"/>
            </w:tcBorders>
            <w:vAlign w:val="center"/>
          </w:tcPr>
          <w:p w:rsidR="007A55C6" w:rsidRPr="00C608F8" w:rsidRDefault="007A55C6" w:rsidP="00A35620">
            <w:pPr>
              <w:spacing w:line="276" w:lineRule="auto"/>
            </w:pPr>
            <w:r w:rsidRPr="00C608F8">
              <w:t>* Urediti izložbu raznih vrsta kruha, peciva i plodova zemlje;</w:t>
            </w:r>
          </w:p>
          <w:p w:rsidR="007A55C6" w:rsidRPr="00C608F8" w:rsidRDefault="007A55C6" w:rsidP="00A35620">
            <w:pPr>
              <w:spacing w:line="276" w:lineRule="auto"/>
            </w:pPr>
            <w:r w:rsidRPr="00C608F8">
              <w:t>* Školske pano-e obogatiti likovnim, pjesničkim i književnim radovima učenika;</w:t>
            </w:r>
          </w:p>
          <w:p w:rsidR="007A55C6" w:rsidRPr="00C608F8" w:rsidRDefault="007A55C6" w:rsidP="00A35620">
            <w:pPr>
              <w:spacing w:line="276" w:lineRule="auto"/>
            </w:pPr>
            <w:r w:rsidRPr="00C608F8">
              <w:t>* Pripremiti recital i pjesme za svečanu priredbu;</w:t>
            </w:r>
          </w:p>
          <w:p w:rsidR="007A55C6" w:rsidRPr="00C608F8" w:rsidRDefault="007A55C6" w:rsidP="00A35620">
            <w:pPr>
              <w:spacing w:line="276" w:lineRule="auto"/>
            </w:pPr>
            <w:r w:rsidRPr="00C608F8">
              <w:t>* U zajednici sa župnikom, stručnim vodstvom škole, svim učiteljima i učenicima od 1. do 8. razreda svečano blagosloviti kruh, plodove zemlje i školu sa učenicima i djelatnicima.</w:t>
            </w:r>
          </w:p>
        </w:tc>
      </w:tr>
      <w:tr w:rsidR="007A55C6" w:rsidRPr="00C608F8" w:rsidTr="0071640F">
        <w:tblPrEx>
          <w:tblLook w:val="04A0" w:firstRow="1" w:lastRow="0" w:firstColumn="1" w:lastColumn="0" w:noHBand="0" w:noVBand="1"/>
        </w:tblPrEx>
        <w:trPr>
          <w:trHeight w:val="420"/>
        </w:trPr>
        <w:tc>
          <w:tcPr>
            <w:tcW w:w="2733" w:type="dxa"/>
            <w:gridSpan w:val="3"/>
            <w:tcBorders>
              <w:top w:val="single" w:sz="4" w:space="0" w:color="auto"/>
              <w:left w:val="single" w:sz="4" w:space="0" w:color="auto"/>
              <w:bottom w:val="single" w:sz="4" w:space="0" w:color="auto"/>
              <w:right w:val="single" w:sz="4" w:space="0" w:color="auto"/>
            </w:tcBorders>
            <w:shd w:val="clear" w:color="auto" w:fill="CCFFCC"/>
          </w:tcPr>
          <w:p w:rsidR="007A55C6" w:rsidRPr="00C608F8" w:rsidRDefault="007A55C6" w:rsidP="002864AD">
            <w:pPr>
              <w:spacing w:line="276" w:lineRule="auto"/>
              <w:rPr>
                <w:b/>
              </w:rPr>
            </w:pPr>
            <w:r w:rsidRPr="00C608F8">
              <w:rPr>
                <w:b/>
              </w:rPr>
              <w:t>Način realizacije aktivnosti (metode rada)</w:t>
            </w:r>
          </w:p>
        </w:tc>
        <w:tc>
          <w:tcPr>
            <w:tcW w:w="6906" w:type="dxa"/>
            <w:gridSpan w:val="2"/>
            <w:tcBorders>
              <w:top w:val="single" w:sz="4" w:space="0" w:color="auto"/>
              <w:left w:val="single" w:sz="4" w:space="0" w:color="auto"/>
              <w:bottom w:val="single" w:sz="4" w:space="0" w:color="auto"/>
              <w:right w:val="single" w:sz="4" w:space="0" w:color="auto"/>
            </w:tcBorders>
            <w:vAlign w:val="center"/>
            <w:hideMark/>
          </w:tcPr>
          <w:p w:rsidR="007A55C6" w:rsidRPr="00C608F8" w:rsidRDefault="007A55C6" w:rsidP="00A35620">
            <w:pPr>
              <w:spacing w:line="276" w:lineRule="auto"/>
              <w:ind w:right="70"/>
              <w:rPr>
                <w:rFonts w:eastAsia="Calibri"/>
              </w:rPr>
            </w:pPr>
            <w:r w:rsidRPr="00C608F8">
              <w:rPr>
                <w:rFonts w:eastAsia="Calibri"/>
              </w:rPr>
              <w:t>*Svečanom priredbom u školi proslaviti Dane kruha.</w:t>
            </w:r>
          </w:p>
        </w:tc>
      </w:tr>
      <w:tr w:rsidR="007A55C6" w:rsidRPr="00C608F8" w:rsidTr="0071640F">
        <w:tblPrEx>
          <w:tblLook w:val="04A0" w:firstRow="1" w:lastRow="0" w:firstColumn="1" w:lastColumn="0" w:noHBand="0" w:noVBand="1"/>
        </w:tblPrEx>
        <w:trPr>
          <w:trHeight w:val="704"/>
        </w:trPr>
        <w:tc>
          <w:tcPr>
            <w:tcW w:w="2733" w:type="dxa"/>
            <w:gridSpan w:val="3"/>
            <w:tcBorders>
              <w:top w:val="single" w:sz="4" w:space="0" w:color="auto"/>
              <w:left w:val="single" w:sz="4" w:space="0" w:color="auto"/>
              <w:bottom w:val="single" w:sz="4" w:space="0" w:color="auto"/>
              <w:right w:val="single" w:sz="4" w:space="0" w:color="auto"/>
            </w:tcBorders>
            <w:shd w:val="clear" w:color="auto" w:fill="CCFFCC"/>
          </w:tcPr>
          <w:p w:rsidR="007A55C6" w:rsidRPr="00C608F8" w:rsidRDefault="007A55C6" w:rsidP="002864AD">
            <w:pPr>
              <w:spacing w:line="276" w:lineRule="auto"/>
              <w:rPr>
                <w:b/>
              </w:rPr>
            </w:pPr>
          </w:p>
          <w:p w:rsidR="007A55C6" w:rsidRPr="00C608F8" w:rsidRDefault="007A55C6" w:rsidP="002864AD">
            <w:pPr>
              <w:spacing w:line="276" w:lineRule="auto"/>
              <w:rPr>
                <w:b/>
              </w:rPr>
            </w:pPr>
            <w:r w:rsidRPr="00C608F8">
              <w:rPr>
                <w:b/>
              </w:rPr>
              <w:t>Vremenik aktivnosti</w:t>
            </w:r>
          </w:p>
        </w:tc>
        <w:tc>
          <w:tcPr>
            <w:tcW w:w="6906" w:type="dxa"/>
            <w:gridSpan w:val="2"/>
            <w:tcBorders>
              <w:top w:val="single" w:sz="4" w:space="0" w:color="auto"/>
              <w:left w:val="single" w:sz="4" w:space="0" w:color="auto"/>
              <w:bottom w:val="single" w:sz="4" w:space="0" w:color="auto"/>
              <w:right w:val="single" w:sz="4" w:space="0" w:color="auto"/>
            </w:tcBorders>
            <w:vAlign w:val="center"/>
            <w:hideMark/>
          </w:tcPr>
          <w:p w:rsidR="007A55C6" w:rsidRPr="00C608F8" w:rsidRDefault="007A55C6" w:rsidP="00A35620">
            <w:pPr>
              <w:spacing w:line="276" w:lineRule="auto"/>
            </w:pPr>
            <w:r w:rsidRPr="00C608F8">
              <w:t>*Polovicom listopada ove školske godine s priprema tijekom rujna i do polovice listopada</w:t>
            </w:r>
          </w:p>
        </w:tc>
      </w:tr>
      <w:tr w:rsidR="007A55C6" w:rsidRPr="00C608F8" w:rsidTr="0071640F">
        <w:tblPrEx>
          <w:tblLook w:val="04A0" w:firstRow="1" w:lastRow="0" w:firstColumn="1" w:lastColumn="0" w:noHBand="0" w:noVBand="1"/>
        </w:tblPrEx>
        <w:trPr>
          <w:trHeight w:val="375"/>
        </w:trPr>
        <w:tc>
          <w:tcPr>
            <w:tcW w:w="2733" w:type="dxa"/>
            <w:gridSpan w:val="3"/>
            <w:tcBorders>
              <w:top w:val="single" w:sz="4" w:space="0" w:color="auto"/>
              <w:left w:val="single" w:sz="4" w:space="0" w:color="auto"/>
              <w:bottom w:val="single" w:sz="4" w:space="0" w:color="auto"/>
              <w:right w:val="single" w:sz="4" w:space="0" w:color="auto"/>
            </w:tcBorders>
            <w:shd w:val="clear" w:color="auto" w:fill="CCFFCC"/>
          </w:tcPr>
          <w:p w:rsidR="007A55C6" w:rsidRPr="00C608F8" w:rsidRDefault="007A55C6" w:rsidP="002864AD">
            <w:pPr>
              <w:spacing w:line="276" w:lineRule="auto"/>
              <w:rPr>
                <w:b/>
              </w:rPr>
            </w:pPr>
          </w:p>
          <w:p w:rsidR="007A55C6" w:rsidRPr="00C608F8" w:rsidRDefault="007A55C6" w:rsidP="002864AD">
            <w:pPr>
              <w:spacing w:line="276" w:lineRule="auto"/>
              <w:rPr>
                <w:b/>
              </w:rPr>
            </w:pPr>
            <w:r w:rsidRPr="00C608F8">
              <w:rPr>
                <w:b/>
              </w:rPr>
              <w:t>Troškovnik aktivnosti</w:t>
            </w:r>
          </w:p>
        </w:tc>
        <w:tc>
          <w:tcPr>
            <w:tcW w:w="6906" w:type="dxa"/>
            <w:gridSpan w:val="2"/>
            <w:tcBorders>
              <w:top w:val="single" w:sz="4" w:space="0" w:color="auto"/>
              <w:left w:val="single" w:sz="4" w:space="0" w:color="auto"/>
              <w:bottom w:val="single" w:sz="4" w:space="0" w:color="auto"/>
              <w:right w:val="single" w:sz="4" w:space="0" w:color="auto"/>
            </w:tcBorders>
            <w:vAlign w:val="center"/>
            <w:hideMark/>
          </w:tcPr>
          <w:p w:rsidR="007A55C6" w:rsidRPr="00C608F8" w:rsidRDefault="007A55C6" w:rsidP="00A35620">
            <w:pPr>
              <w:spacing w:line="276" w:lineRule="auto"/>
            </w:pPr>
            <w:r w:rsidRPr="00C608F8">
              <w:t xml:space="preserve">* Nepoznat, učenici s roditeljima donose kruh, peciva i plodove zemlje, a škola omogućava izložbeni prostor, vrijeme, pripreme i izvedbu. </w:t>
            </w:r>
          </w:p>
        </w:tc>
      </w:tr>
      <w:tr w:rsidR="007A55C6" w:rsidRPr="00C608F8" w:rsidTr="0071640F">
        <w:tblPrEx>
          <w:tblLook w:val="04A0" w:firstRow="1" w:lastRow="0" w:firstColumn="1" w:lastColumn="0" w:noHBand="0" w:noVBand="1"/>
        </w:tblPrEx>
        <w:trPr>
          <w:trHeight w:val="70"/>
        </w:trPr>
        <w:tc>
          <w:tcPr>
            <w:tcW w:w="2733" w:type="dxa"/>
            <w:gridSpan w:val="3"/>
            <w:tcBorders>
              <w:top w:val="single" w:sz="4" w:space="0" w:color="auto"/>
              <w:left w:val="single" w:sz="4" w:space="0" w:color="auto"/>
              <w:bottom w:val="single" w:sz="4" w:space="0" w:color="auto"/>
              <w:right w:val="single" w:sz="4" w:space="0" w:color="auto"/>
            </w:tcBorders>
            <w:shd w:val="clear" w:color="auto" w:fill="CCFFCC"/>
            <w:hideMark/>
          </w:tcPr>
          <w:p w:rsidR="007A55C6" w:rsidRPr="00C608F8" w:rsidRDefault="007A55C6" w:rsidP="002864AD">
            <w:pPr>
              <w:spacing w:line="276" w:lineRule="auto"/>
              <w:ind w:left="-2" w:right="30"/>
              <w:rPr>
                <w:b/>
              </w:rPr>
            </w:pPr>
            <w:r w:rsidRPr="00C608F8">
              <w:rPr>
                <w:b/>
              </w:rPr>
              <w:t xml:space="preserve">Vrjednovanje – </w:t>
            </w:r>
          </w:p>
          <w:p w:rsidR="007A55C6" w:rsidRPr="00C608F8" w:rsidRDefault="007A55C6" w:rsidP="002864AD">
            <w:pPr>
              <w:spacing w:line="276" w:lineRule="auto"/>
              <w:ind w:left="-2" w:right="30"/>
              <w:rPr>
                <w:b/>
              </w:rPr>
            </w:pPr>
            <w:r w:rsidRPr="00C608F8">
              <w:rPr>
                <w:b/>
              </w:rPr>
              <w:t xml:space="preserve">način korištenja </w:t>
            </w:r>
          </w:p>
          <w:p w:rsidR="007A55C6" w:rsidRPr="00C608F8" w:rsidRDefault="007A55C6" w:rsidP="002864AD">
            <w:pPr>
              <w:spacing w:line="276" w:lineRule="auto"/>
              <w:ind w:left="-2" w:right="30"/>
              <w:rPr>
                <w:b/>
              </w:rPr>
            </w:pPr>
            <w:r w:rsidRPr="00C608F8">
              <w:rPr>
                <w:b/>
              </w:rPr>
              <w:t>rezultata vrednovanja</w:t>
            </w:r>
          </w:p>
        </w:tc>
        <w:tc>
          <w:tcPr>
            <w:tcW w:w="6906" w:type="dxa"/>
            <w:gridSpan w:val="2"/>
            <w:tcBorders>
              <w:top w:val="single" w:sz="4" w:space="0" w:color="auto"/>
              <w:left w:val="single" w:sz="4" w:space="0" w:color="auto"/>
              <w:bottom w:val="single" w:sz="4" w:space="0" w:color="auto"/>
              <w:right w:val="single" w:sz="4" w:space="0" w:color="auto"/>
            </w:tcBorders>
            <w:vAlign w:val="center"/>
          </w:tcPr>
          <w:p w:rsidR="007A55C6" w:rsidRPr="00C608F8" w:rsidRDefault="007A55C6" w:rsidP="00A35620">
            <w:pPr>
              <w:spacing w:line="276" w:lineRule="auto"/>
            </w:pPr>
            <w:r w:rsidRPr="00C608F8">
              <w:t xml:space="preserve">* Vrjednovanje samoinicijative, stvaralaštva, suradnje, timskog rada u pripremama </w:t>
            </w:r>
          </w:p>
          <w:p w:rsidR="007A55C6" w:rsidRPr="00C608F8" w:rsidRDefault="007A55C6" w:rsidP="00A35620">
            <w:pPr>
              <w:spacing w:line="276" w:lineRule="auto"/>
            </w:pPr>
            <w:r w:rsidRPr="00C608F8">
              <w:t xml:space="preserve">* Objaviti radove i program na web–stranici škole. </w:t>
            </w:r>
          </w:p>
          <w:p w:rsidR="007A55C6" w:rsidRPr="00C608F8" w:rsidRDefault="007A55C6" w:rsidP="00A35620">
            <w:pPr>
              <w:spacing w:line="276" w:lineRule="auto"/>
              <w:rPr>
                <w:sz w:val="28"/>
                <w:szCs w:val="28"/>
              </w:rPr>
            </w:pPr>
            <w:r w:rsidRPr="00C608F8">
              <w:t>* Animirati Radio Mrežnicu za medijskog pokrovitelja.</w:t>
            </w:r>
          </w:p>
        </w:tc>
      </w:tr>
    </w:tbl>
    <w:tbl>
      <w:tblPr>
        <w:tblpPr w:leftFromText="180" w:rightFromText="180" w:vertAnchor="page" w:horzAnchor="margin" w:tblpX="108" w:tblpY="450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3577"/>
        <w:gridCol w:w="3369"/>
      </w:tblGrid>
      <w:tr w:rsidR="007A55C6" w:rsidRPr="00C608F8" w:rsidTr="00BF0AA3">
        <w:trPr>
          <w:trHeight w:val="689"/>
        </w:trPr>
        <w:tc>
          <w:tcPr>
            <w:tcW w:w="2660" w:type="dxa"/>
            <w:shd w:val="clear" w:color="auto" w:fill="99FF99"/>
          </w:tcPr>
          <w:p w:rsidR="007A55C6" w:rsidRPr="00C608F8" w:rsidRDefault="007A55C6" w:rsidP="000D3CD1">
            <w:pPr>
              <w:ind w:left="801" w:hanging="801"/>
              <w:jc w:val="center"/>
              <w:rPr>
                <w:b/>
                <w:i/>
                <w:sz w:val="28"/>
                <w:szCs w:val="28"/>
              </w:rPr>
            </w:pPr>
          </w:p>
        </w:tc>
        <w:tc>
          <w:tcPr>
            <w:tcW w:w="3577" w:type="dxa"/>
            <w:shd w:val="clear" w:color="auto" w:fill="99FF99"/>
            <w:vAlign w:val="center"/>
          </w:tcPr>
          <w:p w:rsidR="007A55C6" w:rsidRPr="00C608F8" w:rsidRDefault="007A55C6" w:rsidP="000D3CD1">
            <w:pPr>
              <w:rPr>
                <w:b/>
                <w:sz w:val="28"/>
                <w:szCs w:val="28"/>
              </w:rPr>
            </w:pPr>
            <w:r w:rsidRPr="00C608F8">
              <w:rPr>
                <w:b/>
              </w:rPr>
              <w:t>Božić</w:t>
            </w:r>
          </w:p>
        </w:tc>
        <w:tc>
          <w:tcPr>
            <w:tcW w:w="3369" w:type="dxa"/>
            <w:shd w:val="clear" w:color="auto" w:fill="99FF99"/>
            <w:vAlign w:val="center"/>
          </w:tcPr>
          <w:p w:rsidR="007A55C6" w:rsidRPr="00C608F8" w:rsidRDefault="007A55C6" w:rsidP="000D3CD1">
            <w:pPr>
              <w:rPr>
                <w:b/>
                <w:sz w:val="28"/>
                <w:szCs w:val="28"/>
              </w:rPr>
            </w:pPr>
            <w:r w:rsidRPr="00C608F8">
              <w:rPr>
                <w:b/>
              </w:rPr>
              <w:t>Maškare</w:t>
            </w:r>
          </w:p>
        </w:tc>
      </w:tr>
      <w:tr w:rsidR="007A55C6" w:rsidRPr="00C608F8" w:rsidTr="0071640F">
        <w:trPr>
          <w:trHeight w:val="286"/>
        </w:trPr>
        <w:tc>
          <w:tcPr>
            <w:tcW w:w="2660" w:type="dxa"/>
            <w:shd w:val="clear" w:color="auto" w:fill="CCFFCC"/>
          </w:tcPr>
          <w:p w:rsidR="007A55C6" w:rsidRPr="00C608F8" w:rsidRDefault="007A55C6" w:rsidP="000D3CD1">
            <w:pPr>
              <w:pStyle w:val="Bezproreda"/>
              <w:jc w:val="center"/>
              <w:rPr>
                <w:b/>
              </w:rPr>
            </w:pPr>
            <w:r w:rsidRPr="00C608F8">
              <w:rPr>
                <w:b/>
              </w:rPr>
              <w:t>Nositelji aktivnosti</w:t>
            </w:r>
          </w:p>
        </w:tc>
        <w:tc>
          <w:tcPr>
            <w:tcW w:w="3577" w:type="dxa"/>
          </w:tcPr>
          <w:p w:rsidR="007A55C6" w:rsidRPr="00C608F8" w:rsidRDefault="007A55C6" w:rsidP="000D3CD1">
            <w:r w:rsidRPr="00C608F8">
              <w:t>Učitelji razredne nastave</w:t>
            </w:r>
          </w:p>
        </w:tc>
        <w:tc>
          <w:tcPr>
            <w:tcW w:w="3369" w:type="dxa"/>
          </w:tcPr>
          <w:p w:rsidR="007A55C6" w:rsidRPr="00C608F8" w:rsidRDefault="007A55C6" w:rsidP="000D3CD1">
            <w:r w:rsidRPr="00C608F8">
              <w:t>Učitelji razredne nastave</w:t>
            </w:r>
          </w:p>
        </w:tc>
      </w:tr>
      <w:tr w:rsidR="007A55C6" w:rsidRPr="00C608F8" w:rsidTr="0071640F">
        <w:trPr>
          <w:trHeight w:val="847"/>
        </w:trPr>
        <w:tc>
          <w:tcPr>
            <w:tcW w:w="2660" w:type="dxa"/>
            <w:shd w:val="clear" w:color="auto" w:fill="CCFFCC"/>
          </w:tcPr>
          <w:p w:rsidR="007A55C6" w:rsidRPr="00C608F8" w:rsidRDefault="007A55C6" w:rsidP="000D3CD1">
            <w:pPr>
              <w:jc w:val="center"/>
              <w:rPr>
                <w:b/>
              </w:rPr>
            </w:pPr>
            <w:r w:rsidRPr="00C608F8">
              <w:rPr>
                <w:b/>
              </w:rPr>
              <w:t>Ciljevi aktivnosti</w:t>
            </w:r>
          </w:p>
          <w:p w:rsidR="007A55C6" w:rsidRPr="00C608F8" w:rsidRDefault="007A55C6" w:rsidP="000D3CD1">
            <w:pPr>
              <w:rPr>
                <w:b/>
              </w:rPr>
            </w:pPr>
          </w:p>
        </w:tc>
        <w:tc>
          <w:tcPr>
            <w:tcW w:w="3577" w:type="dxa"/>
          </w:tcPr>
          <w:p w:rsidR="007A55C6" w:rsidRPr="00C608F8" w:rsidRDefault="007A55C6" w:rsidP="000D3CD1">
            <w:r w:rsidRPr="00C608F8">
              <w:t>Pjesmom, plesom i glumom proslaviti Božić</w:t>
            </w:r>
          </w:p>
        </w:tc>
        <w:tc>
          <w:tcPr>
            <w:tcW w:w="3369" w:type="dxa"/>
          </w:tcPr>
          <w:p w:rsidR="007A55C6" w:rsidRPr="00C608F8" w:rsidRDefault="007A55C6" w:rsidP="000D3CD1">
            <w:r w:rsidRPr="00C608F8">
              <w:t>Upoznati učenike s narodnim običajima poklada u raznim krajevima Hrvatske</w:t>
            </w:r>
          </w:p>
        </w:tc>
      </w:tr>
      <w:tr w:rsidR="007A55C6" w:rsidRPr="00C608F8" w:rsidTr="0071640F">
        <w:trPr>
          <w:cantSplit/>
          <w:trHeight w:val="1115"/>
        </w:trPr>
        <w:tc>
          <w:tcPr>
            <w:tcW w:w="2660" w:type="dxa"/>
            <w:shd w:val="clear" w:color="auto" w:fill="CCFFCC"/>
          </w:tcPr>
          <w:p w:rsidR="007A55C6" w:rsidRPr="00C608F8" w:rsidRDefault="007A55C6" w:rsidP="000D3CD1">
            <w:pPr>
              <w:jc w:val="center"/>
              <w:rPr>
                <w:b/>
              </w:rPr>
            </w:pPr>
            <w:r w:rsidRPr="00C608F8">
              <w:rPr>
                <w:b/>
              </w:rPr>
              <w:t>Namjena aktivnosti (sadržaj)</w:t>
            </w:r>
          </w:p>
          <w:p w:rsidR="007A55C6" w:rsidRPr="00C608F8" w:rsidRDefault="007A55C6" w:rsidP="000D3CD1">
            <w:pPr>
              <w:jc w:val="center"/>
              <w:rPr>
                <w:b/>
              </w:rPr>
            </w:pPr>
          </w:p>
        </w:tc>
        <w:tc>
          <w:tcPr>
            <w:tcW w:w="3577" w:type="dxa"/>
          </w:tcPr>
          <w:p w:rsidR="007A55C6" w:rsidRPr="00C608F8" w:rsidRDefault="007A55C6" w:rsidP="000D3CD1">
            <w:r w:rsidRPr="00C608F8">
              <w:t>Uvesti roditelje i djecu u božićno raspoloženje.</w:t>
            </w:r>
          </w:p>
        </w:tc>
        <w:tc>
          <w:tcPr>
            <w:tcW w:w="3369" w:type="dxa"/>
          </w:tcPr>
          <w:p w:rsidR="007A55C6" w:rsidRPr="00C608F8" w:rsidRDefault="007A55C6" w:rsidP="000D3CD1">
            <w:r w:rsidRPr="00C608F8">
              <w:t>Očuvati običaje i  tradiciju maskenbala u našoj školi.</w:t>
            </w:r>
          </w:p>
          <w:p w:rsidR="007A55C6" w:rsidRPr="00C608F8" w:rsidRDefault="007A55C6" w:rsidP="000D3CD1">
            <w:r w:rsidRPr="00C608F8">
              <w:t>Pobuditi kod učenika pozitivno raspoloženje,veselje i smijeh.</w:t>
            </w:r>
          </w:p>
        </w:tc>
      </w:tr>
      <w:tr w:rsidR="007A55C6" w:rsidRPr="00C608F8" w:rsidTr="0071640F">
        <w:trPr>
          <w:trHeight w:val="848"/>
        </w:trPr>
        <w:tc>
          <w:tcPr>
            <w:tcW w:w="2660" w:type="dxa"/>
            <w:shd w:val="clear" w:color="auto" w:fill="CCFFCC"/>
          </w:tcPr>
          <w:p w:rsidR="007A55C6" w:rsidRPr="00C608F8" w:rsidRDefault="007A55C6" w:rsidP="000D3CD1">
            <w:pPr>
              <w:jc w:val="center"/>
              <w:rPr>
                <w:b/>
              </w:rPr>
            </w:pPr>
            <w:r w:rsidRPr="00C608F8">
              <w:rPr>
                <w:b/>
              </w:rPr>
              <w:t>Način realizacije aktivnosti (organizacija i metode rada)</w:t>
            </w:r>
          </w:p>
        </w:tc>
        <w:tc>
          <w:tcPr>
            <w:tcW w:w="3577" w:type="dxa"/>
          </w:tcPr>
          <w:p w:rsidR="007A55C6" w:rsidRPr="00C608F8" w:rsidRDefault="007A55C6" w:rsidP="000D3CD1">
            <w:r w:rsidRPr="00C608F8">
              <w:t>Božićna priredba</w:t>
            </w:r>
          </w:p>
        </w:tc>
        <w:tc>
          <w:tcPr>
            <w:tcW w:w="3369" w:type="dxa"/>
          </w:tcPr>
          <w:p w:rsidR="007A55C6" w:rsidRPr="00C608F8" w:rsidRDefault="007A55C6" w:rsidP="000D3CD1">
            <w:r w:rsidRPr="00C608F8">
              <w:t>Integrirana nastava, ples i igre u sportskoj dvorani</w:t>
            </w:r>
          </w:p>
          <w:p w:rsidR="007A55C6" w:rsidRPr="00C608F8" w:rsidRDefault="007A55C6" w:rsidP="000D3CD1">
            <w:r w:rsidRPr="00C608F8">
              <w:t>Defilej kroz grad</w:t>
            </w:r>
          </w:p>
        </w:tc>
      </w:tr>
      <w:tr w:rsidR="007A55C6" w:rsidRPr="00C608F8" w:rsidTr="0071640F">
        <w:trPr>
          <w:trHeight w:val="405"/>
        </w:trPr>
        <w:tc>
          <w:tcPr>
            <w:tcW w:w="2660" w:type="dxa"/>
            <w:shd w:val="clear" w:color="auto" w:fill="CCFFCC"/>
          </w:tcPr>
          <w:p w:rsidR="007A55C6" w:rsidRPr="00C608F8" w:rsidRDefault="007A55C6" w:rsidP="000D3CD1">
            <w:pPr>
              <w:jc w:val="center"/>
              <w:rPr>
                <w:b/>
              </w:rPr>
            </w:pPr>
            <w:r w:rsidRPr="00C608F8">
              <w:rPr>
                <w:b/>
              </w:rPr>
              <w:t>Vremenik aktivnosti</w:t>
            </w:r>
          </w:p>
        </w:tc>
        <w:tc>
          <w:tcPr>
            <w:tcW w:w="3577" w:type="dxa"/>
          </w:tcPr>
          <w:p w:rsidR="007A55C6" w:rsidRPr="00C608F8" w:rsidRDefault="007A55C6" w:rsidP="000D3CD1">
            <w:r w:rsidRPr="00C608F8">
              <w:t>Prosinac</w:t>
            </w:r>
          </w:p>
        </w:tc>
        <w:tc>
          <w:tcPr>
            <w:tcW w:w="3369" w:type="dxa"/>
            <w:vAlign w:val="center"/>
          </w:tcPr>
          <w:p w:rsidR="007A55C6" w:rsidRPr="00C608F8" w:rsidRDefault="007A55C6" w:rsidP="000D3CD1">
            <w:r w:rsidRPr="00C608F8">
              <w:t>Veljača</w:t>
            </w:r>
          </w:p>
        </w:tc>
      </w:tr>
      <w:tr w:rsidR="007A55C6" w:rsidRPr="00C608F8" w:rsidTr="0071640F">
        <w:trPr>
          <w:trHeight w:val="375"/>
        </w:trPr>
        <w:tc>
          <w:tcPr>
            <w:tcW w:w="2660" w:type="dxa"/>
            <w:shd w:val="clear" w:color="auto" w:fill="CCFFCC"/>
          </w:tcPr>
          <w:p w:rsidR="007A55C6" w:rsidRPr="00C608F8" w:rsidRDefault="007A55C6" w:rsidP="000D3CD1">
            <w:pPr>
              <w:jc w:val="center"/>
              <w:rPr>
                <w:b/>
              </w:rPr>
            </w:pPr>
            <w:r w:rsidRPr="00C608F8">
              <w:rPr>
                <w:b/>
              </w:rPr>
              <w:t>Troškovnik aktivnosti</w:t>
            </w:r>
          </w:p>
        </w:tc>
        <w:tc>
          <w:tcPr>
            <w:tcW w:w="3577" w:type="dxa"/>
          </w:tcPr>
          <w:p w:rsidR="007A55C6" w:rsidRPr="00C608F8" w:rsidRDefault="007A55C6" w:rsidP="000D3CD1">
            <w:r w:rsidRPr="00C608F8">
              <w:t>Troškovi uređenja pozornice i kostima</w:t>
            </w:r>
          </w:p>
        </w:tc>
        <w:tc>
          <w:tcPr>
            <w:tcW w:w="3369" w:type="dxa"/>
          </w:tcPr>
          <w:p w:rsidR="007A55C6" w:rsidRPr="00C608F8" w:rsidRDefault="007A55C6" w:rsidP="000D3CD1">
            <w:r w:rsidRPr="00C608F8">
              <w:t>Troškove kostima snose roditelji</w:t>
            </w:r>
          </w:p>
        </w:tc>
      </w:tr>
      <w:tr w:rsidR="007A55C6" w:rsidRPr="00C608F8" w:rsidTr="0071640F">
        <w:trPr>
          <w:trHeight w:val="750"/>
        </w:trPr>
        <w:tc>
          <w:tcPr>
            <w:tcW w:w="2660" w:type="dxa"/>
            <w:shd w:val="clear" w:color="auto" w:fill="CCFFCC"/>
          </w:tcPr>
          <w:p w:rsidR="007A55C6" w:rsidRPr="00C608F8" w:rsidRDefault="007A55C6" w:rsidP="000D3CD1">
            <w:pPr>
              <w:pStyle w:val="Bezproreda"/>
              <w:jc w:val="center"/>
              <w:rPr>
                <w:b/>
              </w:rPr>
            </w:pPr>
            <w:r w:rsidRPr="00C608F8">
              <w:rPr>
                <w:b/>
              </w:rPr>
              <w:t>Vrednovanje – način korištenja rezultata vrednovanja</w:t>
            </w:r>
          </w:p>
        </w:tc>
        <w:tc>
          <w:tcPr>
            <w:tcW w:w="3577" w:type="dxa"/>
          </w:tcPr>
          <w:p w:rsidR="007A55C6" w:rsidRPr="00C608F8" w:rsidRDefault="007A55C6" w:rsidP="000D3CD1">
            <w:r w:rsidRPr="00C608F8">
              <w:t>Stvaranje vesele atmosfere učenika, učitelja i roditelja.</w:t>
            </w:r>
          </w:p>
        </w:tc>
        <w:tc>
          <w:tcPr>
            <w:tcW w:w="3369" w:type="dxa"/>
          </w:tcPr>
          <w:p w:rsidR="007A55C6" w:rsidRPr="00C608F8" w:rsidRDefault="007A55C6" w:rsidP="000D3CD1">
            <w:r w:rsidRPr="00C608F8">
              <w:t>Izrada plakata.</w:t>
            </w:r>
          </w:p>
        </w:tc>
      </w:tr>
    </w:tbl>
    <w:p w:rsidR="00BE6478" w:rsidRPr="00C608F8" w:rsidRDefault="00BE6478" w:rsidP="00DC6747">
      <w:pPr>
        <w:tabs>
          <w:tab w:val="left" w:pos="1047"/>
        </w:tabs>
        <w:rPr>
          <w:sz w:val="28"/>
          <w:szCs w:val="28"/>
        </w:rPr>
      </w:pPr>
    </w:p>
    <w:p w:rsidR="003E6A1E" w:rsidRPr="00C608F8" w:rsidRDefault="003E6A1E" w:rsidP="00DC6747">
      <w:pPr>
        <w:tabs>
          <w:tab w:val="left" w:pos="1047"/>
        </w:tabs>
        <w:rPr>
          <w:sz w:val="28"/>
          <w:szCs w:val="28"/>
        </w:rPr>
      </w:pPr>
    </w:p>
    <w:p w:rsidR="003E6A1E" w:rsidRPr="00C608F8" w:rsidRDefault="003E6A1E" w:rsidP="00DC6747">
      <w:pPr>
        <w:tabs>
          <w:tab w:val="left" w:pos="1047"/>
        </w:tabs>
        <w:rPr>
          <w:sz w:val="28"/>
          <w:szCs w:val="28"/>
        </w:rPr>
      </w:pPr>
    </w:p>
    <w:p w:rsidR="003E6A1E" w:rsidRPr="00C608F8" w:rsidRDefault="003E6A1E" w:rsidP="00DC6747">
      <w:pPr>
        <w:tabs>
          <w:tab w:val="left" w:pos="1047"/>
        </w:tabs>
        <w:rPr>
          <w:sz w:val="28"/>
          <w:szCs w:val="28"/>
        </w:rPr>
      </w:pPr>
    </w:p>
    <w:p w:rsidR="003E6A1E" w:rsidRPr="00C608F8" w:rsidRDefault="003E6A1E" w:rsidP="00DC6747">
      <w:pPr>
        <w:tabs>
          <w:tab w:val="left" w:pos="1047"/>
        </w:tabs>
        <w:rPr>
          <w:sz w:val="28"/>
          <w:szCs w:val="28"/>
        </w:rPr>
      </w:pPr>
    </w:p>
    <w:p w:rsidR="007A55C6" w:rsidRPr="00C608F8" w:rsidRDefault="007A55C6" w:rsidP="00DC6747">
      <w:pPr>
        <w:tabs>
          <w:tab w:val="left" w:pos="1047"/>
        </w:tabs>
        <w:rPr>
          <w:sz w:val="28"/>
          <w:szCs w:val="28"/>
        </w:rPr>
      </w:pPr>
    </w:p>
    <w:p w:rsidR="009A5E47" w:rsidRPr="00C608F8" w:rsidRDefault="009A5E47" w:rsidP="00DC6747">
      <w:pPr>
        <w:tabs>
          <w:tab w:val="left" w:pos="1047"/>
        </w:tabs>
        <w:rPr>
          <w:sz w:val="28"/>
          <w:szCs w:val="28"/>
        </w:rPr>
      </w:pPr>
    </w:p>
    <w:p w:rsidR="007A55C6" w:rsidRPr="00C608F8" w:rsidRDefault="007A55C6" w:rsidP="00DC6747">
      <w:pPr>
        <w:tabs>
          <w:tab w:val="left" w:pos="1047"/>
        </w:tabs>
        <w:rPr>
          <w:sz w:val="28"/>
          <w:szCs w:val="28"/>
        </w:rPr>
      </w:pPr>
    </w:p>
    <w:p w:rsidR="0071640F" w:rsidRPr="00C608F8" w:rsidRDefault="0071640F" w:rsidP="00DC6747">
      <w:pPr>
        <w:tabs>
          <w:tab w:val="left" w:pos="1047"/>
        </w:tabs>
        <w:rPr>
          <w:sz w:val="28"/>
          <w:szCs w:val="28"/>
        </w:rPr>
      </w:pPr>
    </w:p>
    <w:p w:rsidR="0071640F" w:rsidRPr="00C608F8" w:rsidRDefault="0071640F" w:rsidP="00DC6747">
      <w:pPr>
        <w:tabs>
          <w:tab w:val="left" w:pos="1047"/>
        </w:tabs>
        <w:rPr>
          <w:sz w:val="28"/>
          <w:szCs w:val="28"/>
        </w:rPr>
      </w:pPr>
    </w:p>
    <w:p w:rsidR="0071640F" w:rsidRPr="00C608F8" w:rsidRDefault="0071640F" w:rsidP="00DC6747">
      <w:pPr>
        <w:tabs>
          <w:tab w:val="left" w:pos="1047"/>
        </w:tabs>
        <w:rPr>
          <w:sz w:val="28"/>
          <w:szCs w:val="28"/>
        </w:rPr>
      </w:pPr>
    </w:p>
    <w:p w:rsidR="0071640F" w:rsidRPr="00C608F8" w:rsidRDefault="0071640F" w:rsidP="00DC6747">
      <w:pPr>
        <w:tabs>
          <w:tab w:val="left" w:pos="1047"/>
        </w:tabs>
        <w:rPr>
          <w:sz w:val="28"/>
          <w:szCs w:val="28"/>
        </w:rPr>
      </w:pPr>
    </w:p>
    <w:p w:rsidR="0071640F" w:rsidRPr="00C608F8" w:rsidRDefault="0071640F" w:rsidP="00DC6747">
      <w:pPr>
        <w:tabs>
          <w:tab w:val="left" w:pos="1047"/>
        </w:tabs>
        <w:rPr>
          <w:sz w:val="28"/>
          <w:szCs w:val="28"/>
        </w:rPr>
      </w:pPr>
    </w:p>
    <w:p w:rsidR="0071640F" w:rsidRPr="00C608F8" w:rsidRDefault="0071640F" w:rsidP="00DC6747">
      <w:pPr>
        <w:tabs>
          <w:tab w:val="left" w:pos="1047"/>
        </w:tabs>
        <w:rPr>
          <w:sz w:val="28"/>
          <w:szCs w:val="28"/>
        </w:rPr>
      </w:pPr>
    </w:p>
    <w:p w:rsidR="0071640F" w:rsidRPr="00C608F8" w:rsidRDefault="0071640F" w:rsidP="00DC6747">
      <w:pPr>
        <w:tabs>
          <w:tab w:val="left" w:pos="1047"/>
        </w:tabs>
        <w:rPr>
          <w:sz w:val="28"/>
          <w:szCs w:val="28"/>
        </w:rPr>
      </w:pPr>
    </w:p>
    <w:p w:rsidR="0071640F" w:rsidRPr="00C608F8" w:rsidRDefault="0071640F" w:rsidP="00DC6747">
      <w:pPr>
        <w:tabs>
          <w:tab w:val="left" w:pos="1047"/>
        </w:tabs>
        <w:rPr>
          <w:sz w:val="28"/>
          <w:szCs w:val="28"/>
        </w:rPr>
      </w:pPr>
    </w:p>
    <w:p w:rsidR="007A55C6" w:rsidRPr="00C608F8" w:rsidRDefault="007A55C6" w:rsidP="00DC6747">
      <w:pPr>
        <w:tabs>
          <w:tab w:val="left" w:pos="1047"/>
        </w:tabs>
        <w:rPr>
          <w:sz w:val="28"/>
          <w:szCs w:val="28"/>
        </w:rPr>
      </w:pPr>
    </w:p>
    <w:p w:rsidR="00043411" w:rsidRPr="00C608F8" w:rsidRDefault="00043411" w:rsidP="00D37506">
      <w:pPr>
        <w:tabs>
          <w:tab w:val="left" w:pos="1047"/>
        </w:tabs>
        <w:rPr>
          <w:sz w:val="28"/>
          <w:szCs w:val="28"/>
        </w:rPr>
      </w:pPr>
    </w:p>
    <w:p w:rsidR="00043411" w:rsidRPr="00C608F8" w:rsidRDefault="00043411" w:rsidP="00043411">
      <w:pPr>
        <w:pStyle w:val="Odlomakpopisa"/>
        <w:tabs>
          <w:tab w:val="left" w:pos="1047"/>
        </w:tabs>
        <w:ind w:left="0"/>
        <w:jc w:val="center"/>
        <w:rPr>
          <w:b/>
          <w:sz w:val="36"/>
          <w:szCs w:val="36"/>
        </w:rPr>
      </w:pPr>
      <w:r w:rsidRPr="00C608F8">
        <w:rPr>
          <w:b/>
          <w:sz w:val="36"/>
          <w:szCs w:val="36"/>
        </w:rPr>
        <w:t>PŠ Belavići</w:t>
      </w:r>
    </w:p>
    <w:p w:rsidR="00BD5505" w:rsidRPr="00C608F8" w:rsidRDefault="00BD5505" w:rsidP="00043411">
      <w:pPr>
        <w:pStyle w:val="Odlomakpopisa"/>
        <w:tabs>
          <w:tab w:val="left" w:pos="1047"/>
        </w:tabs>
        <w:ind w:left="0"/>
        <w:jc w:val="center"/>
        <w:rPr>
          <w:b/>
          <w:sz w:val="36"/>
          <w:szCs w:val="36"/>
        </w:rPr>
      </w:pPr>
    </w:p>
    <w:tbl>
      <w:tblPr>
        <w:tblW w:w="102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0"/>
        <w:gridCol w:w="6840"/>
      </w:tblGrid>
      <w:tr w:rsidR="00BD5505" w:rsidRPr="00C608F8" w:rsidTr="00BF0AA3">
        <w:trPr>
          <w:trHeight w:val="567"/>
        </w:trPr>
        <w:tc>
          <w:tcPr>
            <w:tcW w:w="3360" w:type="dxa"/>
            <w:shd w:val="clear" w:color="auto" w:fill="99FF99"/>
            <w:vAlign w:val="center"/>
          </w:tcPr>
          <w:p w:rsidR="00BD5505" w:rsidRPr="00C608F8" w:rsidRDefault="00BD5505" w:rsidP="00F76D1E">
            <w:pPr>
              <w:rPr>
                <w:b/>
              </w:rPr>
            </w:pPr>
            <w:r w:rsidRPr="00C608F8">
              <w:rPr>
                <w:b/>
              </w:rPr>
              <w:t>Aktivnost, program i/ili projekt</w:t>
            </w:r>
          </w:p>
          <w:p w:rsidR="00BD5505" w:rsidRPr="00C608F8" w:rsidRDefault="00BD5505" w:rsidP="006B5375">
            <w:pPr>
              <w:jc w:val="center"/>
              <w:rPr>
                <w:b/>
              </w:rPr>
            </w:pPr>
            <w:r w:rsidRPr="00C608F8">
              <w:rPr>
                <w:b/>
              </w:rPr>
              <w:t xml:space="preserve">                                   </w:t>
            </w:r>
          </w:p>
        </w:tc>
        <w:tc>
          <w:tcPr>
            <w:tcW w:w="6840" w:type="dxa"/>
            <w:shd w:val="clear" w:color="auto" w:fill="99FF99"/>
            <w:vAlign w:val="center"/>
          </w:tcPr>
          <w:p w:rsidR="00BD5505" w:rsidRPr="00F76D1E" w:rsidRDefault="00F76D1E" w:rsidP="00F76D1E">
            <w:pPr>
              <w:spacing w:line="360" w:lineRule="auto"/>
              <w:jc w:val="center"/>
              <w:rPr>
                <w:b/>
                <w:sz w:val="28"/>
                <w:szCs w:val="28"/>
              </w:rPr>
            </w:pPr>
            <w:r>
              <w:rPr>
                <w:b/>
                <w:sz w:val="28"/>
                <w:szCs w:val="28"/>
              </w:rPr>
              <w:t>DOPUNSKA NASTAVA-MATEMATIKA</w:t>
            </w:r>
            <w:r w:rsidR="00BD5505" w:rsidRPr="00C608F8">
              <w:rPr>
                <w:b/>
                <w:noProof/>
              </w:rPr>
              <w:t xml:space="preserve">        </w:t>
            </w:r>
          </w:p>
        </w:tc>
      </w:tr>
      <w:tr w:rsidR="00BD5505" w:rsidRPr="00C608F8" w:rsidTr="0071640F">
        <w:trPr>
          <w:trHeight w:val="330"/>
        </w:trPr>
        <w:tc>
          <w:tcPr>
            <w:tcW w:w="3360" w:type="dxa"/>
            <w:shd w:val="clear" w:color="auto" w:fill="CCFFCC"/>
          </w:tcPr>
          <w:p w:rsidR="00BD5505" w:rsidRPr="00C608F8" w:rsidRDefault="00BD5505" w:rsidP="006B5375">
            <w:pPr>
              <w:spacing w:line="360" w:lineRule="auto"/>
              <w:rPr>
                <w:b/>
              </w:rPr>
            </w:pPr>
            <w:r w:rsidRPr="00C608F8">
              <w:rPr>
                <w:b/>
              </w:rPr>
              <w:t>Nositelji aktivnosti</w:t>
            </w:r>
          </w:p>
        </w:tc>
        <w:tc>
          <w:tcPr>
            <w:tcW w:w="6840" w:type="dxa"/>
          </w:tcPr>
          <w:p w:rsidR="00BD5505" w:rsidRPr="00C608F8" w:rsidRDefault="00BD5505" w:rsidP="006B5375">
            <w:r w:rsidRPr="00C608F8">
              <w:t>Učiteljica Ana Popovački i učenici 3. I 4. razreda</w:t>
            </w:r>
          </w:p>
        </w:tc>
      </w:tr>
      <w:tr w:rsidR="00BD5505" w:rsidRPr="00C608F8" w:rsidTr="0071640F">
        <w:trPr>
          <w:trHeight w:val="1045"/>
        </w:trPr>
        <w:tc>
          <w:tcPr>
            <w:tcW w:w="3360" w:type="dxa"/>
            <w:shd w:val="clear" w:color="auto" w:fill="CCFFCC"/>
          </w:tcPr>
          <w:p w:rsidR="00BD5505" w:rsidRPr="00C608F8" w:rsidRDefault="00BD5505" w:rsidP="006B5375">
            <w:pPr>
              <w:rPr>
                <w:b/>
              </w:rPr>
            </w:pPr>
            <w:r w:rsidRPr="00C608F8">
              <w:rPr>
                <w:b/>
              </w:rPr>
              <w:lastRenderedPageBreak/>
              <w:t>Ciljevi aktivnosti</w:t>
            </w:r>
          </w:p>
          <w:p w:rsidR="00BD5505" w:rsidRPr="00C608F8" w:rsidRDefault="00BD5505" w:rsidP="006B5375">
            <w:pPr>
              <w:rPr>
                <w:b/>
              </w:rPr>
            </w:pPr>
          </w:p>
        </w:tc>
        <w:tc>
          <w:tcPr>
            <w:tcW w:w="6840" w:type="dxa"/>
            <w:vAlign w:val="center"/>
          </w:tcPr>
          <w:p w:rsidR="00BD5505" w:rsidRPr="00C608F8" w:rsidRDefault="00BD5505" w:rsidP="009A5E47">
            <w:pPr>
              <w:pStyle w:val="Tijeloteksta"/>
              <w:rPr>
                <w:rFonts w:ascii="Times New Roman" w:hAnsi="Times New Roman"/>
                <w:color w:val="auto"/>
                <w:sz w:val="24"/>
                <w:szCs w:val="24"/>
              </w:rPr>
            </w:pPr>
            <w:r w:rsidRPr="00C608F8">
              <w:rPr>
                <w:rFonts w:ascii="Times New Roman" w:hAnsi="Times New Roman"/>
                <w:color w:val="auto"/>
                <w:sz w:val="24"/>
                <w:szCs w:val="24"/>
              </w:rPr>
              <w:t>Pomoći slabijim učenicima u svladavanju temeljnih znanja. Poboljšati temeljna i opća znanja, učiti učenike kako je lakše učiti i poticati radne navike.</w:t>
            </w:r>
          </w:p>
        </w:tc>
      </w:tr>
      <w:tr w:rsidR="00BD5505" w:rsidRPr="00C608F8" w:rsidTr="0071640F">
        <w:trPr>
          <w:trHeight w:val="450"/>
        </w:trPr>
        <w:tc>
          <w:tcPr>
            <w:tcW w:w="3360" w:type="dxa"/>
            <w:shd w:val="clear" w:color="auto" w:fill="CCFFCC"/>
          </w:tcPr>
          <w:p w:rsidR="00BD5505" w:rsidRPr="00C608F8" w:rsidRDefault="00BD5505" w:rsidP="006B5375">
            <w:pPr>
              <w:rPr>
                <w:b/>
              </w:rPr>
            </w:pPr>
            <w:r w:rsidRPr="00C608F8">
              <w:rPr>
                <w:b/>
              </w:rPr>
              <w:t>Namjena aktivnosti (sadržaj)</w:t>
            </w:r>
          </w:p>
          <w:p w:rsidR="00BD5505" w:rsidRPr="00C608F8" w:rsidRDefault="00BD5505" w:rsidP="006B5375">
            <w:pPr>
              <w:rPr>
                <w:b/>
              </w:rPr>
            </w:pPr>
          </w:p>
        </w:tc>
        <w:tc>
          <w:tcPr>
            <w:tcW w:w="6840" w:type="dxa"/>
            <w:vAlign w:val="center"/>
          </w:tcPr>
          <w:p w:rsidR="00BD5505" w:rsidRPr="00C608F8" w:rsidRDefault="00BD5505" w:rsidP="009A5E47">
            <w:r w:rsidRPr="00C608F8">
              <w:t xml:space="preserve">Pružiti mogućnost svladavanja osnovnih sadržaja učenika koji sporije usvajaju znanje. </w:t>
            </w:r>
          </w:p>
        </w:tc>
      </w:tr>
      <w:tr w:rsidR="00BD5505" w:rsidRPr="00C608F8" w:rsidTr="0071640F">
        <w:trPr>
          <w:trHeight w:val="420"/>
        </w:trPr>
        <w:tc>
          <w:tcPr>
            <w:tcW w:w="3360" w:type="dxa"/>
            <w:shd w:val="clear" w:color="auto" w:fill="CCFFCC"/>
          </w:tcPr>
          <w:p w:rsidR="00BD5505" w:rsidRPr="00C608F8" w:rsidRDefault="00BD5505" w:rsidP="006B5375">
            <w:pPr>
              <w:rPr>
                <w:b/>
              </w:rPr>
            </w:pPr>
            <w:r w:rsidRPr="00C608F8">
              <w:rPr>
                <w:b/>
              </w:rPr>
              <w:t>Način realizacije aktivnosti (organizacija i metode rada)</w:t>
            </w:r>
          </w:p>
        </w:tc>
        <w:tc>
          <w:tcPr>
            <w:tcW w:w="6840" w:type="dxa"/>
            <w:vAlign w:val="center"/>
          </w:tcPr>
          <w:p w:rsidR="00BD5505" w:rsidRPr="00C608F8" w:rsidRDefault="00BD5505" w:rsidP="009A5E47">
            <w:r w:rsidRPr="00C608F8">
              <w:t>Individualni rad</w:t>
            </w:r>
          </w:p>
        </w:tc>
      </w:tr>
      <w:tr w:rsidR="00BD5505" w:rsidRPr="00C608F8" w:rsidTr="0071640F">
        <w:trPr>
          <w:trHeight w:val="405"/>
        </w:trPr>
        <w:tc>
          <w:tcPr>
            <w:tcW w:w="3360" w:type="dxa"/>
            <w:shd w:val="clear" w:color="auto" w:fill="CCFFCC"/>
          </w:tcPr>
          <w:p w:rsidR="00BD5505" w:rsidRPr="00C608F8" w:rsidRDefault="00BD5505" w:rsidP="006B5375">
            <w:pPr>
              <w:rPr>
                <w:b/>
              </w:rPr>
            </w:pPr>
            <w:r w:rsidRPr="00C608F8">
              <w:rPr>
                <w:b/>
              </w:rPr>
              <w:t>Vremenik aktivnosti</w:t>
            </w:r>
          </w:p>
          <w:p w:rsidR="00BD5505" w:rsidRPr="00C608F8" w:rsidRDefault="00BD5505" w:rsidP="006B5375">
            <w:pPr>
              <w:rPr>
                <w:b/>
              </w:rPr>
            </w:pPr>
          </w:p>
        </w:tc>
        <w:tc>
          <w:tcPr>
            <w:tcW w:w="6840" w:type="dxa"/>
            <w:vAlign w:val="center"/>
          </w:tcPr>
          <w:p w:rsidR="00BD5505" w:rsidRPr="00C608F8" w:rsidRDefault="00BD5505" w:rsidP="009A5E47">
            <w:r w:rsidRPr="00C608F8">
              <w:t>1 sat tjedno tijekom školske godine 2016./2017.</w:t>
            </w:r>
          </w:p>
        </w:tc>
      </w:tr>
      <w:tr w:rsidR="00BD5505" w:rsidRPr="00C608F8" w:rsidTr="0071640F">
        <w:trPr>
          <w:trHeight w:val="375"/>
        </w:trPr>
        <w:tc>
          <w:tcPr>
            <w:tcW w:w="3360" w:type="dxa"/>
            <w:shd w:val="clear" w:color="auto" w:fill="CCFFCC"/>
          </w:tcPr>
          <w:p w:rsidR="00BD5505" w:rsidRPr="00C608F8" w:rsidRDefault="00BD5505" w:rsidP="006B5375">
            <w:pPr>
              <w:rPr>
                <w:b/>
              </w:rPr>
            </w:pPr>
            <w:r w:rsidRPr="00C608F8">
              <w:rPr>
                <w:b/>
              </w:rPr>
              <w:t>Troškovnik aktivnosti</w:t>
            </w:r>
          </w:p>
          <w:p w:rsidR="00BD5505" w:rsidRPr="00C608F8" w:rsidRDefault="00BD5505" w:rsidP="006B5375">
            <w:pPr>
              <w:rPr>
                <w:b/>
              </w:rPr>
            </w:pPr>
          </w:p>
        </w:tc>
        <w:tc>
          <w:tcPr>
            <w:tcW w:w="6840" w:type="dxa"/>
            <w:vAlign w:val="center"/>
          </w:tcPr>
          <w:p w:rsidR="00BD5505" w:rsidRPr="00C608F8" w:rsidRDefault="00BD5505" w:rsidP="009A5E47">
            <w:r w:rsidRPr="00C608F8">
              <w:t>Učiteljica sama izrađuje nastavne listiće</w:t>
            </w:r>
          </w:p>
        </w:tc>
      </w:tr>
      <w:tr w:rsidR="00BD5505" w:rsidRPr="00C608F8" w:rsidTr="0071640F">
        <w:trPr>
          <w:trHeight w:val="70"/>
        </w:trPr>
        <w:tc>
          <w:tcPr>
            <w:tcW w:w="3360" w:type="dxa"/>
            <w:shd w:val="clear" w:color="auto" w:fill="CCFFCC"/>
          </w:tcPr>
          <w:p w:rsidR="00BD5505" w:rsidRPr="00C608F8" w:rsidRDefault="00BD5505" w:rsidP="009A5E47">
            <w:pPr>
              <w:spacing w:line="360" w:lineRule="auto"/>
              <w:ind w:left="-2" w:right="30"/>
              <w:rPr>
                <w:b/>
              </w:rPr>
            </w:pPr>
            <w:r w:rsidRPr="00C608F8">
              <w:rPr>
                <w:b/>
              </w:rPr>
              <w:t>Vrednovanje – način korištenja rezultata vrednovanja</w:t>
            </w:r>
          </w:p>
        </w:tc>
        <w:tc>
          <w:tcPr>
            <w:tcW w:w="6840" w:type="dxa"/>
            <w:vAlign w:val="center"/>
          </w:tcPr>
          <w:p w:rsidR="00BD5505" w:rsidRPr="00C608F8" w:rsidRDefault="00BD5505" w:rsidP="006B5375">
            <w:r w:rsidRPr="00C608F8">
              <w:t>Opisno praćenje na evidencijskim listama za dopunsku nastavu</w:t>
            </w:r>
          </w:p>
        </w:tc>
      </w:tr>
      <w:tr w:rsidR="00BD5505" w:rsidRPr="00C608F8" w:rsidTr="006B2A93">
        <w:trPr>
          <w:trHeight w:val="70"/>
        </w:trPr>
        <w:tc>
          <w:tcPr>
            <w:tcW w:w="3360" w:type="dxa"/>
            <w:tcBorders>
              <w:top w:val="single" w:sz="4" w:space="0" w:color="auto"/>
              <w:left w:val="single" w:sz="4" w:space="0" w:color="auto"/>
              <w:bottom w:val="single" w:sz="4" w:space="0" w:color="auto"/>
              <w:right w:val="single" w:sz="4" w:space="0" w:color="auto"/>
            </w:tcBorders>
            <w:shd w:val="clear" w:color="auto" w:fill="66FF66"/>
          </w:tcPr>
          <w:p w:rsidR="00BD5505" w:rsidRPr="00C608F8" w:rsidRDefault="00BD5505" w:rsidP="00BD5505">
            <w:pPr>
              <w:spacing w:line="360" w:lineRule="auto"/>
              <w:ind w:left="-2" w:right="30"/>
              <w:rPr>
                <w:b/>
              </w:rPr>
            </w:pPr>
          </w:p>
          <w:p w:rsidR="00BD5505" w:rsidRPr="00C608F8" w:rsidRDefault="00BD5505" w:rsidP="00BD5505">
            <w:pPr>
              <w:spacing w:line="360" w:lineRule="auto"/>
              <w:ind w:left="-2" w:right="30"/>
              <w:rPr>
                <w:b/>
              </w:rPr>
            </w:pPr>
            <w:r w:rsidRPr="00C608F8">
              <w:rPr>
                <w:b/>
              </w:rPr>
              <w:t>Aktivnost, program i/ili projekt</w:t>
            </w:r>
          </w:p>
          <w:p w:rsidR="00BD5505" w:rsidRPr="00C608F8" w:rsidRDefault="00BD5505" w:rsidP="00BD5505">
            <w:pPr>
              <w:spacing w:line="360" w:lineRule="auto"/>
              <w:ind w:left="-2" w:right="30"/>
              <w:rPr>
                <w:b/>
              </w:rPr>
            </w:pPr>
            <w:r w:rsidRPr="00C608F8">
              <w:rPr>
                <w:b/>
              </w:rPr>
              <w:t xml:space="preserve">                                   </w:t>
            </w:r>
          </w:p>
        </w:tc>
        <w:tc>
          <w:tcPr>
            <w:tcW w:w="6840" w:type="dxa"/>
            <w:tcBorders>
              <w:top w:val="single" w:sz="4" w:space="0" w:color="auto"/>
              <w:left w:val="single" w:sz="4" w:space="0" w:color="auto"/>
              <w:bottom w:val="single" w:sz="4" w:space="0" w:color="auto"/>
              <w:right w:val="single" w:sz="4" w:space="0" w:color="auto"/>
            </w:tcBorders>
            <w:shd w:val="clear" w:color="auto" w:fill="66FF66"/>
            <w:vAlign w:val="center"/>
          </w:tcPr>
          <w:p w:rsidR="00BD5505" w:rsidRPr="006B2A93" w:rsidRDefault="00BD5505" w:rsidP="00BD5505">
            <w:pPr>
              <w:rPr>
                <w:b/>
                <w:sz w:val="28"/>
                <w:szCs w:val="28"/>
              </w:rPr>
            </w:pPr>
            <w:r w:rsidRPr="006B2A93">
              <w:rPr>
                <w:b/>
                <w:sz w:val="28"/>
                <w:szCs w:val="28"/>
              </w:rPr>
              <w:t>Izvannastavne aktivnosti- Recitatorska skupina i kulturna-javna djelatnost škole</w:t>
            </w:r>
          </w:p>
          <w:p w:rsidR="00BD5505" w:rsidRPr="00C608F8" w:rsidRDefault="00BD5505" w:rsidP="00BD5505">
            <w:r w:rsidRPr="00C608F8">
              <w:rPr>
                <w:sz w:val="28"/>
                <w:szCs w:val="28"/>
              </w:rPr>
              <w:t xml:space="preserve">        </w:t>
            </w:r>
          </w:p>
        </w:tc>
      </w:tr>
      <w:tr w:rsidR="00BD5505" w:rsidRPr="00C608F8" w:rsidTr="0071640F">
        <w:trPr>
          <w:trHeight w:val="70"/>
        </w:trPr>
        <w:tc>
          <w:tcPr>
            <w:tcW w:w="336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BD5505">
            <w:pPr>
              <w:spacing w:line="360" w:lineRule="auto"/>
              <w:ind w:left="-2" w:right="30"/>
              <w:rPr>
                <w:b/>
              </w:rPr>
            </w:pPr>
            <w:r w:rsidRPr="00C608F8">
              <w:rPr>
                <w:b/>
              </w:rPr>
              <w:t>Nositelji aktivnosti</w:t>
            </w:r>
          </w:p>
        </w:tc>
        <w:tc>
          <w:tcPr>
            <w:tcW w:w="6840" w:type="dxa"/>
            <w:tcBorders>
              <w:top w:val="single" w:sz="4" w:space="0" w:color="auto"/>
              <w:left w:val="single" w:sz="4" w:space="0" w:color="auto"/>
              <w:bottom w:val="single" w:sz="4" w:space="0" w:color="auto"/>
              <w:right w:val="single" w:sz="4" w:space="0" w:color="auto"/>
            </w:tcBorders>
            <w:vAlign w:val="center"/>
          </w:tcPr>
          <w:p w:rsidR="00BD5505" w:rsidRPr="00C608F8" w:rsidRDefault="00BD5505" w:rsidP="006B5375">
            <w:r w:rsidRPr="00C608F8">
              <w:t>Učiteljica Ana Popovački i učenici 1., 2., 3. I 4. Razreda, stručni suradnici, vjeroučiteljica</w:t>
            </w:r>
          </w:p>
        </w:tc>
      </w:tr>
      <w:tr w:rsidR="00BD5505" w:rsidRPr="00C608F8" w:rsidTr="0071640F">
        <w:trPr>
          <w:trHeight w:val="70"/>
        </w:trPr>
        <w:tc>
          <w:tcPr>
            <w:tcW w:w="336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BD5505">
            <w:pPr>
              <w:spacing w:line="360" w:lineRule="auto"/>
              <w:ind w:left="-2" w:right="30"/>
              <w:rPr>
                <w:b/>
              </w:rPr>
            </w:pPr>
            <w:r w:rsidRPr="00C608F8">
              <w:rPr>
                <w:b/>
              </w:rPr>
              <w:t>Ciljevi aktivnosti</w:t>
            </w:r>
          </w:p>
          <w:p w:rsidR="00BD5505" w:rsidRPr="00C608F8" w:rsidRDefault="00BD5505" w:rsidP="00BD5505">
            <w:pPr>
              <w:spacing w:line="360" w:lineRule="auto"/>
              <w:ind w:left="-2" w:right="30"/>
              <w:rPr>
                <w:b/>
              </w:rPr>
            </w:pPr>
          </w:p>
        </w:tc>
        <w:tc>
          <w:tcPr>
            <w:tcW w:w="6840" w:type="dxa"/>
            <w:tcBorders>
              <w:top w:val="single" w:sz="4" w:space="0" w:color="auto"/>
              <w:left w:val="single" w:sz="4" w:space="0" w:color="auto"/>
              <w:bottom w:val="single" w:sz="4" w:space="0" w:color="auto"/>
              <w:right w:val="single" w:sz="4" w:space="0" w:color="auto"/>
            </w:tcBorders>
            <w:vAlign w:val="center"/>
          </w:tcPr>
          <w:p w:rsidR="00BD5505" w:rsidRPr="00C608F8" w:rsidRDefault="00BD5505" w:rsidP="00BD5505">
            <w:r w:rsidRPr="00C608F8">
              <w:t>Njegovati želju za aktivnim stvaralačkim radom. Razvijanje čitalačkog duha, ljubav prema pisanoj riječi.</w:t>
            </w:r>
          </w:p>
        </w:tc>
      </w:tr>
      <w:tr w:rsidR="00BD5505" w:rsidRPr="00C608F8" w:rsidTr="0071640F">
        <w:trPr>
          <w:trHeight w:val="70"/>
        </w:trPr>
        <w:tc>
          <w:tcPr>
            <w:tcW w:w="336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BD5505">
            <w:pPr>
              <w:spacing w:line="360" w:lineRule="auto"/>
              <w:ind w:left="-2" w:right="30"/>
              <w:rPr>
                <w:b/>
              </w:rPr>
            </w:pPr>
            <w:r w:rsidRPr="00C608F8">
              <w:rPr>
                <w:b/>
              </w:rPr>
              <w:t>Namjena aktivnosti (sadržaj)</w:t>
            </w:r>
          </w:p>
          <w:p w:rsidR="00BD5505" w:rsidRPr="00C608F8" w:rsidRDefault="00BD5505" w:rsidP="00BD5505">
            <w:pPr>
              <w:spacing w:line="360" w:lineRule="auto"/>
              <w:ind w:left="-2" w:right="30"/>
              <w:rPr>
                <w:b/>
              </w:rPr>
            </w:pPr>
          </w:p>
        </w:tc>
        <w:tc>
          <w:tcPr>
            <w:tcW w:w="6840" w:type="dxa"/>
            <w:tcBorders>
              <w:top w:val="single" w:sz="4" w:space="0" w:color="auto"/>
              <w:left w:val="single" w:sz="4" w:space="0" w:color="auto"/>
              <w:bottom w:val="single" w:sz="4" w:space="0" w:color="auto"/>
              <w:right w:val="single" w:sz="4" w:space="0" w:color="auto"/>
            </w:tcBorders>
            <w:vAlign w:val="center"/>
          </w:tcPr>
          <w:p w:rsidR="00BD5505" w:rsidRPr="00C608F8" w:rsidRDefault="00BD5505" w:rsidP="00BD5505">
            <w:r w:rsidRPr="00C608F8">
              <w:t>Probuditi učenicima ljubav za čitanjem i bogaćenjem pisanom riječi. Osposobiti učenike da stečena znanja primjene u svakodnevnom životu.</w:t>
            </w:r>
          </w:p>
        </w:tc>
      </w:tr>
      <w:tr w:rsidR="00BD5505" w:rsidRPr="00C608F8" w:rsidTr="0071640F">
        <w:trPr>
          <w:trHeight w:val="70"/>
        </w:trPr>
        <w:tc>
          <w:tcPr>
            <w:tcW w:w="336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BD5505">
            <w:pPr>
              <w:spacing w:line="360" w:lineRule="auto"/>
              <w:ind w:left="-2" w:right="30"/>
              <w:rPr>
                <w:b/>
              </w:rPr>
            </w:pPr>
            <w:r w:rsidRPr="00C608F8">
              <w:rPr>
                <w:b/>
              </w:rPr>
              <w:t>Način realizacije aktivnosti (organizacija i metode rada)</w:t>
            </w:r>
          </w:p>
        </w:tc>
        <w:tc>
          <w:tcPr>
            <w:tcW w:w="6840" w:type="dxa"/>
            <w:tcBorders>
              <w:top w:val="single" w:sz="4" w:space="0" w:color="auto"/>
              <w:left w:val="single" w:sz="4" w:space="0" w:color="auto"/>
              <w:bottom w:val="single" w:sz="4" w:space="0" w:color="auto"/>
              <w:right w:val="single" w:sz="4" w:space="0" w:color="auto"/>
            </w:tcBorders>
            <w:vAlign w:val="center"/>
          </w:tcPr>
          <w:p w:rsidR="00BD5505" w:rsidRPr="00C608F8" w:rsidRDefault="00BD5505" w:rsidP="00BD5505">
            <w:r w:rsidRPr="00C608F8">
              <w:t>Priredbe za Dane kruha, Božić, Maskenbal i Dan škole</w:t>
            </w:r>
          </w:p>
        </w:tc>
      </w:tr>
      <w:tr w:rsidR="00BD5505" w:rsidRPr="00C608F8" w:rsidTr="0071640F">
        <w:trPr>
          <w:trHeight w:val="70"/>
        </w:trPr>
        <w:tc>
          <w:tcPr>
            <w:tcW w:w="336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BD5505">
            <w:pPr>
              <w:spacing w:line="360" w:lineRule="auto"/>
              <w:ind w:left="-2" w:right="30"/>
              <w:rPr>
                <w:b/>
              </w:rPr>
            </w:pPr>
            <w:r w:rsidRPr="00C608F8">
              <w:rPr>
                <w:b/>
              </w:rPr>
              <w:t>Vremenik aktivnosti</w:t>
            </w:r>
          </w:p>
        </w:tc>
        <w:tc>
          <w:tcPr>
            <w:tcW w:w="6840" w:type="dxa"/>
            <w:tcBorders>
              <w:top w:val="single" w:sz="4" w:space="0" w:color="auto"/>
              <w:left w:val="single" w:sz="4" w:space="0" w:color="auto"/>
              <w:bottom w:val="single" w:sz="4" w:space="0" w:color="auto"/>
              <w:right w:val="single" w:sz="4" w:space="0" w:color="auto"/>
            </w:tcBorders>
            <w:vAlign w:val="center"/>
          </w:tcPr>
          <w:p w:rsidR="00BD5505" w:rsidRPr="00C608F8" w:rsidRDefault="00BD5505" w:rsidP="00BD5505">
            <w:r w:rsidRPr="00C608F8">
              <w:t>1 sat tjedno tijekom šk. god. 2016./2017.</w:t>
            </w:r>
          </w:p>
        </w:tc>
      </w:tr>
      <w:tr w:rsidR="00BD5505" w:rsidRPr="00C608F8" w:rsidTr="0071640F">
        <w:trPr>
          <w:trHeight w:val="70"/>
        </w:trPr>
        <w:tc>
          <w:tcPr>
            <w:tcW w:w="336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9A6F85">
            <w:pPr>
              <w:spacing w:line="360" w:lineRule="auto"/>
              <w:ind w:left="-2" w:right="30"/>
              <w:rPr>
                <w:b/>
              </w:rPr>
            </w:pPr>
            <w:r w:rsidRPr="00C608F8">
              <w:rPr>
                <w:b/>
              </w:rPr>
              <w:t>Troškovnik aktivnosti</w:t>
            </w:r>
          </w:p>
        </w:tc>
        <w:tc>
          <w:tcPr>
            <w:tcW w:w="6840" w:type="dxa"/>
            <w:tcBorders>
              <w:top w:val="single" w:sz="4" w:space="0" w:color="auto"/>
              <w:left w:val="single" w:sz="4" w:space="0" w:color="auto"/>
              <w:bottom w:val="single" w:sz="4" w:space="0" w:color="auto"/>
              <w:right w:val="single" w:sz="4" w:space="0" w:color="auto"/>
            </w:tcBorders>
            <w:vAlign w:val="center"/>
          </w:tcPr>
          <w:p w:rsidR="00BD5505" w:rsidRPr="00C608F8" w:rsidRDefault="00BD5505" w:rsidP="00BD5505">
            <w:r w:rsidRPr="00C608F8">
              <w:t>--------</w:t>
            </w:r>
          </w:p>
        </w:tc>
      </w:tr>
      <w:tr w:rsidR="00BD5505" w:rsidRPr="00C608F8" w:rsidTr="0071640F">
        <w:trPr>
          <w:trHeight w:val="70"/>
        </w:trPr>
        <w:tc>
          <w:tcPr>
            <w:tcW w:w="336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BD5505">
            <w:pPr>
              <w:spacing w:line="360" w:lineRule="auto"/>
              <w:ind w:left="-2" w:right="30"/>
              <w:rPr>
                <w:b/>
              </w:rPr>
            </w:pPr>
            <w:r w:rsidRPr="00C608F8">
              <w:rPr>
                <w:b/>
              </w:rPr>
              <w:t>Vrednovanje – način korištenja rezultata vrednovanja</w:t>
            </w:r>
          </w:p>
        </w:tc>
        <w:tc>
          <w:tcPr>
            <w:tcW w:w="6840" w:type="dxa"/>
            <w:tcBorders>
              <w:top w:val="single" w:sz="4" w:space="0" w:color="auto"/>
              <w:left w:val="single" w:sz="4" w:space="0" w:color="auto"/>
              <w:bottom w:val="single" w:sz="4" w:space="0" w:color="auto"/>
              <w:right w:val="single" w:sz="4" w:space="0" w:color="auto"/>
            </w:tcBorders>
            <w:vAlign w:val="center"/>
          </w:tcPr>
          <w:p w:rsidR="00BD5505" w:rsidRPr="00C608F8" w:rsidRDefault="00BD5505" w:rsidP="006B5375">
            <w:r w:rsidRPr="00C608F8">
              <w:t>Bilježenje u dnevnik rada izvannastavnih aktivnosti</w:t>
            </w:r>
          </w:p>
        </w:tc>
      </w:tr>
      <w:tr w:rsidR="00BD5505" w:rsidRPr="00C608F8" w:rsidTr="00BF0AA3">
        <w:trPr>
          <w:trHeight w:val="70"/>
        </w:trPr>
        <w:tc>
          <w:tcPr>
            <w:tcW w:w="3360" w:type="dxa"/>
            <w:tcBorders>
              <w:top w:val="single" w:sz="4" w:space="0" w:color="auto"/>
              <w:left w:val="single" w:sz="4" w:space="0" w:color="auto"/>
              <w:bottom w:val="single" w:sz="4" w:space="0" w:color="auto"/>
              <w:right w:val="single" w:sz="4" w:space="0" w:color="auto"/>
            </w:tcBorders>
            <w:shd w:val="clear" w:color="auto" w:fill="99FF99"/>
          </w:tcPr>
          <w:p w:rsidR="00BD5505" w:rsidRPr="00C608F8" w:rsidRDefault="00BD5505" w:rsidP="009A5E47">
            <w:pPr>
              <w:spacing w:line="360" w:lineRule="auto"/>
              <w:ind w:right="30"/>
              <w:rPr>
                <w:b/>
              </w:rPr>
            </w:pPr>
            <w:r w:rsidRPr="00C608F8">
              <w:rPr>
                <w:b/>
              </w:rPr>
              <w:t xml:space="preserve">Aktivnost, program i/ili projekt       </w:t>
            </w:r>
          </w:p>
        </w:tc>
        <w:tc>
          <w:tcPr>
            <w:tcW w:w="6840" w:type="dxa"/>
            <w:tcBorders>
              <w:top w:val="single" w:sz="4" w:space="0" w:color="auto"/>
              <w:left w:val="single" w:sz="4" w:space="0" w:color="auto"/>
              <w:bottom w:val="single" w:sz="4" w:space="0" w:color="auto"/>
              <w:right w:val="single" w:sz="4" w:space="0" w:color="auto"/>
            </w:tcBorders>
            <w:shd w:val="clear" w:color="auto" w:fill="99FF99"/>
            <w:vAlign w:val="center"/>
          </w:tcPr>
          <w:p w:rsidR="00BD5505" w:rsidRPr="00F76D1E" w:rsidRDefault="00F76D1E" w:rsidP="00F76D1E">
            <w:pPr>
              <w:jc w:val="center"/>
              <w:rPr>
                <w:b/>
                <w:sz w:val="28"/>
                <w:szCs w:val="28"/>
              </w:rPr>
            </w:pPr>
            <w:r w:rsidRPr="00F76D1E">
              <w:rPr>
                <w:b/>
                <w:sz w:val="28"/>
                <w:szCs w:val="28"/>
              </w:rPr>
              <w:t>TERENSKA NASTAVA</w:t>
            </w:r>
          </w:p>
        </w:tc>
      </w:tr>
      <w:tr w:rsidR="00BD5505" w:rsidRPr="00C608F8" w:rsidTr="0071640F">
        <w:trPr>
          <w:trHeight w:val="70"/>
        </w:trPr>
        <w:tc>
          <w:tcPr>
            <w:tcW w:w="336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BD5505">
            <w:pPr>
              <w:spacing w:line="360" w:lineRule="auto"/>
              <w:ind w:left="-2" w:right="30"/>
              <w:rPr>
                <w:b/>
              </w:rPr>
            </w:pPr>
            <w:r w:rsidRPr="00C608F8">
              <w:rPr>
                <w:b/>
              </w:rPr>
              <w:t>Nositelji aktivnosti</w:t>
            </w:r>
          </w:p>
        </w:tc>
        <w:tc>
          <w:tcPr>
            <w:tcW w:w="6840" w:type="dxa"/>
            <w:tcBorders>
              <w:top w:val="single" w:sz="4" w:space="0" w:color="auto"/>
              <w:left w:val="single" w:sz="4" w:space="0" w:color="auto"/>
              <w:bottom w:val="single" w:sz="4" w:space="0" w:color="auto"/>
              <w:right w:val="single" w:sz="4" w:space="0" w:color="auto"/>
            </w:tcBorders>
            <w:vAlign w:val="center"/>
          </w:tcPr>
          <w:p w:rsidR="00BD5505" w:rsidRPr="00C608F8" w:rsidRDefault="00BD5505" w:rsidP="006B5375">
            <w:r w:rsidRPr="00C608F8">
              <w:t>Učiteljica Ana Popovački i učenici PŠ Belavići</w:t>
            </w:r>
          </w:p>
        </w:tc>
      </w:tr>
      <w:tr w:rsidR="00BD5505" w:rsidRPr="00C608F8" w:rsidTr="0071640F">
        <w:trPr>
          <w:trHeight w:val="70"/>
        </w:trPr>
        <w:tc>
          <w:tcPr>
            <w:tcW w:w="336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BD5505">
            <w:pPr>
              <w:spacing w:line="360" w:lineRule="auto"/>
              <w:ind w:left="-2" w:right="30"/>
              <w:rPr>
                <w:b/>
              </w:rPr>
            </w:pPr>
            <w:r w:rsidRPr="00C608F8">
              <w:rPr>
                <w:b/>
              </w:rPr>
              <w:t>Ciljevi aktivnosti</w:t>
            </w:r>
          </w:p>
        </w:tc>
        <w:tc>
          <w:tcPr>
            <w:tcW w:w="6840" w:type="dxa"/>
            <w:tcBorders>
              <w:top w:val="single" w:sz="4" w:space="0" w:color="auto"/>
              <w:left w:val="single" w:sz="4" w:space="0" w:color="auto"/>
              <w:bottom w:val="single" w:sz="4" w:space="0" w:color="auto"/>
              <w:right w:val="single" w:sz="4" w:space="0" w:color="auto"/>
            </w:tcBorders>
            <w:vAlign w:val="center"/>
          </w:tcPr>
          <w:p w:rsidR="00BD5505" w:rsidRPr="00C608F8" w:rsidRDefault="00BD5505" w:rsidP="00BD5505">
            <w:r w:rsidRPr="00C608F8">
              <w:t>Upoznati širi zavičaj, Karlovačku županiju i kulturne vrednote RH</w:t>
            </w:r>
          </w:p>
        </w:tc>
      </w:tr>
      <w:tr w:rsidR="00BD5505" w:rsidRPr="00C608F8" w:rsidTr="0071640F">
        <w:trPr>
          <w:trHeight w:val="70"/>
        </w:trPr>
        <w:tc>
          <w:tcPr>
            <w:tcW w:w="336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BD5505">
            <w:pPr>
              <w:spacing w:line="360" w:lineRule="auto"/>
              <w:ind w:left="-2" w:right="30"/>
              <w:rPr>
                <w:b/>
              </w:rPr>
            </w:pPr>
            <w:r w:rsidRPr="00C608F8">
              <w:rPr>
                <w:b/>
              </w:rPr>
              <w:t>Namjena aktivnosti (sadržaj)</w:t>
            </w:r>
          </w:p>
        </w:tc>
        <w:tc>
          <w:tcPr>
            <w:tcW w:w="6840" w:type="dxa"/>
            <w:tcBorders>
              <w:top w:val="single" w:sz="4" w:space="0" w:color="auto"/>
              <w:left w:val="single" w:sz="4" w:space="0" w:color="auto"/>
              <w:bottom w:val="single" w:sz="4" w:space="0" w:color="auto"/>
              <w:right w:val="single" w:sz="4" w:space="0" w:color="auto"/>
            </w:tcBorders>
            <w:vAlign w:val="center"/>
          </w:tcPr>
          <w:p w:rsidR="00BD5505" w:rsidRPr="00C608F8" w:rsidRDefault="00BD5505" w:rsidP="00BD5505">
            <w:r w:rsidRPr="00C608F8">
              <w:t>Poticati druženje među učenicima, te kulturno ponašanje</w:t>
            </w:r>
          </w:p>
        </w:tc>
      </w:tr>
      <w:tr w:rsidR="00BD5505" w:rsidRPr="00C608F8" w:rsidTr="0071640F">
        <w:trPr>
          <w:trHeight w:val="70"/>
        </w:trPr>
        <w:tc>
          <w:tcPr>
            <w:tcW w:w="336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BD5505">
            <w:pPr>
              <w:spacing w:line="360" w:lineRule="auto"/>
              <w:ind w:left="-2" w:right="30"/>
              <w:rPr>
                <w:b/>
              </w:rPr>
            </w:pPr>
            <w:r w:rsidRPr="00C608F8">
              <w:rPr>
                <w:b/>
              </w:rPr>
              <w:t>Način realizacije aktivnosti (organizacija i metode rada)</w:t>
            </w:r>
          </w:p>
        </w:tc>
        <w:tc>
          <w:tcPr>
            <w:tcW w:w="6840" w:type="dxa"/>
            <w:tcBorders>
              <w:top w:val="single" w:sz="4" w:space="0" w:color="auto"/>
              <w:left w:val="single" w:sz="4" w:space="0" w:color="auto"/>
              <w:bottom w:val="single" w:sz="4" w:space="0" w:color="auto"/>
              <w:right w:val="single" w:sz="4" w:space="0" w:color="auto"/>
            </w:tcBorders>
            <w:vAlign w:val="center"/>
          </w:tcPr>
          <w:p w:rsidR="00BD5505" w:rsidRPr="00C608F8" w:rsidRDefault="00BD5505" w:rsidP="00BD5505">
            <w:r w:rsidRPr="00C608F8">
              <w:t>Šetnja u zavičaju- snalaženje u prostoru</w:t>
            </w:r>
          </w:p>
        </w:tc>
      </w:tr>
      <w:tr w:rsidR="00BD5505" w:rsidRPr="00C608F8" w:rsidTr="0071640F">
        <w:trPr>
          <w:trHeight w:val="70"/>
        </w:trPr>
        <w:tc>
          <w:tcPr>
            <w:tcW w:w="336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BD5505">
            <w:pPr>
              <w:spacing w:line="360" w:lineRule="auto"/>
              <w:ind w:left="-2" w:right="30"/>
              <w:rPr>
                <w:b/>
              </w:rPr>
            </w:pPr>
            <w:r w:rsidRPr="00C608F8">
              <w:rPr>
                <w:b/>
              </w:rPr>
              <w:t>Vremenik aktivnosti</w:t>
            </w:r>
          </w:p>
        </w:tc>
        <w:tc>
          <w:tcPr>
            <w:tcW w:w="6840" w:type="dxa"/>
            <w:tcBorders>
              <w:top w:val="single" w:sz="4" w:space="0" w:color="auto"/>
              <w:left w:val="single" w:sz="4" w:space="0" w:color="auto"/>
              <w:bottom w:val="single" w:sz="4" w:space="0" w:color="auto"/>
              <w:right w:val="single" w:sz="4" w:space="0" w:color="auto"/>
            </w:tcBorders>
            <w:vAlign w:val="center"/>
          </w:tcPr>
          <w:p w:rsidR="00BD5505" w:rsidRPr="00C608F8" w:rsidRDefault="00BD5505" w:rsidP="00BD5505">
            <w:r w:rsidRPr="00C608F8">
              <w:t>Listopad, ožujak i lipanj</w:t>
            </w:r>
          </w:p>
        </w:tc>
      </w:tr>
      <w:tr w:rsidR="00BD5505" w:rsidRPr="00C608F8" w:rsidTr="0071640F">
        <w:trPr>
          <w:trHeight w:val="70"/>
        </w:trPr>
        <w:tc>
          <w:tcPr>
            <w:tcW w:w="336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BD5505">
            <w:pPr>
              <w:spacing w:line="360" w:lineRule="auto"/>
              <w:ind w:left="-2" w:right="30"/>
              <w:rPr>
                <w:b/>
              </w:rPr>
            </w:pPr>
            <w:r w:rsidRPr="00C608F8">
              <w:rPr>
                <w:b/>
              </w:rPr>
              <w:t>Troškovnik aktivnosti</w:t>
            </w:r>
          </w:p>
        </w:tc>
        <w:tc>
          <w:tcPr>
            <w:tcW w:w="6840" w:type="dxa"/>
            <w:tcBorders>
              <w:top w:val="single" w:sz="4" w:space="0" w:color="auto"/>
              <w:left w:val="single" w:sz="4" w:space="0" w:color="auto"/>
              <w:bottom w:val="single" w:sz="4" w:space="0" w:color="auto"/>
              <w:right w:val="single" w:sz="4" w:space="0" w:color="auto"/>
            </w:tcBorders>
            <w:vAlign w:val="center"/>
          </w:tcPr>
          <w:p w:rsidR="00BD5505" w:rsidRPr="00C608F8" w:rsidRDefault="00BD5505" w:rsidP="00BD5505">
            <w:r w:rsidRPr="00C608F8">
              <w:t>200 kn</w:t>
            </w:r>
          </w:p>
        </w:tc>
      </w:tr>
      <w:tr w:rsidR="00BD5505" w:rsidRPr="00C608F8" w:rsidTr="0071640F">
        <w:trPr>
          <w:trHeight w:val="70"/>
        </w:trPr>
        <w:tc>
          <w:tcPr>
            <w:tcW w:w="3360" w:type="dxa"/>
            <w:tcBorders>
              <w:top w:val="single" w:sz="4" w:space="0" w:color="auto"/>
              <w:left w:val="single" w:sz="4" w:space="0" w:color="auto"/>
              <w:bottom w:val="single" w:sz="4" w:space="0" w:color="auto"/>
              <w:right w:val="single" w:sz="4" w:space="0" w:color="auto"/>
            </w:tcBorders>
            <w:shd w:val="clear" w:color="auto" w:fill="CCFFCC"/>
          </w:tcPr>
          <w:p w:rsidR="00BD5505" w:rsidRPr="00C608F8" w:rsidRDefault="00BD5505" w:rsidP="00BD5505">
            <w:pPr>
              <w:spacing w:line="360" w:lineRule="auto"/>
              <w:ind w:left="-2" w:right="30"/>
              <w:rPr>
                <w:b/>
              </w:rPr>
            </w:pPr>
            <w:r w:rsidRPr="00C608F8">
              <w:rPr>
                <w:b/>
              </w:rPr>
              <w:t>Vrednovanje – način korištenja rezultata vrednovanja</w:t>
            </w:r>
          </w:p>
        </w:tc>
        <w:tc>
          <w:tcPr>
            <w:tcW w:w="6840" w:type="dxa"/>
            <w:tcBorders>
              <w:top w:val="single" w:sz="4" w:space="0" w:color="auto"/>
              <w:left w:val="single" w:sz="4" w:space="0" w:color="auto"/>
              <w:bottom w:val="single" w:sz="4" w:space="0" w:color="auto"/>
              <w:right w:val="single" w:sz="4" w:space="0" w:color="auto"/>
            </w:tcBorders>
            <w:vAlign w:val="center"/>
          </w:tcPr>
          <w:p w:rsidR="00BD5505" w:rsidRPr="00C608F8" w:rsidRDefault="00BD5505" w:rsidP="006B5375">
            <w:r w:rsidRPr="00C608F8">
              <w:t>Izrada plakata i prezentacija na razrednom panou</w:t>
            </w:r>
          </w:p>
        </w:tc>
      </w:tr>
    </w:tbl>
    <w:p w:rsidR="00BD5505" w:rsidRPr="00C608F8" w:rsidRDefault="00BD5505" w:rsidP="009A6F85">
      <w:pPr>
        <w:pStyle w:val="Odlomakpopisa"/>
        <w:tabs>
          <w:tab w:val="left" w:pos="1047"/>
        </w:tabs>
        <w:ind w:left="0"/>
        <w:rPr>
          <w:b/>
          <w:sz w:val="36"/>
          <w:szCs w:val="36"/>
        </w:rPr>
      </w:pPr>
    </w:p>
    <w:p w:rsidR="00BD5505" w:rsidRPr="00C608F8" w:rsidRDefault="00BD5505" w:rsidP="009A6F85">
      <w:pPr>
        <w:pStyle w:val="Odlomakpopisa"/>
        <w:tabs>
          <w:tab w:val="left" w:pos="1047"/>
        </w:tabs>
        <w:ind w:left="0"/>
        <w:rPr>
          <w:sz w:val="28"/>
          <w:szCs w:val="28"/>
        </w:rPr>
      </w:pPr>
    </w:p>
    <w:tbl>
      <w:tblPr>
        <w:tblW w:w="102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7"/>
        <w:gridCol w:w="6843"/>
      </w:tblGrid>
      <w:tr w:rsidR="00F76D1E" w:rsidRPr="00C608F8" w:rsidTr="00BF0AA3">
        <w:tblPrEx>
          <w:tblCellMar>
            <w:top w:w="0" w:type="dxa"/>
            <w:bottom w:w="0" w:type="dxa"/>
          </w:tblCellMar>
        </w:tblPrEx>
        <w:trPr>
          <w:trHeight w:val="480"/>
        </w:trPr>
        <w:tc>
          <w:tcPr>
            <w:tcW w:w="3358" w:type="dxa"/>
            <w:shd w:val="clear" w:color="auto" w:fill="99FF99"/>
            <w:vAlign w:val="center"/>
          </w:tcPr>
          <w:p w:rsidR="00F76D1E" w:rsidRPr="00C608F8" w:rsidRDefault="00F76D1E" w:rsidP="00F76D1E">
            <w:pPr>
              <w:spacing w:line="360" w:lineRule="auto"/>
              <w:rPr>
                <w:b/>
                <w:sz w:val="28"/>
                <w:szCs w:val="28"/>
              </w:rPr>
            </w:pPr>
            <w:r w:rsidRPr="00C608F8">
              <w:rPr>
                <w:b/>
              </w:rPr>
              <w:t xml:space="preserve">Aktivnost, program i/ili projekt       </w:t>
            </w:r>
          </w:p>
        </w:tc>
        <w:tc>
          <w:tcPr>
            <w:tcW w:w="6842" w:type="dxa"/>
            <w:shd w:val="clear" w:color="auto" w:fill="99FF99"/>
            <w:vAlign w:val="center"/>
          </w:tcPr>
          <w:p w:rsidR="00F76D1E" w:rsidRPr="00C608F8" w:rsidRDefault="00F76D1E" w:rsidP="00B543B3">
            <w:pPr>
              <w:spacing w:line="360" w:lineRule="auto"/>
              <w:jc w:val="center"/>
              <w:rPr>
                <w:b/>
                <w:sz w:val="28"/>
                <w:szCs w:val="28"/>
              </w:rPr>
            </w:pPr>
            <w:r w:rsidRPr="00C608F8">
              <w:rPr>
                <w:b/>
                <w:sz w:val="28"/>
                <w:szCs w:val="28"/>
              </w:rPr>
              <w:t>INA – dramsko – recitatorska grupa</w:t>
            </w:r>
          </w:p>
        </w:tc>
      </w:tr>
      <w:tr w:rsidR="00B543B3" w:rsidRPr="00C608F8" w:rsidTr="00F76D1E">
        <w:tblPrEx>
          <w:tblCellMar>
            <w:top w:w="0" w:type="dxa"/>
            <w:bottom w:w="0" w:type="dxa"/>
          </w:tblCellMar>
        </w:tblPrEx>
        <w:trPr>
          <w:trHeight w:val="551"/>
        </w:trPr>
        <w:tc>
          <w:tcPr>
            <w:tcW w:w="3358" w:type="dxa"/>
            <w:shd w:val="clear" w:color="auto" w:fill="CCFFCC"/>
          </w:tcPr>
          <w:p w:rsidR="00B543B3" w:rsidRPr="00C608F8" w:rsidRDefault="00B543B3" w:rsidP="00A82D29">
            <w:pPr>
              <w:spacing w:line="360" w:lineRule="auto"/>
              <w:rPr>
                <w:b/>
              </w:rPr>
            </w:pPr>
            <w:r w:rsidRPr="00C608F8">
              <w:rPr>
                <w:b/>
              </w:rPr>
              <w:t>Nositelji aktivnosti</w:t>
            </w:r>
          </w:p>
        </w:tc>
        <w:tc>
          <w:tcPr>
            <w:tcW w:w="6842" w:type="dxa"/>
          </w:tcPr>
          <w:p w:rsidR="00B543B3" w:rsidRPr="00C608F8" w:rsidRDefault="00B543B3" w:rsidP="002F7376">
            <w:r w:rsidRPr="00C608F8">
              <w:t xml:space="preserve">Učiteljica 1. i 2. razreda PŠ Belavići Radmila Kolić, učenici, roditelji, stručni suradnici  </w:t>
            </w:r>
          </w:p>
        </w:tc>
      </w:tr>
      <w:tr w:rsidR="00B543B3" w:rsidRPr="00C608F8" w:rsidTr="00F76D1E">
        <w:tblPrEx>
          <w:tblCellMar>
            <w:top w:w="0" w:type="dxa"/>
            <w:bottom w:w="0" w:type="dxa"/>
          </w:tblCellMar>
        </w:tblPrEx>
        <w:trPr>
          <w:trHeight w:val="735"/>
        </w:trPr>
        <w:tc>
          <w:tcPr>
            <w:tcW w:w="3358" w:type="dxa"/>
            <w:shd w:val="clear" w:color="auto" w:fill="CCFFCC"/>
          </w:tcPr>
          <w:p w:rsidR="00B543B3" w:rsidRPr="00C608F8" w:rsidRDefault="00B543B3" w:rsidP="00A82D29">
            <w:pPr>
              <w:rPr>
                <w:b/>
              </w:rPr>
            </w:pPr>
            <w:r w:rsidRPr="00C608F8">
              <w:rPr>
                <w:b/>
              </w:rPr>
              <w:t>Ciljevi aktivnosti</w:t>
            </w:r>
          </w:p>
          <w:p w:rsidR="00B543B3" w:rsidRPr="00C608F8" w:rsidRDefault="00B543B3" w:rsidP="00A82D29">
            <w:pPr>
              <w:rPr>
                <w:b/>
              </w:rPr>
            </w:pPr>
          </w:p>
        </w:tc>
        <w:tc>
          <w:tcPr>
            <w:tcW w:w="6842" w:type="dxa"/>
            <w:vAlign w:val="center"/>
          </w:tcPr>
          <w:p w:rsidR="00B543B3" w:rsidRPr="00C608F8" w:rsidRDefault="00B543B3" w:rsidP="002F7376">
            <w:pPr>
              <w:pStyle w:val="Tijeloteksta"/>
              <w:rPr>
                <w:rFonts w:ascii="Times New Roman" w:hAnsi="Times New Roman"/>
                <w:color w:val="auto"/>
                <w:sz w:val="24"/>
                <w:szCs w:val="24"/>
              </w:rPr>
            </w:pPr>
            <w:r w:rsidRPr="00C608F8">
              <w:rPr>
                <w:rFonts w:ascii="Times New Roman" w:hAnsi="Times New Roman"/>
                <w:color w:val="auto"/>
                <w:sz w:val="24"/>
                <w:szCs w:val="24"/>
              </w:rPr>
              <w:t>Razvijati sposobnost recitiranja, aktivnosti i mašte za glumu. Poticati kreativnost, maštu, dosljednost u obavljanju zadataka.</w:t>
            </w:r>
          </w:p>
        </w:tc>
      </w:tr>
      <w:tr w:rsidR="00B543B3" w:rsidRPr="00C608F8" w:rsidTr="00F76D1E">
        <w:tblPrEx>
          <w:tblCellMar>
            <w:top w:w="0" w:type="dxa"/>
            <w:bottom w:w="0" w:type="dxa"/>
          </w:tblCellMar>
        </w:tblPrEx>
        <w:trPr>
          <w:trHeight w:val="450"/>
        </w:trPr>
        <w:tc>
          <w:tcPr>
            <w:tcW w:w="3358" w:type="dxa"/>
            <w:shd w:val="clear" w:color="auto" w:fill="CCFFCC"/>
          </w:tcPr>
          <w:p w:rsidR="00B543B3" w:rsidRPr="00C608F8" w:rsidRDefault="00B543B3" w:rsidP="00A82D29">
            <w:pPr>
              <w:rPr>
                <w:b/>
              </w:rPr>
            </w:pPr>
            <w:r w:rsidRPr="00C608F8">
              <w:rPr>
                <w:b/>
              </w:rPr>
              <w:t>Namjena aktivnosti</w:t>
            </w:r>
          </w:p>
          <w:p w:rsidR="00B543B3" w:rsidRPr="00C608F8" w:rsidRDefault="00B543B3" w:rsidP="00A82D29">
            <w:pPr>
              <w:rPr>
                <w:b/>
              </w:rPr>
            </w:pPr>
          </w:p>
        </w:tc>
        <w:tc>
          <w:tcPr>
            <w:tcW w:w="6842" w:type="dxa"/>
            <w:vAlign w:val="center"/>
          </w:tcPr>
          <w:p w:rsidR="00B543B3" w:rsidRPr="00C608F8" w:rsidRDefault="00B543B3" w:rsidP="002F7376">
            <w:r w:rsidRPr="00C608F8">
              <w:t xml:space="preserve">Razvijati interes za povezivanje  i usvajanje temeljnih znanja. Sudjelovanje učenika na školskim priredbama za Dane kruha, Božić, Valentinovo, Maskenbal, Uskrs, Majčin dan, Dan škole „Vladimir Nazor“. </w:t>
            </w:r>
          </w:p>
        </w:tc>
      </w:tr>
      <w:tr w:rsidR="00B543B3" w:rsidRPr="00C608F8" w:rsidTr="00F76D1E">
        <w:tblPrEx>
          <w:tblCellMar>
            <w:top w:w="0" w:type="dxa"/>
            <w:bottom w:w="0" w:type="dxa"/>
          </w:tblCellMar>
        </w:tblPrEx>
        <w:trPr>
          <w:trHeight w:val="420"/>
        </w:trPr>
        <w:tc>
          <w:tcPr>
            <w:tcW w:w="3358" w:type="dxa"/>
            <w:shd w:val="clear" w:color="auto" w:fill="CCFFCC"/>
          </w:tcPr>
          <w:p w:rsidR="00B543B3" w:rsidRPr="00C608F8" w:rsidRDefault="00B543B3" w:rsidP="00A82D29">
            <w:pPr>
              <w:rPr>
                <w:b/>
              </w:rPr>
            </w:pPr>
            <w:r w:rsidRPr="00C608F8">
              <w:rPr>
                <w:b/>
              </w:rPr>
              <w:t>Način realizacije aktivnosti</w:t>
            </w:r>
          </w:p>
          <w:p w:rsidR="00B543B3" w:rsidRPr="00C608F8" w:rsidRDefault="00B543B3" w:rsidP="00A82D29">
            <w:pPr>
              <w:rPr>
                <w:b/>
              </w:rPr>
            </w:pPr>
          </w:p>
        </w:tc>
        <w:tc>
          <w:tcPr>
            <w:tcW w:w="6842" w:type="dxa"/>
            <w:vAlign w:val="center"/>
          </w:tcPr>
          <w:p w:rsidR="00B543B3" w:rsidRPr="00C608F8" w:rsidRDefault="00B543B3" w:rsidP="002F7376">
            <w:r w:rsidRPr="00C608F8">
              <w:t>Rad u skupini, paru i individualno. Sposobnost izražavanja mišljenja, čitanja, prepričavanja i razgovora.</w:t>
            </w:r>
          </w:p>
        </w:tc>
      </w:tr>
      <w:tr w:rsidR="00B543B3" w:rsidRPr="00C608F8" w:rsidTr="00F76D1E">
        <w:tblPrEx>
          <w:tblCellMar>
            <w:top w:w="0" w:type="dxa"/>
            <w:bottom w:w="0" w:type="dxa"/>
          </w:tblCellMar>
        </w:tblPrEx>
        <w:trPr>
          <w:trHeight w:val="405"/>
        </w:trPr>
        <w:tc>
          <w:tcPr>
            <w:tcW w:w="3358" w:type="dxa"/>
            <w:shd w:val="clear" w:color="auto" w:fill="CCFFCC"/>
          </w:tcPr>
          <w:p w:rsidR="00B543B3" w:rsidRPr="00C608F8" w:rsidRDefault="00B543B3" w:rsidP="00A82D29">
            <w:pPr>
              <w:rPr>
                <w:b/>
              </w:rPr>
            </w:pPr>
            <w:r w:rsidRPr="00C608F8">
              <w:rPr>
                <w:b/>
              </w:rPr>
              <w:t>Vremenik aktivnosti</w:t>
            </w:r>
          </w:p>
        </w:tc>
        <w:tc>
          <w:tcPr>
            <w:tcW w:w="6842" w:type="dxa"/>
            <w:vAlign w:val="center"/>
          </w:tcPr>
          <w:p w:rsidR="00B543B3" w:rsidRPr="00C608F8" w:rsidRDefault="00B543B3" w:rsidP="002F7376">
            <w:r w:rsidRPr="00C608F8">
              <w:t xml:space="preserve"> 1 sat tjedno kroz šk. god. 2016./2017.</w:t>
            </w:r>
          </w:p>
        </w:tc>
      </w:tr>
      <w:tr w:rsidR="00B543B3" w:rsidRPr="00C608F8" w:rsidTr="00F76D1E">
        <w:tblPrEx>
          <w:tblCellMar>
            <w:top w:w="0" w:type="dxa"/>
            <w:bottom w:w="0" w:type="dxa"/>
          </w:tblCellMar>
        </w:tblPrEx>
        <w:trPr>
          <w:trHeight w:val="375"/>
        </w:trPr>
        <w:tc>
          <w:tcPr>
            <w:tcW w:w="3358" w:type="dxa"/>
            <w:shd w:val="clear" w:color="auto" w:fill="CCFFCC"/>
          </w:tcPr>
          <w:p w:rsidR="00B543B3" w:rsidRPr="00C608F8" w:rsidRDefault="00B543B3" w:rsidP="00A82D29">
            <w:pPr>
              <w:rPr>
                <w:b/>
              </w:rPr>
            </w:pPr>
            <w:r w:rsidRPr="00C608F8">
              <w:rPr>
                <w:b/>
              </w:rPr>
              <w:t>Troškovnik aktivnosti</w:t>
            </w:r>
          </w:p>
        </w:tc>
        <w:tc>
          <w:tcPr>
            <w:tcW w:w="6842" w:type="dxa"/>
            <w:vAlign w:val="center"/>
          </w:tcPr>
          <w:p w:rsidR="00B543B3" w:rsidRPr="00C608F8" w:rsidRDefault="00B543B3" w:rsidP="002F7376">
            <w:r w:rsidRPr="00C608F8">
              <w:t>Škola i roditelji učenika.</w:t>
            </w:r>
          </w:p>
        </w:tc>
      </w:tr>
      <w:tr w:rsidR="00B543B3" w:rsidRPr="00C608F8" w:rsidTr="00F76D1E">
        <w:tblPrEx>
          <w:tblCellMar>
            <w:top w:w="0" w:type="dxa"/>
            <w:bottom w:w="0" w:type="dxa"/>
          </w:tblCellMar>
        </w:tblPrEx>
        <w:trPr>
          <w:trHeight w:val="831"/>
        </w:trPr>
        <w:tc>
          <w:tcPr>
            <w:tcW w:w="3358" w:type="dxa"/>
            <w:shd w:val="clear" w:color="auto" w:fill="CCFFCC"/>
          </w:tcPr>
          <w:p w:rsidR="00B543B3" w:rsidRPr="00C608F8" w:rsidRDefault="00B543B3" w:rsidP="00B543B3">
            <w:pPr>
              <w:spacing w:line="360" w:lineRule="auto"/>
              <w:ind w:left="-2" w:right="30"/>
              <w:rPr>
                <w:b/>
              </w:rPr>
            </w:pPr>
            <w:r w:rsidRPr="00C608F8">
              <w:rPr>
                <w:b/>
              </w:rPr>
              <w:t>Vrednovanje – način korištenja rezultata vrednovanja</w:t>
            </w:r>
          </w:p>
        </w:tc>
        <w:tc>
          <w:tcPr>
            <w:tcW w:w="6842" w:type="dxa"/>
            <w:vAlign w:val="center"/>
          </w:tcPr>
          <w:p w:rsidR="00B543B3" w:rsidRPr="00C608F8" w:rsidRDefault="00B543B3" w:rsidP="002F7376">
            <w:r w:rsidRPr="00C608F8">
              <w:t>Kroz rad uočavati i razvijati kretivnost, izražajnost, interes za glumu i scenski nastup.</w:t>
            </w:r>
          </w:p>
        </w:tc>
      </w:tr>
      <w:tr w:rsidR="00F76D1E" w:rsidRPr="00C608F8" w:rsidTr="00BF0AA3">
        <w:tblPrEx>
          <w:tblCellMar>
            <w:top w:w="0" w:type="dxa"/>
            <w:bottom w:w="0" w:type="dxa"/>
          </w:tblCellMar>
        </w:tblPrEx>
        <w:trPr>
          <w:trHeight w:val="394"/>
        </w:trPr>
        <w:tc>
          <w:tcPr>
            <w:tcW w:w="3358" w:type="dxa"/>
            <w:tcBorders>
              <w:top w:val="single" w:sz="4" w:space="0" w:color="auto"/>
              <w:left w:val="single" w:sz="4" w:space="0" w:color="auto"/>
              <w:bottom w:val="single" w:sz="4" w:space="0" w:color="auto"/>
              <w:right w:val="single" w:sz="4" w:space="0" w:color="auto"/>
            </w:tcBorders>
            <w:shd w:val="clear" w:color="auto" w:fill="99FF99"/>
          </w:tcPr>
          <w:p w:rsidR="00F76D1E" w:rsidRPr="00C608F8" w:rsidRDefault="00F76D1E" w:rsidP="00F76D1E">
            <w:pPr>
              <w:spacing w:line="360" w:lineRule="auto"/>
              <w:ind w:right="30"/>
              <w:rPr>
                <w:b/>
                <w:sz w:val="28"/>
                <w:szCs w:val="28"/>
              </w:rPr>
            </w:pPr>
            <w:r w:rsidRPr="00C608F8">
              <w:rPr>
                <w:b/>
              </w:rPr>
              <w:t xml:space="preserve">Aktivnost, program i/ili projekt       </w:t>
            </w:r>
          </w:p>
        </w:tc>
        <w:tc>
          <w:tcPr>
            <w:tcW w:w="6842" w:type="dxa"/>
            <w:tcBorders>
              <w:top w:val="single" w:sz="4" w:space="0" w:color="auto"/>
              <w:left w:val="single" w:sz="4" w:space="0" w:color="auto"/>
              <w:bottom w:val="single" w:sz="4" w:space="0" w:color="auto"/>
              <w:right w:val="single" w:sz="4" w:space="0" w:color="auto"/>
            </w:tcBorders>
            <w:shd w:val="clear" w:color="auto" w:fill="99FF99"/>
          </w:tcPr>
          <w:p w:rsidR="00F76D1E" w:rsidRPr="00C608F8" w:rsidRDefault="00F76D1E" w:rsidP="00F76D1E">
            <w:pPr>
              <w:spacing w:before="240" w:line="360" w:lineRule="auto"/>
              <w:ind w:right="30"/>
              <w:jc w:val="center"/>
              <w:rPr>
                <w:b/>
                <w:sz w:val="28"/>
                <w:szCs w:val="28"/>
              </w:rPr>
            </w:pPr>
            <w:r>
              <w:rPr>
                <w:b/>
                <w:sz w:val="28"/>
                <w:szCs w:val="28"/>
              </w:rPr>
              <w:t>JEDNODNEVNI IZLET</w:t>
            </w:r>
            <w:r w:rsidRPr="00C608F8">
              <w:rPr>
                <w:b/>
                <w:sz w:val="28"/>
                <w:szCs w:val="28"/>
              </w:rPr>
              <w:t>- Eko park Kraš</w:t>
            </w:r>
          </w:p>
        </w:tc>
      </w:tr>
      <w:tr w:rsidR="00B543B3" w:rsidRPr="00C608F8" w:rsidTr="00F76D1E">
        <w:tblPrEx>
          <w:tblCellMar>
            <w:top w:w="0" w:type="dxa"/>
            <w:bottom w:w="0" w:type="dxa"/>
          </w:tblCellMar>
        </w:tblPrEx>
        <w:trPr>
          <w:trHeight w:val="831"/>
        </w:trPr>
        <w:tc>
          <w:tcPr>
            <w:tcW w:w="3358" w:type="dxa"/>
            <w:tcBorders>
              <w:top w:val="single" w:sz="4" w:space="0" w:color="auto"/>
              <w:left w:val="single" w:sz="4" w:space="0" w:color="auto"/>
              <w:bottom w:val="single" w:sz="4" w:space="0" w:color="auto"/>
              <w:right w:val="single" w:sz="4" w:space="0" w:color="auto"/>
            </w:tcBorders>
            <w:shd w:val="clear" w:color="auto" w:fill="CCFFCC"/>
          </w:tcPr>
          <w:p w:rsidR="00B543B3" w:rsidRPr="00C608F8" w:rsidRDefault="00B543B3" w:rsidP="00B543B3">
            <w:pPr>
              <w:spacing w:line="360" w:lineRule="auto"/>
              <w:ind w:left="-2" w:right="30"/>
              <w:rPr>
                <w:b/>
              </w:rPr>
            </w:pPr>
            <w:r w:rsidRPr="00C608F8">
              <w:rPr>
                <w:b/>
              </w:rPr>
              <w:t>Nositelji aktivnosti</w:t>
            </w:r>
          </w:p>
        </w:tc>
        <w:tc>
          <w:tcPr>
            <w:tcW w:w="6842" w:type="dxa"/>
            <w:tcBorders>
              <w:top w:val="single" w:sz="4" w:space="0" w:color="auto"/>
              <w:left w:val="single" w:sz="4" w:space="0" w:color="auto"/>
              <w:bottom w:val="single" w:sz="4" w:space="0" w:color="auto"/>
              <w:right w:val="single" w:sz="4" w:space="0" w:color="auto"/>
            </w:tcBorders>
            <w:vAlign w:val="center"/>
          </w:tcPr>
          <w:p w:rsidR="00B543B3" w:rsidRPr="00C608F8" w:rsidRDefault="00B543B3" w:rsidP="002F7376">
            <w:r w:rsidRPr="00C608F8">
              <w:t xml:space="preserve">Učiteljica 1. i 2. razreda PŠ Belavići Radmila Kolić, učenici, roditelji, stručni suradnici  </w:t>
            </w:r>
          </w:p>
        </w:tc>
      </w:tr>
      <w:tr w:rsidR="00B543B3" w:rsidRPr="00C608F8" w:rsidTr="00F76D1E">
        <w:tblPrEx>
          <w:tblCellMar>
            <w:top w:w="0" w:type="dxa"/>
            <w:bottom w:w="0" w:type="dxa"/>
          </w:tblCellMar>
        </w:tblPrEx>
        <w:trPr>
          <w:trHeight w:val="831"/>
        </w:trPr>
        <w:tc>
          <w:tcPr>
            <w:tcW w:w="3358" w:type="dxa"/>
            <w:tcBorders>
              <w:top w:val="single" w:sz="4" w:space="0" w:color="auto"/>
              <w:left w:val="single" w:sz="4" w:space="0" w:color="auto"/>
              <w:bottom w:val="single" w:sz="4" w:space="0" w:color="auto"/>
              <w:right w:val="single" w:sz="4" w:space="0" w:color="auto"/>
            </w:tcBorders>
            <w:shd w:val="clear" w:color="auto" w:fill="CCFFCC"/>
          </w:tcPr>
          <w:p w:rsidR="00B543B3" w:rsidRPr="00C608F8" w:rsidRDefault="00B543B3" w:rsidP="00B543B3">
            <w:pPr>
              <w:spacing w:line="360" w:lineRule="auto"/>
              <w:ind w:left="-2" w:right="30"/>
              <w:rPr>
                <w:b/>
              </w:rPr>
            </w:pPr>
            <w:r w:rsidRPr="00C608F8">
              <w:rPr>
                <w:b/>
              </w:rPr>
              <w:lastRenderedPageBreak/>
              <w:t>Ciljevi aktivnosti</w:t>
            </w:r>
          </w:p>
          <w:p w:rsidR="00B543B3" w:rsidRPr="00C608F8" w:rsidRDefault="00B543B3" w:rsidP="00B543B3">
            <w:pPr>
              <w:spacing w:line="360" w:lineRule="auto"/>
              <w:ind w:left="-2" w:right="30"/>
              <w:rPr>
                <w:b/>
              </w:rPr>
            </w:pPr>
          </w:p>
        </w:tc>
        <w:tc>
          <w:tcPr>
            <w:tcW w:w="6842" w:type="dxa"/>
            <w:tcBorders>
              <w:top w:val="single" w:sz="4" w:space="0" w:color="auto"/>
              <w:left w:val="single" w:sz="4" w:space="0" w:color="auto"/>
              <w:bottom w:val="single" w:sz="4" w:space="0" w:color="auto"/>
              <w:right w:val="single" w:sz="4" w:space="0" w:color="auto"/>
            </w:tcBorders>
            <w:vAlign w:val="center"/>
          </w:tcPr>
          <w:p w:rsidR="00B543B3" w:rsidRPr="00C608F8" w:rsidRDefault="00B543B3" w:rsidP="00B543B3">
            <w:r w:rsidRPr="00C608F8">
              <w:t xml:space="preserve">Razvijanje sposobnosti uočavanja, apstraktnog mišljenja i logičkog zaključivanja. Poticati kod učenika želju za znanjem i uspjehom. Pozitivan stav prema okolišu koji nas okružuje. </w:t>
            </w:r>
          </w:p>
        </w:tc>
      </w:tr>
      <w:tr w:rsidR="00B543B3" w:rsidRPr="00C608F8" w:rsidTr="00F76D1E">
        <w:tblPrEx>
          <w:tblCellMar>
            <w:top w:w="0" w:type="dxa"/>
            <w:bottom w:w="0" w:type="dxa"/>
          </w:tblCellMar>
        </w:tblPrEx>
        <w:trPr>
          <w:trHeight w:val="831"/>
        </w:trPr>
        <w:tc>
          <w:tcPr>
            <w:tcW w:w="3358" w:type="dxa"/>
            <w:tcBorders>
              <w:top w:val="single" w:sz="4" w:space="0" w:color="auto"/>
              <w:left w:val="single" w:sz="4" w:space="0" w:color="auto"/>
              <w:bottom w:val="single" w:sz="4" w:space="0" w:color="auto"/>
              <w:right w:val="single" w:sz="4" w:space="0" w:color="auto"/>
            </w:tcBorders>
            <w:shd w:val="clear" w:color="auto" w:fill="CCFFCC"/>
          </w:tcPr>
          <w:p w:rsidR="00B543B3" w:rsidRPr="00C608F8" w:rsidRDefault="00B543B3" w:rsidP="00B543B3">
            <w:pPr>
              <w:spacing w:line="360" w:lineRule="auto"/>
              <w:ind w:left="-2" w:right="30"/>
              <w:rPr>
                <w:b/>
              </w:rPr>
            </w:pPr>
            <w:r w:rsidRPr="00C608F8">
              <w:rPr>
                <w:b/>
              </w:rPr>
              <w:t>Namjena aktivnosti (sadržaj)</w:t>
            </w:r>
          </w:p>
          <w:p w:rsidR="00B543B3" w:rsidRPr="00C608F8" w:rsidRDefault="00B543B3" w:rsidP="00B543B3">
            <w:pPr>
              <w:spacing w:line="360" w:lineRule="auto"/>
              <w:ind w:left="-2" w:right="30"/>
              <w:rPr>
                <w:b/>
              </w:rPr>
            </w:pPr>
          </w:p>
        </w:tc>
        <w:tc>
          <w:tcPr>
            <w:tcW w:w="6842" w:type="dxa"/>
            <w:tcBorders>
              <w:top w:val="single" w:sz="4" w:space="0" w:color="auto"/>
              <w:left w:val="single" w:sz="4" w:space="0" w:color="auto"/>
              <w:bottom w:val="single" w:sz="4" w:space="0" w:color="auto"/>
              <w:right w:val="single" w:sz="4" w:space="0" w:color="auto"/>
            </w:tcBorders>
            <w:vAlign w:val="center"/>
          </w:tcPr>
          <w:p w:rsidR="00B543B3" w:rsidRPr="00C608F8" w:rsidRDefault="00B543B3" w:rsidP="002F7376">
            <w:r w:rsidRPr="00C608F8">
              <w:t>Razvijati interes za povezivanje  i usvajanje temeljnih znanja. Povezivati utiske sa jednodnevnog izleta sa sadržajem prirode i društva.</w:t>
            </w:r>
          </w:p>
        </w:tc>
      </w:tr>
      <w:tr w:rsidR="00B543B3" w:rsidRPr="00C608F8" w:rsidTr="00F76D1E">
        <w:tblPrEx>
          <w:tblCellMar>
            <w:top w:w="0" w:type="dxa"/>
            <w:bottom w:w="0" w:type="dxa"/>
          </w:tblCellMar>
        </w:tblPrEx>
        <w:trPr>
          <w:trHeight w:val="831"/>
        </w:trPr>
        <w:tc>
          <w:tcPr>
            <w:tcW w:w="3358" w:type="dxa"/>
            <w:tcBorders>
              <w:top w:val="single" w:sz="4" w:space="0" w:color="auto"/>
              <w:left w:val="single" w:sz="4" w:space="0" w:color="auto"/>
              <w:bottom w:val="single" w:sz="4" w:space="0" w:color="auto"/>
              <w:right w:val="single" w:sz="4" w:space="0" w:color="auto"/>
            </w:tcBorders>
            <w:shd w:val="clear" w:color="auto" w:fill="CCFFCC"/>
          </w:tcPr>
          <w:p w:rsidR="00B543B3" w:rsidRPr="00C608F8" w:rsidRDefault="00B543B3" w:rsidP="00B543B3">
            <w:pPr>
              <w:spacing w:line="360" w:lineRule="auto"/>
              <w:ind w:left="-2" w:right="30"/>
              <w:rPr>
                <w:b/>
              </w:rPr>
            </w:pPr>
            <w:r w:rsidRPr="00C608F8">
              <w:rPr>
                <w:b/>
              </w:rPr>
              <w:t>Način realizacije aktivnosti (organizacija i metode rada)</w:t>
            </w:r>
          </w:p>
        </w:tc>
        <w:tc>
          <w:tcPr>
            <w:tcW w:w="6842" w:type="dxa"/>
            <w:tcBorders>
              <w:top w:val="single" w:sz="4" w:space="0" w:color="auto"/>
              <w:left w:val="single" w:sz="4" w:space="0" w:color="auto"/>
              <w:bottom w:val="single" w:sz="4" w:space="0" w:color="auto"/>
              <w:right w:val="single" w:sz="4" w:space="0" w:color="auto"/>
            </w:tcBorders>
            <w:vAlign w:val="center"/>
          </w:tcPr>
          <w:p w:rsidR="00B543B3" w:rsidRPr="00C608F8" w:rsidRDefault="00B543B3" w:rsidP="002F7376">
            <w:r w:rsidRPr="00C608F8">
              <w:t>Rad u skupini, paru i individualno. Sposobnost razvijanja logičkog mišljenja i zaključivanja, prepričavanja i razgovora.</w:t>
            </w:r>
          </w:p>
        </w:tc>
      </w:tr>
      <w:tr w:rsidR="00B543B3" w:rsidRPr="00C608F8" w:rsidTr="00F76D1E">
        <w:tblPrEx>
          <w:tblCellMar>
            <w:top w:w="0" w:type="dxa"/>
            <w:bottom w:w="0" w:type="dxa"/>
          </w:tblCellMar>
        </w:tblPrEx>
        <w:trPr>
          <w:trHeight w:val="831"/>
        </w:trPr>
        <w:tc>
          <w:tcPr>
            <w:tcW w:w="3358" w:type="dxa"/>
            <w:tcBorders>
              <w:top w:val="single" w:sz="4" w:space="0" w:color="auto"/>
              <w:left w:val="single" w:sz="4" w:space="0" w:color="auto"/>
              <w:bottom w:val="single" w:sz="4" w:space="0" w:color="auto"/>
              <w:right w:val="single" w:sz="4" w:space="0" w:color="auto"/>
            </w:tcBorders>
            <w:shd w:val="clear" w:color="auto" w:fill="CCFFCC"/>
          </w:tcPr>
          <w:p w:rsidR="00B543B3" w:rsidRPr="00C608F8" w:rsidRDefault="00B543B3" w:rsidP="00B543B3">
            <w:pPr>
              <w:spacing w:line="360" w:lineRule="auto"/>
              <w:ind w:left="-2" w:right="30"/>
              <w:rPr>
                <w:b/>
              </w:rPr>
            </w:pPr>
            <w:r w:rsidRPr="00C608F8">
              <w:rPr>
                <w:b/>
              </w:rPr>
              <w:t>Vremenik aktivnosti</w:t>
            </w:r>
          </w:p>
        </w:tc>
        <w:tc>
          <w:tcPr>
            <w:tcW w:w="6842" w:type="dxa"/>
            <w:tcBorders>
              <w:top w:val="single" w:sz="4" w:space="0" w:color="auto"/>
              <w:left w:val="single" w:sz="4" w:space="0" w:color="auto"/>
              <w:bottom w:val="single" w:sz="4" w:space="0" w:color="auto"/>
              <w:right w:val="single" w:sz="4" w:space="0" w:color="auto"/>
            </w:tcBorders>
            <w:vAlign w:val="center"/>
          </w:tcPr>
          <w:p w:rsidR="00B543B3" w:rsidRPr="00C608F8" w:rsidRDefault="00B543B3" w:rsidP="002F7376">
            <w:r w:rsidRPr="00C608F8">
              <w:t>Lipanj  2017.</w:t>
            </w:r>
          </w:p>
        </w:tc>
      </w:tr>
      <w:tr w:rsidR="00B543B3" w:rsidRPr="00C608F8" w:rsidTr="00F76D1E">
        <w:tblPrEx>
          <w:tblCellMar>
            <w:top w:w="0" w:type="dxa"/>
            <w:bottom w:w="0" w:type="dxa"/>
          </w:tblCellMar>
        </w:tblPrEx>
        <w:trPr>
          <w:trHeight w:val="831"/>
        </w:trPr>
        <w:tc>
          <w:tcPr>
            <w:tcW w:w="3358" w:type="dxa"/>
            <w:tcBorders>
              <w:top w:val="single" w:sz="4" w:space="0" w:color="auto"/>
              <w:left w:val="single" w:sz="4" w:space="0" w:color="auto"/>
              <w:bottom w:val="single" w:sz="4" w:space="0" w:color="auto"/>
              <w:right w:val="single" w:sz="4" w:space="0" w:color="auto"/>
            </w:tcBorders>
            <w:shd w:val="clear" w:color="auto" w:fill="CCFFCC"/>
          </w:tcPr>
          <w:p w:rsidR="00B543B3" w:rsidRPr="00C608F8" w:rsidRDefault="00B543B3" w:rsidP="00B543B3">
            <w:pPr>
              <w:spacing w:line="360" w:lineRule="auto"/>
              <w:ind w:left="-2" w:right="30"/>
              <w:rPr>
                <w:b/>
              </w:rPr>
            </w:pPr>
            <w:r w:rsidRPr="00C608F8">
              <w:rPr>
                <w:b/>
              </w:rPr>
              <w:t>Troškovnik aktivnosti</w:t>
            </w:r>
          </w:p>
        </w:tc>
        <w:tc>
          <w:tcPr>
            <w:tcW w:w="6842" w:type="dxa"/>
            <w:tcBorders>
              <w:top w:val="single" w:sz="4" w:space="0" w:color="auto"/>
              <w:left w:val="single" w:sz="4" w:space="0" w:color="auto"/>
              <w:bottom w:val="single" w:sz="4" w:space="0" w:color="auto"/>
              <w:right w:val="single" w:sz="4" w:space="0" w:color="auto"/>
            </w:tcBorders>
            <w:vAlign w:val="center"/>
          </w:tcPr>
          <w:p w:rsidR="00B543B3" w:rsidRPr="00C608F8" w:rsidRDefault="00B543B3" w:rsidP="002F7376">
            <w:r w:rsidRPr="00C608F8">
              <w:t>Oko 150,00 kn / uč. (troškole snose roditelji učenika)</w:t>
            </w:r>
          </w:p>
        </w:tc>
      </w:tr>
      <w:tr w:rsidR="00B543B3" w:rsidRPr="00C608F8" w:rsidTr="00F76D1E">
        <w:tblPrEx>
          <w:tblCellMar>
            <w:top w:w="0" w:type="dxa"/>
            <w:bottom w:w="0" w:type="dxa"/>
          </w:tblCellMar>
        </w:tblPrEx>
        <w:trPr>
          <w:trHeight w:val="831"/>
        </w:trPr>
        <w:tc>
          <w:tcPr>
            <w:tcW w:w="3358" w:type="dxa"/>
            <w:tcBorders>
              <w:top w:val="single" w:sz="4" w:space="0" w:color="auto"/>
              <w:left w:val="single" w:sz="4" w:space="0" w:color="auto"/>
              <w:bottom w:val="single" w:sz="4" w:space="0" w:color="auto"/>
              <w:right w:val="single" w:sz="4" w:space="0" w:color="auto"/>
            </w:tcBorders>
            <w:shd w:val="clear" w:color="auto" w:fill="CCFFCC"/>
          </w:tcPr>
          <w:p w:rsidR="00B543B3" w:rsidRPr="00C608F8" w:rsidRDefault="00B543B3" w:rsidP="00B543B3">
            <w:pPr>
              <w:spacing w:line="360" w:lineRule="auto"/>
              <w:ind w:left="-2" w:right="30"/>
              <w:rPr>
                <w:b/>
              </w:rPr>
            </w:pPr>
            <w:r w:rsidRPr="00C608F8">
              <w:rPr>
                <w:b/>
              </w:rPr>
              <w:t>Vrednovanje – način korištenja rezultata vrednovanja</w:t>
            </w:r>
          </w:p>
        </w:tc>
        <w:tc>
          <w:tcPr>
            <w:tcW w:w="6842" w:type="dxa"/>
            <w:tcBorders>
              <w:top w:val="single" w:sz="4" w:space="0" w:color="auto"/>
              <w:left w:val="single" w:sz="4" w:space="0" w:color="auto"/>
              <w:bottom w:val="single" w:sz="4" w:space="0" w:color="auto"/>
              <w:right w:val="single" w:sz="4" w:space="0" w:color="auto"/>
            </w:tcBorders>
            <w:vAlign w:val="center"/>
          </w:tcPr>
          <w:p w:rsidR="00B543B3" w:rsidRPr="00C608F8" w:rsidRDefault="00B543B3" w:rsidP="002F7376">
            <w:r w:rsidRPr="00C608F8">
              <w:t>Povećanje kvalitete nastavnog rada i motivacije učenika, usmeno izražavanje dojmova.</w:t>
            </w:r>
          </w:p>
        </w:tc>
      </w:tr>
      <w:tr w:rsidR="00F76D1E" w:rsidRPr="00C608F8" w:rsidTr="00BF0AA3">
        <w:tblPrEx>
          <w:tblCellMar>
            <w:top w:w="0" w:type="dxa"/>
            <w:bottom w:w="0" w:type="dxa"/>
          </w:tblCellMar>
        </w:tblPrEx>
        <w:trPr>
          <w:trHeight w:val="831"/>
        </w:trPr>
        <w:tc>
          <w:tcPr>
            <w:tcW w:w="3356" w:type="dxa"/>
            <w:tcBorders>
              <w:top w:val="single" w:sz="4" w:space="0" w:color="auto"/>
              <w:left w:val="single" w:sz="4" w:space="0" w:color="auto"/>
              <w:bottom w:val="single" w:sz="4" w:space="0" w:color="auto"/>
              <w:right w:val="single" w:sz="4" w:space="0" w:color="auto"/>
            </w:tcBorders>
            <w:shd w:val="clear" w:color="auto" w:fill="99FF99"/>
          </w:tcPr>
          <w:p w:rsidR="00F76D1E" w:rsidRPr="00F76D1E" w:rsidRDefault="00F76D1E" w:rsidP="00F76D1E">
            <w:pPr>
              <w:spacing w:line="360" w:lineRule="auto"/>
              <w:ind w:right="30"/>
              <w:rPr>
                <w:b/>
                <w:sz w:val="28"/>
                <w:szCs w:val="28"/>
              </w:rPr>
            </w:pPr>
            <w:r w:rsidRPr="00C608F8">
              <w:rPr>
                <w:b/>
              </w:rPr>
              <w:t xml:space="preserve">Aktivnost, program i/ili projekt       </w:t>
            </w:r>
          </w:p>
        </w:tc>
        <w:tc>
          <w:tcPr>
            <w:tcW w:w="6844" w:type="dxa"/>
            <w:tcBorders>
              <w:top w:val="single" w:sz="4" w:space="0" w:color="auto"/>
              <w:left w:val="single" w:sz="4" w:space="0" w:color="auto"/>
              <w:bottom w:val="single" w:sz="4" w:space="0" w:color="auto"/>
              <w:right w:val="single" w:sz="4" w:space="0" w:color="auto"/>
            </w:tcBorders>
            <w:shd w:val="clear" w:color="auto" w:fill="99FF99"/>
          </w:tcPr>
          <w:p w:rsidR="00F76D1E" w:rsidRPr="00C608F8" w:rsidRDefault="00F76D1E" w:rsidP="00F76D1E">
            <w:pPr>
              <w:spacing w:before="240" w:line="360" w:lineRule="auto"/>
              <w:ind w:right="30"/>
              <w:jc w:val="center"/>
              <w:rPr>
                <w:b/>
              </w:rPr>
            </w:pPr>
            <w:r>
              <w:rPr>
                <w:b/>
                <w:sz w:val="28"/>
                <w:szCs w:val="28"/>
              </w:rPr>
              <w:t>TERENSKA NASTAVA</w:t>
            </w:r>
            <w:r w:rsidRPr="00C608F8">
              <w:rPr>
                <w:b/>
                <w:sz w:val="28"/>
                <w:szCs w:val="28"/>
              </w:rPr>
              <w:t>- Jesen na Petrovoj gori</w:t>
            </w:r>
          </w:p>
        </w:tc>
      </w:tr>
      <w:tr w:rsidR="00B543B3" w:rsidRPr="00C608F8" w:rsidTr="00F76D1E">
        <w:tblPrEx>
          <w:tblCellMar>
            <w:top w:w="0" w:type="dxa"/>
            <w:bottom w:w="0" w:type="dxa"/>
          </w:tblCellMar>
        </w:tblPrEx>
        <w:trPr>
          <w:trHeight w:val="831"/>
        </w:trPr>
        <w:tc>
          <w:tcPr>
            <w:tcW w:w="3358" w:type="dxa"/>
            <w:tcBorders>
              <w:top w:val="single" w:sz="4" w:space="0" w:color="auto"/>
              <w:left w:val="single" w:sz="4" w:space="0" w:color="auto"/>
              <w:bottom w:val="single" w:sz="4" w:space="0" w:color="auto"/>
              <w:right w:val="single" w:sz="4" w:space="0" w:color="auto"/>
            </w:tcBorders>
            <w:shd w:val="clear" w:color="auto" w:fill="CCFFCC"/>
          </w:tcPr>
          <w:p w:rsidR="00B543B3" w:rsidRPr="00C608F8" w:rsidRDefault="00B543B3" w:rsidP="00B543B3">
            <w:pPr>
              <w:spacing w:line="360" w:lineRule="auto"/>
              <w:ind w:left="-2" w:right="30"/>
              <w:rPr>
                <w:b/>
              </w:rPr>
            </w:pPr>
            <w:r w:rsidRPr="00C608F8">
              <w:rPr>
                <w:b/>
              </w:rPr>
              <w:t>Nositelji aktivnosti</w:t>
            </w:r>
          </w:p>
        </w:tc>
        <w:tc>
          <w:tcPr>
            <w:tcW w:w="6842" w:type="dxa"/>
            <w:tcBorders>
              <w:top w:val="single" w:sz="4" w:space="0" w:color="auto"/>
              <w:left w:val="single" w:sz="4" w:space="0" w:color="auto"/>
              <w:bottom w:val="single" w:sz="4" w:space="0" w:color="auto"/>
              <w:right w:val="single" w:sz="4" w:space="0" w:color="auto"/>
            </w:tcBorders>
            <w:vAlign w:val="center"/>
          </w:tcPr>
          <w:p w:rsidR="00B543B3" w:rsidRPr="00C608F8" w:rsidRDefault="00B543B3" w:rsidP="002F7376">
            <w:r w:rsidRPr="00C608F8">
              <w:t xml:space="preserve">Učiteljica 1. i 2. razreda PŠ Belavići Radmila Kolić, učenici, roditelji, stručni suradnici  </w:t>
            </w:r>
          </w:p>
        </w:tc>
      </w:tr>
      <w:tr w:rsidR="00B543B3" w:rsidRPr="00C608F8" w:rsidTr="00F76D1E">
        <w:tblPrEx>
          <w:tblCellMar>
            <w:top w:w="0" w:type="dxa"/>
            <w:bottom w:w="0" w:type="dxa"/>
          </w:tblCellMar>
        </w:tblPrEx>
        <w:trPr>
          <w:trHeight w:val="831"/>
        </w:trPr>
        <w:tc>
          <w:tcPr>
            <w:tcW w:w="3358" w:type="dxa"/>
            <w:tcBorders>
              <w:top w:val="single" w:sz="4" w:space="0" w:color="auto"/>
              <w:left w:val="single" w:sz="4" w:space="0" w:color="auto"/>
              <w:bottom w:val="single" w:sz="4" w:space="0" w:color="auto"/>
              <w:right w:val="single" w:sz="4" w:space="0" w:color="auto"/>
            </w:tcBorders>
            <w:shd w:val="clear" w:color="auto" w:fill="CCFFCC"/>
          </w:tcPr>
          <w:p w:rsidR="00B543B3" w:rsidRPr="00C608F8" w:rsidRDefault="00B543B3" w:rsidP="00B543B3">
            <w:pPr>
              <w:spacing w:line="360" w:lineRule="auto"/>
              <w:ind w:left="-2" w:right="30"/>
              <w:rPr>
                <w:b/>
              </w:rPr>
            </w:pPr>
            <w:r w:rsidRPr="00C608F8">
              <w:rPr>
                <w:b/>
              </w:rPr>
              <w:t>Ciljevi aktivnosti</w:t>
            </w:r>
          </w:p>
          <w:p w:rsidR="00B543B3" w:rsidRPr="00C608F8" w:rsidRDefault="00B543B3" w:rsidP="00B543B3">
            <w:pPr>
              <w:spacing w:line="360" w:lineRule="auto"/>
              <w:ind w:left="-2" w:right="30"/>
              <w:rPr>
                <w:b/>
              </w:rPr>
            </w:pPr>
          </w:p>
        </w:tc>
        <w:tc>
          <w:tcPr>
            <w:tcW w:w="6842" w:type="dxa"/>
            <w:tcBorders>
              <w:top w:val="single" w:sz="4" w:space="0" w:color="auto"/>
              <w:left w:val="single" w:sz="4" w:space="0" w:color="auto"/>
              <w:bottom w:val="single" w:sz="4" w:space="0" w:color="auto"/>
              <w:right w:val="single" w:sz="4" w:space="0" w:color="auto"/>
            </w:tcBorders>
            <w:vAlign w:val="center"/>
          </w:tcPr>
          <w:p w:rsidR="00B543B3" w:rsidRPr="00C608F8" w:rsidRDefault="00B543B3" w:rsidP="00B543B3">
            <w:r w:rsidRPr="00C608F8">
              <w:t xml:space="preserve">Razvijanje sposobnosti uočavanja, apstraktnog mišljenja i logičkog zaključivanja. Poticati kod učenika želju za znanjem i uspjehom. </w:t>
            </w:r>
          </w:p>
          <w:p w:rsidR="00B543B3" w:rsidRPr="00C608F8" w:rsidRDefault="00B543B3" w:rsidP="00B543B3">
            <w:r w:rsidRPr="00C608F8">
              <w:t>Upoznavanje šireg zavičaja.</w:t>
            </w:r>
          </w:p>
          <w:p w:rsidR="00B543B3" w:rsidRPr="00C608F8" w:rsidRDefault="00B543B3" w:rsidP="00B543B3">
            <w:r w:rsidRPr="00C608F8">
              <w:t xml:space="preserve">Poticati pozitivan stav prema okolišu koji nas okružuje. </w:t>
            </w:r>
          </w:p>
        </w:tc>
      </w:tr>
      <w:tr w:rsidR="00B543B3" w:rsidRPr="00C608F8" w:rsidTr="00F76D1E">
        <w:tblPrEx>
          <w:tblCellMar>
            <w:top w:w="0" w:type="dxa"/>
            <w:bottom w:w="0" w:type="dxa"/>
          </w:tblCellMar>
        </w:tblPrEx>
        <w:trPr>
          <w:trHeight w:val="831"/>
        </w:trPr>
        <w:tc>
          <w:tcPr>
            <w:tcW w:w="3358" w:type="dxa"/>
            <w:tcBorders>
              <w:top w:val="single" w:sz="4" w:space="0" w:color="auto"/>
              <w:left w:val="single" w:sz="4" w:space="0" w:color="auto"/>
              <w:bottom w:val="single" w:sz="4" w:space="0" w:color="auto"/>
              <w:right w:val="single" w:sz="4" w:space="0" w:color="auto"/>
            </w:tcBorders>
            <w:shd w:val="clear" w:color="auto" w:fill="CCFFCC"/>
          </w:tcPr>
          <w:p w:rsidR="00B543B3" w:rsidRPr="00C608F8" w:rsidRDefault="00B543B3" w:rsidP="00B543B3">
            <w:pPr>
              <w:spacing w:line="360" w:lineRule="auto"/>
              <w:ind w:left="-2" w:right="30"/>
              <w:rPr>
                <w:b/>
              </w:rPr>
            </w:pPr>
            <w:r w:rsidRPr="00C608F8">
              <w:rPr>
                <w:b/>
              </w:rPr>
              <w:t>Namjena aktivnosti (sadržaj)</w:t>
            </w:r>
          </w:p>
          <w:p w:rsidR="00B543B3" w:rsidRPr="00C608F8" w:rsidRDefault="00B543B3" w:rsidP="00B543B3">
            <w:pPr>
              <w:spacing w:line="360" w:lineRule="auto"/>
              <w:ind w:left="-2" w:right="30"/>
              <w:rPr>
                <w:b/>
              </w:rPr>
            </w:pPr>
          </w:p>
        </w:tc>
        <w:tc>
          <w:tcPr>
            <w:tcW w:w="6842" w:type="dxa"/>
            <w:tcBorders>
              <w:top w:val="single" w:sz="4" w:space="0" w:color="auto"/>
              <w:left w:val="single" w:sz="4" w:space="0" w:color="auto"/>
              <w:bottom w:val="single" w:sz="4" w:space="0" w:color="auto"/>
              <w:right w:val="single" w:sz="4" w:space="0" w:color="auto"/>
            </w:tcBorders>
            <w:vAlign w:val="center"/>
          </w:tcPr>
          <w:p w:rsidR="00B543B3" w:rsidRPr="00C608F8" w:rsidRDefault="00B543B3" w:rsidP="002F7376">
            <w:r w:rsidRPr="00C608F8">
              <w:t>Razvijati interes za povezivanje  i usvajanje temeljnih znanja. Povezivati utiske sa terenske nastave sa sadržajem prirode i društva.</w:t>
            </w:r>
          </w:p>
        </w:tc>
      </w:tr>
      <w:tr w:rsidR="00B543B3" w:rsidRPr="00C608F8" w:rsidTr="00F76D1E">
        <w:tblPrEx>
          <w:tblCellMar>
            <w:top w:w="0" w:type="dxa"/>
            <w:bottom w:w="0" w:type="dxa"/>
          </w:tblCellMar>
        </w:tblPrEx>
        <w:trPr>
          <w:trHeight w:val="831"/>
        </w:trPr>
        <w:tc>
          <w:tcPr>
            <w:tcW w:w="3358" w:type="dxa"/>
            <w:tcBorders>
              <w:top w:val="single" w:sz="4" w:space="0" w:color="auto"/>
              <w:left w:val="single" w:sz="4" w:space="0" w:color="auto"/>
              <w:bottom w:val="single" w:sz="4" w:space="0" w:color="auto"/>
              <w:right w:val="single" w:sz="4" w:space="0" w:color="auto"/>
            </w:tcBorders>
            <w:shd w:val="clear" w:color="auto" w:fill="CCFFCC"/>
          </w:tcPr>
          <w:p w:rsidR="00B543B3" w:rsidRPr="00C608F8" w:rsidRDefault="00B543B3" w:rsidP="00B543B3">
            <w:pPr>
              <w:spacing w:line="360" w:lineRule="auto"/>
              <w:ind w:left="-2" w:right="30"/>
              <w:rPr>
                <w:b/>
              </w:rPr>
            </w:pPr>
            <w:r w:rsidRPr="00C608F8">
              <w:rPr>
                <w:b/>
              </w:rPr>
              <w:t>Način realizacije aktivnosti (organizacija i metode rada)</w:t>
            </w:r>
          </w:p>
        </w:tc>
        <w:tc>
          <w:tcPr>
            <w:tcW w:w="6842" w:type="dxa"/>
            <w:tcBorders>
              <w:top w:val="single" w:sz="4" w:space="0" w:color="auto"/>
              <w:left w:val="single" w:sz="4" w:space="0" w:color="auto"/>
              <w:bottom w:val="single" w:sz="4" w:space="0" w:color="auto"/>
              <w:right w:val="single" w:sz="4" w:space="0" w:color="auto"/>
            </w:tcBorders>
            <w:vAlign w:val="center"/>
          </w:tcPr>
          <w:p w:rsidR="00B543B3" w:rsidRPr="00C608F8" w:rsidRDefault="00B543B3" w:rsidP="002F7376">
            <w:r w:rsidRPr="00C608F8">
              <w:t>Rad u skupini, paru i individualno. Sposobnost razvijanja logičkog zaključivanja, mišljenja, pisanja, prepričavanja i razgovora.</w:t>
            </w:r>
          </w:p>
        </w:tc>
      </w:tr>
      <w:tr w:rsidR="00B543B3" w:rsidRPr="00C608F8" w:rsidTr="00E6088B">
        <w:tblPrEx>
          <w:tblCellMar>
            <w:top w:w="0" w:type="dxa"/>
            <w:bottom w:w="0" w:type="dxa"/>
          </w:tblCellMar>
        </w:tblPrEx>
        <w:trPr>
          <w:trHeight w:val="549"/>
        </w:trPr>
        <w:tc>
          <w:tcPr>
            <w:tcW w:w="3358" w:type="dxa"/>
            <w:tcBorders>
              <w:top w:val="single" w:sz="4" w:space="0" w:color="auto"/>
              <w:left w:val="single" w:sz="4" w:space="0" w:color="auto"/>
              <w:bottom w:val="single" w:sz="4" w:space="0" w:color="auto"/>
              <w:right w:val="single" w:sz="4" w:space="0" w:color="auto"/>
            </w:tcBorders>
            <w:shd w:val="clear" w:color="auto" w:fill="CCFFCC"/>
          </w:tcPr>
          <w:p w:rsidR="00B543B3" w:rsidRPr="00C608F8" w:rsidRDefault="00B543B3" w:rsidP="00B543B3">
            <w:pPr>
              <w:spacing w:line="360" w:lineRule="auto"/>
              <w:ind w:left="-2" w:right="30"/>
              <w:rPr>
                <w:b/>
              </w:rPr>
            </w:pPr>
            <w:r w:rsidRPr="00C608F8">
              <w:rPr>
                <w:b/>
              </w:rPr>
              <w:t>Vremenik aktivnosti</w:t>
            </w:r>
          </w:p>
        </w:tc>
        <w:tc>
          <w:tcPr>
            <w:tcW w:w="6842" w:type="dxa"/>
            <w:tcBorders>
              <w:top w:val="single" w:sz="4" w:space="0" w:color="auto"/>
              <w:left w:val="single" w:sz="4" w:space="0" w:color="auto"/>
              <w:bottom w:val="single" w:sz="4" w:space="0" w:color="auto"/>
              <w:right w:val="single" w:sz="4" w:space="0" w:color="auto"/>
            </w:tcBorders>
            <w:vAlign w:val="center"/>
          </w:tcPr>
          <w:p w:rsidR="00B543B3" w:rsidRPr="00C608F8" w:rsidRDefault="00B543B3" w:rsidP="002F7376">
            <w:r w:rsidRPr="00C608F8">
              <w:t>Rujan  2016.</w:t>
            </w:r>
          </w:p>
        </w:tc>
      </w:tr>
      <w:tr w:rsidR="00B543B3" w:rsidRPr="00C608F8" w:rsidTr="00E6088B">
        <w:tblPrEx>
          <w:tblCellMar>
            <w:top w:w="0" w:type="dxa"/>
            <w:bottom w:w="0" w:type="dxa"/>
          </w:tblCellMar>
        </w:tblPrEx>
        <w:trPr>
          <w:trHeight w:val="430"/>
        </w:trPr>
        <w:tc>
          <w:tcPr>
            <w:tcW w:w="3358" w:type="dxa"/>
            <w:tcBorders>
              <w:top w:val="single" w:sz="4" w:space="0" w:color="auto"/>
              <w:left w:val="single" w:sz="4" w:space="0" w:color="auto"/>
              <w:bottom w:val="single" w:sz="4" w:space="0" w:color="auto"/>
              <w:right w:val="single" w:sz="4" w:space="0" w:color="auto"/>
            </w:tcBorders>
            <w:shd w:val="clear" w:color="auto" w:fill="CCFFCC"/>
          </w:tcPr>
          <w:p w:rsidR="00B543B3" w:rsidRPr="00C608F8" w:rsidRDefault="00B543B3" w:rsidP="00B543B3">
            <w:pPr>
              <w:spacing w:line="360" w:lineRule="auto"/>
              <w:ind w:left="-2" w:right="30"/>
              <w:rPr>
                <w:b/>
              </w:rPr>
            </w:pPr>
            <w:r w:rsidRPr="00C608F8">
              <w:rPr>
                <w:b/>
              </w:rPr>
              <w:t>Troškovnik aktivnosti</w:t>
            </w:r>
          </w:p>
        </w:tc>
        <w:tc>
          <w:tcPr>
            <w:tcW w:w="6842" w:type="dxa"/>
            <w:tcBorders>
              <w:top w:val="single" w:sz="4" w:space="0" w:color="auto"/>
              <w:left w:val="single" w:sz="4" w:space="0" w:color="auto"/>
              <w:bottom w:val="single" w:sz="4" w:space="0" w:color="auto"/>
              <w:right w:val="single" w:sz="4" w:space="0" w:color="auto"/>
            </w:tcBorders>
            <w:vAlign w:val="center"/>
          </w:tcPr>
          <w:p w:rsidR="00B543B3" w:rsidRPr="00C608F8" w:rsidRDefault="00B543B3" w:rsidP="002F7376">
            <w:r w:rsidRPr="00C608F8">
              <w:t>Oko 50,00 kn / uč. (troškole snose roditelji učenika)</w:t>
            </w:r>
          </w:p>
        </w:tc>
      </w:tr>
      <w:tr w:rsidR="00B543B3" w:rsidRPr="00C608F8" w:rsidTr="00F76D1E">
        <w:tblPrEx>
          <w:tblCellMar>
            <w:top w:w="0" w:type="dxa"/>
            <w:bottom w:w="0" w:type="dxa"/>
          </w:tblCellMar>
        </w:tblPrEx>
        <w:trPr>
          <w:trHeight w:val="831"/>
        </w:trPr>
        <w:tc>
          <w:tcPr>
            <w:tcW w:w="3358" w:type="dxa"/>
            <w:tcBorders>
              <w:top w:val="single" w:sz="4" w:space="0" w:color="auto"/>
              <w:left w:val="single" w:sz="4" w:space="0" w:color="auto"/>
              <w:bottom w:val="single" w:sz="4" w:space="0" w:color="auto"/>
              <w:right w:val="single" w:sz="4" w:space="0" w:color="auto"/>
            </w:tcBorders>
            <w:shd w:val="clear" w:color="auto" w:fill="CCFFCC"/>
          </w:tcPr>
          <w:p w:rsidR="00B543B3" w:rsidRPr="00C608F8" w:rsidRDefault="00B543B3" w:rsidP="00B543B3">
            <w:pPr>
              <w:spacing w:line="360" w:lineRule="auto"/>
              <w:ind w:left="-2" w:right="30"/>
              <w:rPr>
                <w:b/>
              </w:rPr>
            </w:pPr>
            <w:r w:rsidRPr="00C608F8">
              <w:rPr>
                <w:b/>
              </w:rPr>
              <w:t>Vrednovanje – način korištenja rezultata vrednovanja</w:t>
            </w:r>
          </w:p>
        </w:tc>
        <w:tc>
          <w:tcPr>
            <w:tcW w:w="6842" w:type="dxa"/>
            <w:tcBorders>
              <w:top w:val="single" w:sz="4" w:space="0" w:color="auto"/>
              <w:left w:val="single" w:sz="4" w:space="0" w:color="auto"/>
              <w:bottom w:val="single" w:sz="4" w:space="0" w:color="auto"/>
              <w:right w:val="single" w:sz="4" w:space="0" w:color="auto"/>
            </w:tcBorders>
            <w:vAlign w:val="center"/>
          </w:tcPr>
          <w:p w:rsidR="00B543B3" w:rsidRPr="00C608F8" w:rsidRDefault="00B543B3" w:rsidP="002F7376">
            <w:r w:rsidRPr="00C608F8">
              <w:t>Povećanje kvalitete nastavnog rada i motivacije učenika, usmeno izražavanje dojmova.</w:t>
            </w:r>
          </w:p>
        </w:tc>
      </w:tr>
    </w:tbl>
    <w:p w:rsidR="00E6088B" w:rsidRDefault="00E6088B" w:rsidP="00F76D1E">
      <w:pPr>
        <w:pStyle w:val="Odlomakpopisa"/>
        <w:tabs>
          <w:tab w:val="left" w:pos="1047"/>
        </w:tabs>
        <w:ind w:left="0"/>
        <w:jc w:val="center"/>
        <w:rPr>
          <w:b/>
          <w:sz w:val="36"/>
          <w:szCs w:val="36"/>
        </w:rPr>
      </w:pPr>
    </w:p>
    <w:p w:rsidR="00E6088B" w:rsidRDefault="00E6088B" w:rsidP="00F76D1E">
      <w:pPr>
        <w:pStyle w:val="Odlomakpopisa"/>
        <w:tabs>
          <w:tab w:val="left" w:pos="1047"/>
        </w:tabs>
        <w:ind w:left="0"/>
        <w:jc w:val="center"/>
        <w:rPr>
          <w:b/>
          <w:sz w:val="36"/>
          <w:szCs w:val="36"/>
        </w:rPr>
      </w:pPr>
    </w:p>
    <w:p w:rsidR="009A6F85" w:rsidRDefault="009A6F85" w:rsidP="00F76D1E">
      <w:pPr>
        <w:pStyle w:val="Odlomakpopisa"/>
        <w:tabs>
          <w:tab w:val="left" w:pos="1047"/>
        </w:tabs>
        <w:ind w:left="0"/>
        <w:jc w:val="center"/>
        <w:rPr>
          <w:b/>
          <w:sz w:val="36"/>
          <w:szCs w:val="36"/>
        </w:rPr>
      </w:pPr>
    </w:p>
    <w:p w:rsidR="009A6F85" w:rsidRDefault="009A6F85" w:rsidP="00F76D1E">
      <w:pPr>
        <w:pStyle w:val="Odlomakpopisa"/>
        <w:tabs>
          <w:tab w:val="left" w:pos="1047"/>
        </w:tabs>
        <w:ind w:left="0"/>
        <w:jc w:val="center"/>
        <w:rPr>
          <w:b/>
          <w:sz w:val="36"/>
          <w:szCs w:val="36"/>
        </w:rPr>
      </w:pPr>
    </w:p>
    <w:p w:rsidR="00C608F8" w:rsidRPr="00C608F8" w:rsidRDefault="00C608F8" w:rsidP="00F76D1E">
      <w:pPr>
        <w:pStyle w:val="Odlomakpopisa"/>
        <w:tabs>
          <w:tab w:val="left" w:pos="1047"/>
        </w:tabs>
        <w:ind w:left="0"/>
        <w:jc w:val="center"/>
        <w:rPr>
          <w:b/>
          <w:sz w:val="36"/>
          <w:szCs w:val="36"/>
        </w:rPr>
      </w:pPr>
      <w:r w:rsidRPr="00C608F8">
        <w:rPr>
          <w:b/>
          <w:sz w:val="36"/>
          <w:szCs w:val="36"/>
        </w:rPr>
        <w:lastRenderedPageBreak/>
        <w:t>PŠ Donji Zvečaj</w:t>
      </w:r>
    </w:p>
    <w:p w:rsidR="00C608F8" w:rsidRPr="00C608F8" w:rsidRDefault="00C608F8" w:rsidP="00DD26C0">
      <w:pPr>
        <w:pStyle w:val="Odlomakpopisa"/>
        <w:tabs>
          <w:tab w:val="left" w:pos="1047"/>
        </w:tabs>
        <w:ind w:left="0"/>
        <w:jc w:val="center"/>
        <w:rPr>
          <w:b/>
          <w:sz w:val="36"/>
          <w:szCs w:val="36"/>
        </w:rPr>
      </w:pPr>
    </w:p>
    <w:tbl>
      <w:tblPr>
        <w:tblW w:w="102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0"/>
        <w:gridCol w:w="6840"/>
      </w:tblGrid>
      <w:tr w:rsidR="00C608F8" w:rsidRPr="00F76D1E" w:rsidTr="00BF0AA3">
        <w:trPr>
          <w:trHeight w:val="567"/>
        </w:trPr>
        <w:tc>
          <w:tcPr>
            <w:tcW w:w="3360" w:type="dxa"/>
            <w:shd w:val="clear" w:color="auto" w:fill="99FF99"/>
            <w:vAlign w:val="center"/>
          </w:tcPr>
          <w:p w:rsidR="00C608F8" w:rsidRPr="00F76D1E" w:rsidRDefault="00C608F8" w:rsidP="00C608F8">
            <w:pPr>
              <w:rPr>
                <w:b/>
              </w:rPr>
            </w:pPr>
            <w:r w:rsidRPr="00F76D1E">
              <w:rPr>
                <w:b/>
              </w:rPr>
              <w:t>Aktivnost, program i/ili projekt</w:t>
            </w:r>
          </w:p>
          <w:p w:rsidR="00C608F8" w:rsidRPr="00F76D1E" w:rsidRDefault="00C608F8" w:rsidP="00394218">
            <w:pPr>
              <w:jc w:val="center"/>
              <w:rPr>
                <w:b/>
              </w:rPr>
            </w:pPr>
            <w:r w:rsidRPr="00F76D1E">
              <w:rPr>
                <w:b/>
              </w:rPr>
              <w:t xml:space="preserve">                              </w:t>
            </w:r>
          </w:p>
        </w:tc>
        <w:tc>
          <w:tcPr>
            <w:tcW w:w="6840" w:type="dxa"/>
            <w:shd w:val="clear" w:color="auto" w:fill="99FF99"/>
            <w:vAlign w:val="center"/>
          </w:tcPr>
          <w:p w:rsidR="00C608F8" w:rsidRPr="00F76D1E" w:rsidRDefault="00C608F8" w:rsidP="00F76D1E">
            <w:pPr>
              <w:spacing w:line="360" w:lineRule="auto"/>
              <w:rPr>
                <w:b/>
              </w:rPr>
            </w:pPr>
            <w:r w:rsidRPr="00F76D1E">
              <w:rPr>
                <w:b/>
              </w:rPr>
              <w:t>D</w:t>
            </w:r>
            <w:r w:rsidR="00F76D1E">
              <w:rPr>
                <w:b/>
              </w:rPr>
              <w:t>OPUNSKA NASTAVA</w:t>
            </w:r>
            <w:r w:rsidRPr="00F76D1E">
              <w:rPr>
                <w:b/>
              </w:rPr>
              <w:t xml:space="preserve">, </w:t>
            </w:r>
            <w:r w:rsidR="00F76D1E">
              <w:rPr>
                <w:b/>
              </w:rPr>
              <w:t>DODATNI RAD</w:t>
            </w:r>
            <w:r w:rsidRPr="00F76D1E">
              <w:rPr>
                <w:b/>
              </w:rPr>
              <w:t>,</w:t>
            </w:r>
            <w:r w:rsidR="00F76D1E">
              <w:rPr>
                <w:b/>
              </w:rPr>
              <w:t xml:space="preserve"> IZVANNASTAVNE AKTIVNOSTI</w:t>
            </w:r>
            <w:r w:rsidRPr="00F76D1E">
              <w:rPr>
                <w:b/>
              </w:rPr>
              <w:t xml:space="preserve">, </w:t>
            </w:r>
            <w:r w:rsidR="00F76D1E">
              <w:rPr>
                <w:b/>
              </w:rPr>
              <w:t>IZVANŠKOLSKE AKTIVNOSTI</w:t>
            </w:r>
            <w:r w:rsidRPr="00F76D1E">
              <w:rPr>
                <w:b/>
              </w:rPr>
              <w:t xml:space="preserve">, </w:t>
            </w:r>
            <w:r w:rsidR="00F76D1E">
              <w:rPr>
                <w:b/>
              </w:rPr>
              <w:t>IZVANUČIONIČKA NASTAVA</w:t>
            </w:r>
            <w:r w:rsidRPr="00F76D1E">
              <w:rPr>
                <w:b/>
              </w:rPr>
              <w:t>,</w:t>
            </w:r>
            <w:r w:rsidR="00F76D1E">
              <w:rPr>
                <w:b/>
              </w:rPr>
              <w:t xml:space="preserve"> IZLET</w:t>
            </w:r>
            <w:r w:rsidRPr="00F76D1E">
              <w:rPr>
                <w:b/>
                <w:noProof/>
              </w:rPr>
              <w:t xml:space="preserve">        </w:t>
            </w:r>
          </w:p>
        </w:tc>
      </w:tr>
      <w:tr w:rsidR="00C608F8" w:rsidRPr="00C608F8" w:rsidTr="00C608F8">
        <w:trPr>
          <w:trHeight w:val="689"/>
        </w:trPr>
        <w:tc>
          <w:tcPr>
            <w:tcW w:w="3360" w:type="dxa"/>
            <w:shd w:val="clear" w:color="auto" w:fill="CCFFCC"/>
          </w:tcPr>
          <w:p w:rsidR="00C608F8" w:rsidRPr="00C608F8" w:rsidRDefault="00C608F8" w:rsidP="00394218">
            <w:pPr>
              <w:spacing w:line="360" w:lineRule="auto"/>
              <w:rPr>
                <w:b/>
              </w:rPr>
            </w:pPr>
            <w:r w:rsidRPr="00C608F8">
              <w:rPr>
                <w:b/>
              </w:rPr>
              <w:t>Nositelji aktivnosti</w:t>
            </w:r>
          </w:p>
        </w:tc>
        <w:tc>
          <w:tcPr>
            <w:tcW w:w="6840" w:type="dxa"/>
          </w:tcPr>
          <w:p w:rsidR="00C608F8" w:rsidRPr="00C608F8" w:rsidRDefault="00C608F8" w:rsidP="00394218">
            <w:r w:rsidRPr="00C608F8">
              <w:t>Učitelj 1. i  3.  razreda Ivan Lisac, učenici, roditelji i stručni suradnici</w:t>
            </w:r>
          </w:p>
        </w:tc>
      </w:tr>
      <w:tr w:rsidR="00C608F8" w:rsidRPr="00C608F8" w:rsidTr="00C608F8">
        <w:trPr>
          <w:trHeight w:val="1546"/>
        </w:trPr>
        <w:tc>
          <w:tcPr>
            <w:tcW w:w="3360" w:type="dxa"/>
            <w:shd w:val="clear" w:color="auto" w:fill="CCFFCC"/>
          </w:tcPr>
          <w:p w:rsidR="00C608F8" w:rsidRPr="00C608F8" w:rsidRDefault="00C608F8" w:rsidP="00394218">
            <w:pPr>
              <w:rPr>
                <w:b/>
              </w:rPr>
            </w:pPr>
            <w:r w:rsidRPr="00C608F8">
              <w:rPr>
                <w:b/>
              </w:rPr>
              <w:t>Ciljevi aktivnosti</w:t>
            </w:r>
          </w:p>
          <w:p w:rsidR="00C608F8" w:rsidRPr="00C608F8" w:rsidRDefault="00C608F8" w:rsidP="00394218">
            <w:pPr>
              <w:rPr>
                <w:b/>
              </w:rPr>
            </w:pPr>
          </w:p>
        </w:tc>
        <w:tc>
          <w:tcPr>
            <w:tcW w:w="6840" w:type="dxa"/>
            <w:vAlign w:val="center"/>
          </w:tcPr>
          <w:p w:rsidR="00C608F8" w:rsidRPr="00C608F8" w:rsidRDefault="00C608F8" w:rsidP="00394218">
            <w:pPr>
              <w:pStyle w:val="Tijeloteksta"/>
              <w:rPr>
                <w:rFonts w:ascii="Times New Roman" w:hAnsi="Times New Roman"/>
                <w:color w:val="auto"/>
                <w:sz w:val="24"/>
                <w:szCs w:val="24"/>
              </w:rPr>
            </w:pPr>
            <w:r w:rsidRPr="00C608F8">
              <w:rPr>
                <w:rFonts w:ascii="Times New Roman" w:hAnsi="Times New Roman"/>
                <w:color w:val="auto"/>
                <w:sz w:val="24"/>
                <w:szCs w:val="24"/>
              </w:rPr>
              <w:t>Pomoć učenicima koji sporije savladavaju nastavno gradivo,poticati kod učenika želju za znanjem i uspjehom, razvijati logičko zaključivanje, poticati kod učenika glumačke talente, izražajno recitiranje, uključivanje učenika u sportske aktivnosti,razvijati sposobnost promatranja, snalaženja u prostoru, upoznavanje zavičaja</w:t>
            </w:r>
          </w:p>
        </w:tc>
      </w:tr>
      <w:tr w:rsidR="00C608F8" w:rsidRPr="00C608F8" w:rsidTr="00C608F8">
        <w:trPr>
          <w:trHeight w:val="450"/>
        </w:trPr>
        <w:tc>
          <w:tcPr>
            <w:tcW w:w="3360" w:type="dxa"/>
            <w:shd w:val="clear" w:color="auto" w:fill="CCFFCC"/>
          </w:tcPr>
          <w:p w:rsidR="00C608F8" w:rsidRPr="00C608F8" w:rsidRDefault="00C608F8" w:rsidP="00394218">
            <w:pPr>
              <w:rPr>
                <w:b/>
              </w:rPr>
            </w:pPr>
            <w:r w:rsidRPr="00C608F8">
              <w:rPr>
                <w:b/>
              </w:rPr>
              <w:t>Namjena aktivnosti (sadržaj)</w:t>
            </w:r>
          </w:p>
          <w:p w:rsidR="00C608F8" w:rsidRPr="00C608F8" w:rsidRDefault="00C608F8" w:rsidP="00394218">
            <w:pPr>
              <w:rPr>
                <w:b/>
              </w:rPr>
            </w:pPr>
          </w:p>
        </w:tc>
        <w:tc>
          <w:tcPr>
            <w:tcW w:w="6840" w:type="dxa"/>
            <w:vAlign w:val="center"/>
          </w:tcPr>
          <w:p w:rsidR="00C608F8" w:rsidRPr="00C608F8" w:rsidRDefault="00C608F8" w:rsidP="00394218">
            <w:r w:rsidRPr="00C608F8">
              <w:t>Poticati kod učenika upornost u radu, razvijanje vještine timskog rada, pravilno korištenje slobodnog vremena, primjena stečenog znanja</w:t>
            </w:r>
          </w:p>
        </w:tc>
      </w:tr>
      <w:tr w:rsidR="00C608F8" w:rsidRPr="00C608F8" w:rsidTr="00C608F8">
        <w:trPr>
          <w:trHeight w:val="420"/>
        </w:trPr>
        <w:tc>
          <w:tcPr>
            <w:tcW w:w="3360" w:type="dxa"/>
            <w:shd w:val="clear" w:color="auto" w:fill="CCFFCC"/>
          </w:tcPr>
          <w:p w:rsidR="00C608F8" w:rsidRPr="00C608F8" w:rsidRDefault="00C608F8" w:rsidP="00394218">
            <w:pPr>
              <w:rPr>
                <w:b/>
              </w:rPr>
            </w:pPr>
            <w:r w:rsidRPr="00C608F8">
              <w:rPr>
                <w:b/>
              </w:rPr>
              <w:t>Način realizacije aktivnosti (organizacija i metode rada)</w:t>
            </w:r>
          </w:p>
        </w:tc>
        <w:tc>
          <w:tcPr>
            <w:tcW w:w="6840" w:type="dxa"/>
            <w:vAlign w:val="center"/>
          </w:tcPr>
          <w:p w:rsidR="00C608F8" w:rsidRPr="00C608F8" w:rsidRDefault="00C608F8" w:rsidP="00394218">
            <w:r w:rsidRPr="00C608F8">
              <w:t>Tijekom nastavne godine u učionici, grupni rad, individualni rad, takmičenja, izlet u prirodu</w:t>
            </w:r>
          </w:p>
        </w:tc>
      </w:tr>
      <w:tr w:rsidR="00C608F8" w:rsidRPr="00C608F8" w:rsidTr="00C608F8">
        <w:trPr>
          <w:trHeight w:val="405"/>
        </w:trPr>
        <w:tc>
          <w:tcPr>
            <w:tcW w:w="3360" w:type="dxa"/>
            <w:shd w:val="clear" w:color="auto" w:fill="CCFFCC"/>
          </w:tcPr>
          <w:p w:rsidR="00C608F8" w:rsidRPr="00C608F8" w:rsidRDefault="00C608F8" w:rsidP="00394218">
            <w:pPr>
              <w:rPr>
                <w:b/>
              </w:rPr>
            </w:pPr>
            <w:r w:rsidRPr="00C608F8">
              <w:rPr>
                <w:b/>
              </w:rPr>
              <w:t>Vremenik aktivnosti</w:t>
            </w:r>
          </w:p>
        </w:tc>
        <w:tc>
          <w:tcPr>
            <w:tcW w:w="6840" w:type="dxa"/>
            <w:vAlign w:val="center"/>
          </w:tcPr>
          <w:p w:rsidR="00C608F8" w:rsidRPr="00C608F8" w:rsidRDefault="00C608F8" w:rsidP="00394218">
            <w:r w:rsidRPr="00C608F8">
              <w:t xml:space="preserve">Tijekom školske godine 2016 ./2017.      </w:t>
            </w:r>
          </w:p>
        </w:tc>
      </w:tr>
      <w:tr w:rsidR="00C608F8" w:rsidRPr="00C608F8" w:rsidTr="00C608F8">
        <w:trPr>
          <w:trHeight w:val="375"/>
        </w:trPr>
        <w:tc>
          <w:tcPr>
            <w:tcW w:w="3360" w:type="dxa"/>
            <w:shd w:val="clear" w:color="auto" w:fill="CCFFCC"/>
          </w:tcPr>
          <w:p w:rsidR="00C608F8" w:rsidRPr="00C608F8" w:rsidRDefault="00C608F8" w:rsidP="00394218">
            <w:pPr>
              <w:rPr>
                <w:b/>
              </w:rPr>
            </w:pPr>
            <w:r w:rsidRPr="00C608F8">
              <w:rPr>
                <w:b/>
              </w:rPr>
              <w:t>Troškovnik aktivnosti</w:t>
            </w:r>
          </w:p>
        </w:tc>
        <w:tc>
          <w:tcPr>
            <w:tcW w:w="6840" w:type="dxa"/>
            <w:vAlign w:val="center"/>
          </w:tcPr>
          <w:p w:rsidR="00C608F8" w:rsidRPr="00C608F8" w:rsidRDefault="00C608F8" w:rsidP="00394218">
            <w:r w:rsidRPr="00C608F8">
              <w:t>Troškove organizacije i realizacije snose roditelji i škola</w:t>
            </w:r>
          </w:p>
        </w:tc>
      </w:tr>
      <w:tr w:rsidR="00C608F8" w:rsidRPr="00C608F8" w:rsidTr="00C608F8">
        <w:trPr>
          <w:trHeight w:val="70"/>
        </w:trPr>
        <w:tc>
          <w:tcPr>
            <w:tcW w:w="3360" w:type="dxa"/>
            <w:shd w:val="clear" w:color="auto" w:fill="CCFFCC"/>
          </w:tcPr>
          <w:p w:rsidR="00C608F8" w:rsidRPr="00C608F8" w:rsidRDefault="00C608F8" w:rsidP="00C608F8">
            <w:pPr>
              <w:spacing w:line="360" w:lineRule="auto"/>
              <w:ind w:left="-2" w:right="30"/>
              <w:rPr>
                <w:b/>
              </w:rPr>
            </w:pPr>
            <w:r w:rsidRPr="00C608F8">
              <w:rPr>
                <w:b/>
              </w:rPr>
              <w:t>Vrednovanje – način korištenja rezultata vrednovanja</w:t>
            </w:r>
          </w:p>
        </w:tc>
        <w:tc>
          <w:tcPr>
            <w:tcW w:w="6840" w:type="dxa"/>
            <w:vAlign w:val="center"/>
          </w:tcPr>
          <w:p w:rsidR="00C608F8" w:rsidRPr="00C608F8" w:rsidRDefault="00C608F8" w:rsidP="00394218">
            <w:r w:rsidRPr="00C608F8">
              <w:t>Opisno praćenje napretka učenika,usmeno izražavanje dojmova, osobno zadovoljstvo, skupno vrednovanje s obzirom na pojedinca i skupinu, ustrajnost u radu, zajednički osvrt i analiza</w:t>
            </w:r>
          </w:p>
        </w:tc>
      </w:tr>
    </w:tbl>
    <w:p w:rsidR="00C608F8" w:rsidRPr="00C608F8" w:rsidRDefault="00C608F8" w:rsidP="00E6088B">
      <w:pPr>
        <w:pStyle w:val="Odlomakpopisa"/>
        <w:tabs>
          <w:tab w:val="left" w:pos="1047"/>
        </w:tabs>
        <w:ind w:left="0"/>
        <w:rPr>
          <w:b/>
          <w:sz w:val="36"/>
          <w:szCs w:val="36"/>
        </w:rPr>
      </w:pPr>
    </w:p>
    <w:tbl>
      <w:tblPr>
        <w:tblW w:w="102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0"/>
        <w:gridCol w:w="6840"/>
      </w:tblGrid>
      <w:tr w:rsidR="00C608F8" w:rsidRPr="00C608F8" w:rsidTr="00BF0AA3">
        <w:trPr>
          <w:trHeight w:val="567"/>
        </w:trPr>
        <w:tc>
          <w:tcPr>
            <w:tcW w:w="3360" w:type="dxa"/>
            <w:shd w:val="clear" w:color="auto" w:fill="99FF99"/>
            <w:vAlign w:val="center"/>
          </w:tcPr>
          <w:p w:rsidR="00C608F8" w:rsidRPr="00C608F8" w:rsidRDefault="00C608F8" w:rsidP="00F76D1E">
            <w:pPr>
              <w:rPr>
                <w:b/>
              </w:rPr>
            </w:pPr>
            <w:r w:rsidRPr="00C608F8">
              <w:rPr>
                <w:b/>
              </w:rPr>
              <w:t>Aktivnost, program i/ili projekt</w:t>
            </w:r>
          </w:p>
          <w:p w:rsidR="00C608F8" w:rsidRPr="00C608F8" w:rsidRDefault="00C608F8" w:rsidP="00394218">
            <w:pPr>
              <w:jc w:val="center"/>
              <w:rPr>
                <w:b/>
              </w:rPr>
            </w:pPr>
            <w:r w:rsidRPr="00C608F8">
              <w:rPr>
                <w:b/>
              </w:rPr>
              <w:t xml:space="preserve">                                </w:t>
            </w:r>
          </w:p>
        </w:tc>
        <w:tc>
          <w:tcPr>
            <w:tcW w:w="6840" w:type="dxa"/>
            <w:shd w:val="clear" w:color="auto" w:fill="99FF99"/>
            <w:vAlign w:val="center"/>
          </w:tcPr>
          <w:p w:rsidR="00C608F8" w:rsidRPr="00C608F8" w:rsidRDefault="00F76D1E" w:rsidP="00C608F8">
            <w:pPr>
              <w:spacing w:line="360" w:lineRule="auto"/>
            </w:pPr>
            <w:r w:rsidRPr="00F76D1E">
              <w:rPr>
                <w:b/>
              </w:rPr>
              <w:t>D</w:t>
            </w:r>
            <w:r>
              <w:rPr>
                <w:b/>
              </w:rPr>
              <w:t>OPUNSKA NASTAVA</w:t>
            </w:r>
            <w:r w:rsidRPr="00F76D1E">
              <w:rPr>
                <w:b/>
              </w:rPr>
              <w:t xml:space="preserve">, </w:t>
            </w:r>
            <w:r>
              <w:rPr>
                <w:b/>
              </w:rPr>
              <w:t>DODATNI RAD</w:t>
            </w:r>
            <w:r w:rsidRPr="00F76D1E">
              <w:rPr>
                <w:b/>
              </w:rPr>
              <w:t>,</w:t>
            </w:r>
            <w:r>
              <w:rPr>
                <w:b/>
              </w:rPr>
              <w:t xml:space="preserve"> IZVANNASTAVNE AKTIVNOSTI</w:t>
            </w:r>
            <w:r w:rsidRPr="00F76D1E">
              <w:rPr>
                <w:b/>
              </w:rPr>
              <w:t xml:space="preserve">, </w:t>
            </w:r>
            <w:r>
              <w:rPr>
                <w:b/>
              </w:rPr>
              <w:t>IZVANŠKOLSKE AKTIVNOSTI</w:t>
            </w:r>
            <w:r w:rsidRPr="00F76D1E">
              <w:rPr>
                <w:b/>
              </w:rPr>
              <w:t xml:space="preserve">, </w:t>
            </w:r>
            <w:r>
              <w:rPr>
                <w:b/>
              </w:rPr>
              <w:t>IZVANUČIONIČKA NASTAVA</w:t>
            </w:r>
            <w:r w:rsidRPr="00F76D1E">
              <w:rPr>
                <w:b/>
              </w:rPr>
              <w:t>,</w:t>
            </w:r>
            <w:r>
              <w:rPr>
                <w:b/>
              </w:rPr>
              <w:t xml:space="preserve"> IZLET, ŠKOLA U PRIRODI</w:t>
            </w:r>
            <w:r w:rsidRPr="00F76D1E">
              <w:rPr>
                <w:b/>
                <w:noProof/>
              </w:rPr>
              <w:t xml:space="preserve">        </w:t>
            </w:r>
          </w:p>
        </w:tc>
      </w:tr>
      <w:tr w:rsidR="00C608F8" w:rsidRPr="00C608F8" w:rsidTr="00C608F8">
        <w:trPr>
          <w:trHeight w:val="689"/>
        </w:trPr>
        <w:tc>
          <w:tcPr>
            <w:tcW w:w="3360" w:type="dxa"/>
            <w:shd w:val="clear" w:color="auto" w:fill="CCFFCC"/>
          </w:tcPr>
          <w:p w:rsidR="00C608F8" w:rsidRPr="00C608F8" w:rsidRDefault="00C608F8" w:rsidP="00394218">
            <w:pPr>
              <w:spacing w:line="360" w:lineRule="auto"/>
              <w:rPr>
                <w:b/>
              </w:rPr>
            </w:pPr>
            <w:r w:rsidRPr="00C608F8">
              <w:rPr>
                <w:b/>
              </w:rPr>
              <w:t>Nositelji aktivnosti</w:t>
            </w:r>
          </w:p>
        </w:tc>
        <w:tc>
          <w:tcPr>
            <w:tcW w:w="6840" w:type="dxa"/>
          </w:tcPr>
          <w:p w:rsidR="00C608F8" w:rsidRPr="00C608F8" w:rsidRDefault="00C608F8" w:rsidP="00394218">
            <w:r w:rsidRPr="00C608F8">
              <w:t>Učiteljica 2. i 4. razreda Mirjana Lisac, učenici, roditelji i stručni suradnici</w:t>
            </w:r>
          </w:p>
        </w:tc>
      </w:tr>
      <w:tr w:rsidR="00C608F8" w:rsidRPr="00C608F8" w:rsidTr="00C608F8">
        <w:trPr>
          <w:trHeight w:val="1546"/>
        </w:trPr>
        <w:tc>
          <w:tcPr>
            <w:tcW w:w="3360" w:type="dxa"/>
            <w:shd w:val="clear" w:color="auto" w:fill="CCFFCC"/>
          </w:tcPr>
          <w:p w:rsidR="00C608F8" w:rsidRPr="00C608F8" w:rsidRDefault="00C608F8" w:rsidP="00394218">
            <w:pPr>
              <w:rPr>
                <w:b/>
              </w:rPr>
            </w:pPr>
            <w:r w:rsidRPr="00C608F8">
              <w:rPr>
                <w:b/>
              </w:rPr>
              <w:t>Ciljevi aktivnosti</w:t>
            </w:r>
          </w:p>
          <w:p w:rsidR="00C608F8" w:rsidRPr="00C608F8" w:rsidRDefault="00C608F8" w:rsidP="00394218">
            <w:pPr>
              <w:rPr>
                <w:b/>
              </w:rPr>
            </w:pPr>
          </w:p>
        </w:tc>
        <w:tc>
          <w:tcPr>
            <w:tcW w:w="6840" w:type="dxa"/>
            <w:vAlign w:val="center"/>
          </w:tcPr>
          <w:p w:rsidR="00C608F8" w:rsidRPr="00C608F8" w:rsidRDefault="00C608F8" w:rsidP="00394218">
            <w:pPr>
              <w:pStyle w:val="Tijeloteksta"/>
              <w:rPr>
                <w:rFonts w:ascii="Times New Roman" w:hAnsi="Times New Roman"/>
                <w:color w:val="auto"/>
                <w:sz w:val="24"/>
                <w:szCs w:val="24"/>
              </w:rPr>
            </w:pPr>
            <w:r w:rsidRPr="00C608F8">
              <w:rPr>
                <w:rFonts w:ascii="Times New Roman" w:hAnsi="Times New Roman"/>
                <w:color w:val="auto"/>
                <w:sz w:val="24"/>
                <w:szCs w:val="24"/>
              </w:rPr>
              <w:t>Pomoć učenicima koji sporije savladavaju nastavno gradivo,poticati kod učenika želju za znanjem i uspjehom, razvijati logičko zaključivanje, poticati kod učenika glumačke talente, izražajno recitiranje, uključivanje učenika u sportske aktivnosti,razvijati sposobnost promatranja, snalaženja u prostoru, upoznavanje zavičaja</w:t>
            </w:r>
          </w:p>
        </w:tc>
      </w:tr>
      <w:tr w:rsidR="00C608F8" w:rsidRPr="00C608F8" w:rsidTr="00C608F8">
        <w:trPr>
          <w:trHeight w:val="450"/>
        </w:trPr>
        <w:tc>
          <w:tcPr>
            <w:tcW w:w="3360" w:type="dxa"/>
            <w:shd w:val="clear" w:color="auto" w:fill="CCFFCC"/>
          </w:tcPr>
          <w:p w:rsidR="00C608F8" w:rsidRPr="00C608F8" w:rsidRDefault="00C608F8" w:rsidP="00394218">
            <w:pPr>
              <w:rPr>
                <w:b/>
              </w:rPr>
            </w:pPr>
            <w:r w:rsidRPr="00C608F8">
              <w:rPr>
                <w:b/>
              </w:rPr>
              <w:t>Namjena aktivnosti (sadržaj)</w:t>
            </w:r>
          </w:p>
          <w:p w:rsidR="00C608F8" w:rsidRPr="00C608F8" w:rsidRDefault="00C608F8" w:rsidP="00394218">
            <w:pPr>
              <w:rPr>
                <w:b/>
              </w:rPr>
            </w:pPr>
          </w:p>
        </w:tc>
        <w:tc>
          <w:tcPr>
            <w:tcW w:w="6840" w:type="dxa"/>
            <w:vAlign w:val="center"/>
          </w:tcPr>
          <w:p w:rsidR="00C608F8" w:rsidRPr="00C608F8" w:rsidRDefault="00C608F8" w:rsidP="00394218">
            <w:r w:rsidRPr="00C608F8">
              <w:t>Poticati kod učenika upornost u radu, razvijanje vještine timskog rada, pravilno korištenje slobodnog vremena, primjena stečenog znanja</w:t>
            </w:r>
          </w:p>
        </w:tc>
      </w:tr>
      <w:tr w:rsidR="00C608F8" w:rsidRPr="00C608F8" w:rsidTr="00C608F8">
        <w:trPr>
          <w:trHeight w:val="420"/>
        </w:trPr>
        <w:tc>
          <w:tcPr>
            <w:tcW w:w="3360" w:type="dxa"/>
            <w:shd w:val="clear" w:color="auto" w:fill="CCFFCC"/>
          </w:tcPr>
          <w:p w:rsidR="00C608F8" w:rsidRPr="00C608F8" w:rsidRDefault="00C608F8" w:rsidP="00394218">
            <w:pPr>
              <w:rPr>
                <w:b/>
              </w:rPr>
            </w:pPr>
            <w:r w:rsidRPr="00C608F8">
              <w:rPr>
                <w:b/>
              </w:rPr>
              <w:lastRenderedPageBreak/>
              <w:t>Način realizacije aktivnosti (organizacija i metode rada)</w:t>
            </w:r>
          </w:p>
        </w:tc>
        <w:tc>
          <w:tcPr>
            <w:tcW w:w="6840" w:type="dxa"/>
            <w:vAlign w:val="center"/>
          </w:tcPr>
          <w:p w:rsidR="00C608F8" w:rsidRPr="00C608F8" w:rsidRDefault="00C608F8" w:rsidP="00394218">
            <w:r w:rsidRPr="00C608F8">
              <w:t>Tijekom nastavne godine u učionici, grupni rad, individualni rad, takmičenja, izlet u prirodu</w:t>
            </w:r>
          </w:p>
        </w:tc>
      </w:tr>
      <w:tr w:rsidR="00C608F8" w:rsidRPr="00C608F8" w:rsidTr="00C608F8">
        <w:trPr>
          <w:trHeight w:val="405"/>
        </w:trPr>
        <w:tc>
          <w:tcPr>
            <w:tcW w:w="3360" w:type="dxa"/>
            <w:shd w:val="clear" w:color="auto" w:fill="CCFFCC"/>
          </w:tcPr>
          <w:p w:rsidR="00C608F8" w:rsidRPr="00C608F8" w:rsidRDefault="00C608F8" w:rsidP="00394218">
            <w:pPr>
              <w:rPr>
                <w:b/>
              </w:rPr>
            </w:pPr>
            <w:r w:rsidRPr="00C608F8">
              <w:rPr>
                <w:b/>
              </w:rPr>
              <w:t>Vremenik aktivnosti</w:t>
            </w:r>
          </w:p>
        </w:tc>
        <w:tc>
          <w:tcPr>
            <w:tcW w:w="6840" w:type="dxa"/>
            <w:vAlign w:val="center"/>
          </w:tcPr>
          <w:p w:rsidR="00C608F8" w:rsidRPr="00C608F8" w:rsidRDefault="00C608F8" w:rsidP="00394218">
            <w:r w:rsidRPr="00C608F8">
              <w:t>Tijekom školske godine 2016. /2017.</w:t>
            </w:r>
          </w:p>
        </w:tc>
      </w:tr>
      <w:tr w:rsidR="00C608F8" w:rsidRPr="00C608F8" w:rsidTr="00C608F8">
        <w:trPr>
          <w:trHeight w:val="375"/>
        </w:trPr>
        <w:tc>
          <w:tcPr>
            <w:tcW w:w="3360" w:type="dxa"/>
            <w:shd w:val="clear" w:color="auto" w:fill="CCFFCC"/>
          </w:tcPr>
          <w:p w:rsidR="00C608F8" w:rsidRPr="00C608F8" w:rsidRDefault="00C608F8" w:rsidP="00394218">
            <w:pPr>
              <w:rPr>
                <w:b/>
              </w:rPr>
            </w:pPr>
            <w:r w:rsidRPr="00C608F8">
              <w:rPr>
                <w:b/>
              </w:rPr>
              <w:t>Troškovnik aktivnosti</w:t>
            </w:r>
          </w:p>
        </w:tc>
        <w:tc>
          <w:tcPr>
            <w:tcW w:w="6840" w:type="dxa"/>
            <w:vAlign w:val="center"/>
          </w:tcPr>
          <w:p w:rsidR="00C608F8" w:rsidRPr="00C608F8" w:rsidRDefault="00C608F8" w:rsidP="00394218">
            <w:r w:rsidRPr="00C608F8">
              <w:t>Troškove organizacije i realizacije snose roditelji i škola</w:t>
            </w:r>
          </w:p>
        </w:tc>
      </w:tr>
      <w:tr w:rsidR="00C608F8" w:rsidRPr="00C608F8" w:rsidTr="00C608F8">
        <w:trPr>
          <w:trHeight w:val="70"/>
        </w:trPr>
        <w:tc>
          <w:tcPr>
            <w:tcW w:w="3360" w:type="dxa"/>
            <w:shd w:val="clear" w:color="auto" w:fill="CCFFCC"/>
          </w:tcPr>
          <w:p w:rsidR="00C608F8" w:rsidRPr="00C608F8" w:rsidRDefault="00C608F8" w:rsidP="00C608F8">
            <w:pPr>
              <w:spacing w:line="360" w:lineRule="auto"/>
              <w:ind w:left="-2" w:right="30"/>
              <w:rPr>
                <w:b/>
              </w:rPr>
            </w:pPr>
            <w:r w:rsidRPr="00C608F8">
              <w:rPr>
                <w:b/>
              </w:rPr>
              <w:t>Vrednovanje – način korištenja rezultata vrednovanja</w:t>
            </w:r>
          </w:p>
        </w:tc>
        <w:tc>
          <w:tcPr>
            <w:tcW w:w="6840" w:type="dxa"/>
            <w:vAlign w:val="center"/>
          </w:tcPr>
          <w:p w:rsidR="00C608F8" w:rsidRPr="00C608F8" w:rsidRDefault="00C608F8" w:rsidP="00394218">
            <w:r w:rsidRPr="00C608F8">
              <w:t>Opisno praćenje napretka učenika,usmeno izražavanje dojmova, osobno zadovoljstvo, skupno vrednovanje s obzirom na pojedinca i skupinu, ustrajnost u radu, zajednički osvrt i analiza</w:t>
            </w:r>
          </w:p>
        </w:tc>
      </w:tr>
    </w:tbl>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Pr="00C608F8" w:rsidRDefault="00C608F8" w:rsidP="00DD26C0">
      <w:pPr>
        <w:pStyle w:val="Odlomakpopisa"/>
        <w:tabs>
          <w:tab w:val="left" w:pos="1047"/>
        </w:tabs>
        <w:ind w:left="0"/>
        <w:jc w:val="center"/>
        <w:rPr>
          <w:b/>
          <w:sz w:val="36"/>
          <w:szCs w:val="36"/>
        </w:rPr>
      </w:pPr>
    </w:p>
    <w:p w:rsidR="00C608F8" w:rsidRDefault="00C608F8" w:rsidP="00C608F8">
      <w:pPr>
        <w:pStyle w:val="Odlomakpopisa"/>
        <w:tabs>
          <w:tab w:val="left" w:pos="1047"/>
        </w:tabs>
        <w:ind w:left="0"/>
        <w:rPr>
          <w:b/>
          <w:sz w:val="36"/>
          <w:szCs w:val="36"/>
        </w:rPr>
      </w:pPr>
    </w:p>
    <w:p w:rsidR="00E6088B" w:rsidRPr="00C608F8" w:rsidRDefault="00E6088B" w:rsidP="00C608F8">
      <w:pPr>
        <w:pStyle w:val="Odlomakpopisa"/>
        <w:tabs>
          <w:tab w:val="left" w:pos="1047"/>
        </w:tabs>
        <w:ind w:left="0"/>
        <w:rPr>
          <w:b/>
          <w:sz w:val="36"/>
          <w:szCs w:val="36"/>
        </w:rPr>
      </w:pPr>
    </w:p>
    <w:p w:rsidR="00C608F8" w:rsidRPr="00C608F8" w:rsidRDefault="00C608F8" w:rsidP="00C608F8">
      <w:pPr>
        <w:pStyle w:val="Odlomakpopisa"/>
        <w:tabs>
          <w:tab w:val="left" w:pos="1047"/>
        </w:tabs>
        <w:ind w:left="0"/>
        <w:rPr>
          <w:b/>
          <w:sz w:val="36"/>
          <w:szCs w:val="36"/>
        </w:rPr>
      </w:pPr>
    </w:p>
    <w:p w:rsidR="00C608F8" w:rsidRPr="00C608F8" w:rsidRDefault="00C608F8" w:rsidP="00C608F8">
      <w:pPr>
        <w:pStyle w:val="Odlomakpopisa"/>
        <w:tabs>
          <w:tab w:val="left" w:pos="1047"/>
        </w:tabs>
        <w:ind w:left="0"/>
        <w:rPr>
          <w:b/>
          <w:sz w:val="36"/>
          <w:szCs w:val="36"/>
        </w:rPr>
      </w:pPr>
    </w:p>
    <w:p w:rsidR="00DD26C0" w:rsidRDefault="00043411" w:rsidP="009249D5">
      <w:pPr>
        <w:pStyle w:val="Odlomakpopisa"/>
        <w:tabs>
          <w:tab w:val="left" w:pos="1047"/>
        </w:tabs>
        <w:ind w:left="0"/>
        <w:jc w:val="center"/>
        <w:rPr>
          <w:b/>
          <w:sz w:val="36"/>
          <w:szCs w:val="36"/>
        </w:rPr>
      </w:pPr>
      <w:r w:rsidRPr="00C608F8">
        <w:rPr>
          <w:b/>
          <w:sz w:val="36"/>
          <w:szCs w:val="36"/>
        </w:rPr>
        <w:lastRenderedPageBreak/>
        <w:t>PŠ Zvečaj</w:t>
      </w:r>
    </w:p>
    <w:p w:rsidR="009249D5" w:rsidRPr="00C608F8" w:rsidRDefault="009249D5" w:rsidP="009249D5">
      <w:pPr>
        <w:pStyle w:val="Odlomakpopisa"/>
        <w:tabs>
          <w:tab w:val="left" w:pos="1047"/>
        </w:tabs>
        <w:ind w:left="0"/>
        <w:jc w:val="center"/>
        <w:rPr>
          <w:b/>
          <w:sz w:val="36"/>
          <w:szCs w:val="36"/>
        </w:rPr>
      </w:pPr>
    </w:p>
    <w:tbl>
      <w:tblPr>
        <w:tblpPr w:leftFromText="180" w:rightFromText="180" w:bottomFromText="200" w:vertAnchor="page" w:horzAnchor="margin" w:tblpXSpec="center" w:tblpY="3156"/>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6841"/>
      </w:tblGrid>
      <w:tr w:rsidR="00F76D1E" w:rsidRPr="00C608F8" w:rsidTr="00BF0AA3">
        <w:trPr>
          <w:trHeight w:val="689"/>
        </w:trPr>
        <w:tc>
          <w:tcPr>
            <w:tcW w:w="3359" w:type="dxa"/>
            <w:tcBorders>
              <w:top w:val="single" w:sz="4" w:space="0" w:color="auto"/>
              <w:left w:val="single" w:sz="4" w:space="0" w:color="auto"/>
              <w:bottom w:val="single" w:sz="4" w:space="0" w:color="auto"/>
              <w:right w:val="single" w:sz="4" w:space="0" w:color="auto"/>
            </w:tcBorders>
            <w:shd w:val="clear" w:color="auto" w:fill="99FF99"/>
            <w:vAlign w:val="center"/>
          </w:tcPr>
          <w:p w:rsidR="00F76D1E" w:rsidRPr="009249D5" w:rsidRDefault="00F76D1E" w:rsidP="00F76D1E">
            <w:pPr>
              <w:spacing w:line="276" w:lineRule="auto"/>
              <w:rPr>
                <w:b/>
                <w:bCs/>
              </w:rPr>
            </w:pPr>
            <w:r w:rsidRPr="009249D5">
              <w:rPr>
                <w:b/>
                <w:bCs/>
              </w:rPr>
              <w:t xml:space="preserve">Aktivnost, program i/ili projekt  </w:t>
            </w:r>
          </w:p>
        </w:tc>
        <w:tc>
          <w:tcPr>
            <w:tcW w:w="6841" w:type="dxa"/>
            <w:tcBorders>
              <w:top w:val="single" w:sz="4" w:space="0" w:color="auto"/>
              <w:left w:val="single" w:sz="4" w:space="0" w:color="auto"/>
              <w:bottom w:val="single" w:sz="4" w:space="0" w:color="auto"/>
              <w:right w:val="single" w:sz="4" w:space="0" w:color="auto"/>
            </w:tcBorders>
            <w:shd w:val="clear" w:color="auto" w:fill="99FF99"/>
            <w:vAlign w:val="center"/>
          </w:tcPr>
          <w:p w:rsidR="00F76D1E" w:rsidRPr="009249D5" w:rsidRDefault="00F76D1E" w:rsidP="00F76D1E">
            <w:pPr>
              <w:spacing w:line="276" w:lineRule="auto"/>
              <w:jc w:val="center"/>
              <w:rPr>
                <w:b/>
                <w:bCs/>
                <w:sz w:val="28"/>
                <w:szCs w:val="28"/>
              </w:rPr>
            </w:pPr>
            <w:r w:rsidRPr="009249D5">
              <w:rPr>
                <w:b/>
                <w:bCs/>
                <w:sz w:val="28"/>
                <w:szCs w:val="28"/>
              </w:rPr>
              <w:t>DOPUNSKA NASTAVA</w:t>
            </w:r>
            <w:r w:rsidRPr="009249D5">
              <w:rPr>
                <w:b/>
                <w:bCs/>
                <w:sz w:val="22"/>
                <w:szCs w:val="22"/>
              </w:rPr>
              <w:t xml:space="preserve"> - </w:t>
            </w:r>
            <w:r w:rsidRPr="009249D5">
              <w:rPr>
                <w:b/>
              </w:rPr>
              <w:t>Matematika</w:t>
            </w:r>
          </w:p>
        </w:tc>
      </w:tr>
      <w:tr w:rsidR="009A5E47" w:rsidRPr="00C608F8" w:rsidTr="00F76D1E">
        <w:trPr>
          <w:trHeight w:val="689"/>
        </w:trPr>
        <w:tc>
          <w:tcPr>
            <w:tcW w:w="3359" w:type="dxa"/>
            <w:tcBorders>
              <w:top w:val="single" w:sz="4" w:space="0" w:color="auto"/>
              <w:left w:val="single" w:sz="4" w:space="0" w:color="auto"/>
              <w:bottom w:val="single" w:sz="4" w:space="0" w:color="auto"/>
              <w:right w:val="single" w:sz="4" w:space="0" w:color="auto"/>
            </w:tcBorders>
            <w:shd w:val="clear" w:color="auto" w:fill="CCFFCC"/>
            <w:hideMark/>
          </w:tcPr>
          <w:p w:rsidR="009A5E47" w:rsidRPr="00C608F8" w:rsidRDefault="009A5E47" w:rsidP="009A5E47">
            <w:pPr>
              <w:spacing w:line="360" w:lineRule="auto"/>
              <w:rPr>
                <w:b/>
                <w:bCs/>
              </w:rPr>
            </w:pPr>
            <w:r w:rsidRPr="00C608F8">
              <w:rPr>
                <w:b/>
                <w:bCs/>
              </w:rPr>
              <w:t>Nositelji aktivnosti</w:t>
            </w:r>
          </w:p>
        </w:tc>
        <w:tc>
          <w:tcPr>
            <w:tcW w:w="6841" w:type="dxa"/>
            <w:tcBorders>
              <w:top w:val="single" w:sz="4" w:space="0" w:color="auto"/>
              <w:left w:val="single" w:sz="4" w:space="0" w:color="auto"/>
              <w:bottom w:val="single" w:sz="4" w:space="0" w:color="auto"/>
              <w:right w:val="single" w:sz="4" w:space="0" w:color="auto"/>
            </w:tcBorders>
            <w:hideMark/>
          </w:tcPr>
          <w:p w:rsidR="009A5E47" w:rsidRPr="00C608F8" w:rsidRDefault="009A5E47" w:rsidP="009A5E47">
            <w:pPr>
              <w:spacing w:line="276" w:lineRule="auto"/>
            </w:pPr>
            <w:r w:rsidRPr="00C608F8">
              <w:t>- učiteljica</w:t>
            </w:r>
          </w:p>
        </w:tc>
      </w:tr>
      <w:tr w:rsidR="009A5E47" w:rsidRPr="00C608F8" w:rsidTr="00F76D1E">
        <w:trPr>
          <w:trHeight w:val="735"/>
        </w:trPr>
        <w:tc>
          <w:tcPr>
            <w:tcW w:w="3359" w:type="dxa"/>
            <w:tcBorders>
              <w:top w:val="single" w:sz="4" w:space="0" w:color="auto"/>
              <w:left w:val="single" w:sz="4" w:space="0" w:color="auto"/>
              <w:bottom w:val="single" w:sz="4" w:space="0" w:color="auto"/>
              <w:right w:val="single" w:sz="4" w:space="0" w:color="auto"/>
            </w:tcBorders>
            <w:shd w:val="clear" w:color="auto" w:fill="CCFFCC"/>
          </w:tcPr>
          <w:p w:rsidR="009A5E47" w:rsidRPr="00C608F8" w:rsidRDefault="009A5E47" w:rsidP="009A5E47">
            <w:pPr>
              <w:spacing w:line="276" w:lineRule="auto"/>
              <w:rPr>
                <w:b/>
                <w:bCs/>
              </w:rPr>
            </w:pPr>
            <w:r w:rsidRPr="00C608F8">
              <w:rPr>
                <w:b/>
                <w:bCs/>
              </w:rPr>
              <w:t>Ciljevi aktivnosti</w:t>
            </w:r>
          </w:p>
          <w:p w:rsidR="009A5E47" w:rsidRPr="00C608F8" w:rsidRDefault="009A5E47" w:rsidP="009A5E47">
            <w:pPr>
              <w:spacing w:line="276" w:lineRule="auto"/>
              <w:rPr>
                <w:b/>
                <w:bCs/>
              </w:rPr>
            </w:pPr>
          </w:p>
        </w:tc>
        <w:tc>
          <w:tcPr>
            <w:tcW w:w="6841" w:type="dxa"/>
            <w:tcBorders>
              <w:top w:val="single" w:sz="4" w:space="0" w:color="auto"/>
              <w:left w:val="single" w:sz="4" w:space="0" w:color="auto"/>
              <w:bottom w:val="single" w:sz="4" w:space="0" w:color="auto"/>
              <w:right w:val="single" w:sz="4" w:space="0" w:color="auto"/>
            </w:tcBorders>
            <w:vAlign w:val="center"/>
            <w:hideMark/>
          </w:tcPr>
          <w:p w:rsidR="009A5E47" w:rsidRPr="00C608F8" w:rsidRDefault="009A5E47" w:rsidP="009A5E47">
            <w:pPr>
              <w:pStyle w:val="Tijeloteksta"/>
              <w:rPr>
                <w:rFonts w:ascii="Times New Roman" w:hAnsi="Times New Roman"/>
                <w:color w:val="auto"/>
                <w:sz w:val="24"/>
                <w:szCs w:val="24"/>
              </w:rPr>
            </w:pPr>
            <w:r w:rsidRPr="00C608F8">
              <w:rPr>
                <w:rFonts w:ascii="Times New Roman" w:hAnsi="Times New Roman"/>
                <w:color w:val="auto"/>
                <w:sz w:val="24"/>
                <w:szCs w:val="24"/>
              </w:rPr>
              <w:t>- poboljšati elementarna znanja i vještine iz matematike</w:t>
            </w:r>
          </w:p>
        </w:tc>
      </w:tr>
      <w:tr w:rsidR="009A5E47" w:rsidRPr="00C608F8" w:rsidTr="00F76D1E">
        <w:trPr>
          <w:trHeight w:val="450"/>
        </w:trPr>
        <w:tc>
          <w:tcPr>
            <w:tcW w:w="3359" w:type="dxa"/>
            <w:tcBorders>
              <w:top w:val="single" w:sz="4" w:space="0" w:color="auto"/>
              <w:left w:val="single" w:sz="4" w:space="0" w:color="auto"/>
              <w:bottom w:val="single" w:sz="4" w:space="0" w:color="auto"/>
              <w:right w:val="single" w:sz="4" w:space="0" w:color="auto"/>
            </w:tcBorders>
            <w:shd w:val="clear" w:color="auto" w:fill="CCFFCC"/>
          </w:tcPr>
          <w:p w:rsidR="009A5E47" w:rsidRPr="00C608F8" w:rsidRDefault="009A5E47" w:rsidP="009A5E47">
            <w:pPr>
              <w:spacing w:line="276" w:lineRule="auto"/>
              <w:rPr>
                <w:b/>
                <w:bCs/>
              </w:rPr>
            </w:pPr>
            <w:r w:rsidRPr="00C608F8">
              <w:rPr>
                <w:b/>
                <w:bCs/>
              </w:rPr>
              <w:t>Namjena aktivnosti (sadržaj)</w:t>
            </w:r>
          </w:p>
          <w:p w:rsidR="009A5E47" w:rsidRPr="00C608F8" w:rsidRDefault="009A5E47" w:rsidP="009A5E47">
            <w:pPr>
              <w:spacing w:line="276" w:lineRule="auto"/>
              <w:rPr>
                <w:b/>
                <w:bCs/>
              </w:rPr>
            </w:pPr>
          </w:p>
        </w:tc>
        <w:tc>
          <w:tcPr>
            <w:tcW w:w="6841" w:type="dxa"/>
            <w:tcBorders>
              <w:top w:val="single" w:sz="4" w:space="0" w:color="auto"/>
              <w:left w:val="single" w:sz="4" w:space="0" w:color="auto"/>
              <w:bottom w:val="single" w:sz="4" w:space="0" w:color="auto"/>
              <w:right w:val="single" w:sz="4" w:space="0" w:color="auto"/>
            </w:tcBorders>
            <w:vAlign w:val="center"/>
            <w:hideMark/>
          </w:tcPr>
          <w:p w:rsidR="009A5E47" w:rsidRPr="00C608F8" w:rsidRDefault="009A5E47" w:rsidP="009A5E47">
            <w:pPr>
              <w:spacing w:line="276" w:lineRule="auto"/>
            </w:pPr>
            <w:r w:rsidRPr="00C608F8">
              <w:t>- pomoći učenicima koji nisu u stanju redovitu nastavu pratiti na očekivanoj razini u svladavanju određenih sadržaja iz matematike</w:t>
            </w:r>
          </w:p>
        </w:tc>
      </w:tr>
      <w:tr w:rsidR="009A5E47" w:rsidRPr="00C608F8" w:rsidTr="00F76D1E">
        <w:trPr>
          <w:trHeight w:val="420"/>
        </w:trPr>
        <w:tc>
          <w:tcPr>
            <w:tcW w:w="3359" w:type="dxa"/>
            <w:tcBorders>
              <w:top w:val="single" w:sz="4" w:space="0" w:color="auto"/>
              <w:left w:val="single" w:sz="4" w:space="0" w:color="auto"/>
              <w:bottom w:val="single" w:sz="4" w:space="0" w:color="auto"/>
              <w:right w:val="single" w:sz="4" w:space="0" w:color="auto"/>
            </w:tcBorders>
            <w:shd w:val="clear" w:color="auto" w:fill="CCFFCC"/>
          </w:tcPr>
          <w:p w:rsidR="009A5E47" w:rsidRPr="00C608F8" w:rsidRDefault="009A5E47" w:rsidP="009A5E47">
            <w:pPr>
              <w:spacing w:line="276" w:lineRule="auto"/>
              <w:rPr>
                <w:b/>
                <w:bCs/>
              </w:rPr>
            </w:pPr>
            <w:r w:rsidRPr="00C608F8">
              <w:rPr>
                <w:b/>
                <w:bCs/>
              </w:rPr>
              <w:t>Način realizacije aktivnosti (organizacija i metode rada)</w:t>
            </w:r>
          </w:p>
          <w:p w:rsidR="009A5E47" w:rsidRPr="00C608F8" w:rsidRDefault="009A5E47" w:rsidP="009A5E47">
            <w:pPr>
              <w:spacing w:line="276" w:lineRule="auto"/>
              <w:rPr>
                <w:b/>
                <w:bCs/>
              </w:rPr>
            </w:pPr>
          </w:p>
        </w:tc>
        <w:tc>
          <w:tcPr>
            <w:tcW w:w="6841" w:type="dxa"/>
            <w:tcBorders>
              <w:top w:val="single" w:sz="4" w:space="0" w:color="auto"/>
              <w:left w:val="single" w:sz="4" w:space="0" w:color="auto"/>
              <w:bottom w:val="single" w:sz="4" w:space="0" w:color="auto"/>
              <w:right w:val="single" w:sz="4" w:space="0" w:color="auto"/>
            </w:tcBorders>
            <w:vAlign w:val="center"/>
            <w:hideMark/>
          </w:tcPr>
          <w:p w:rsidR="009A5E47" w:rsidRPr="00C608F8" w:rsidRDefault="009A5E47" w:rsidP="009A5E47">
            <w:pPr>
              <w:spacing w:line="276" w:lineRule="auto"/>
            </w:pPr>
            <w:r w:rsidRPr="00C608F8">
              <w:t>- prema potrebi</w:t>
            </w:r>
          </w:p>
          <w:p w:rsidR="009A5E47" w:rsidRPr="00C608F8" w:rsidRDefault="009A5E47" w:rsidP="009A5E47">
            <w:pPr>
              <w:spacing w:line="276" w:lineRule="auto"/>
            </w:pPr>
            <w:r w:rsidRPr="00C608F8">
              <w:t>- individualan pristup</w:t>
            </w:r>
          </w:p>
        </w:tc>
      </w:tr>
      <w:tr w:rsidR="009A5E47" w:rsidRPr="00C608F8" w:rsidTr="00F76D1E">
        <w:trPr>
          <w:trHeight w:val="405"/>
        </w:trPr>
        <w:tc>
          <w:tcPr>
            <w:tcW w:w="3359" w:type="dxa"/>
            <w:tcBorders>
              <w:top w:val="single" w:sz="4" w:space="0" w:color="auto"/>
              <w:left w:val="single" w:sz="4" w:space="0" w:color="auto"/>
              <w:bottom w:val="single" w:sz="4" w:space="0" w:color="auto"/>
              <w:right w:val="single" w:sz="4" w:space="0" w:color="auto"/>
            </w:tcBorders>
            <w:shd w:val="clear" w:color="auto" w:fill="CCFFCC"/>
          </w:tcPr>
          <w:p w:rsidR="009A5E47" w:rsidRPr="00C608F8" w:rsidRDefault="009A5E47" w:rsidP="009A5E47">
            <w:pPr>
              <w:spacing w:line="276" w:lineRule="auto"/>
              <w:rPr>
                <w:b/>
                <w:bCs/>
              </w:rPr>
            </w:pPr>
            <w:r w:rsidRPr="00C608F8">
              <w:rPr>
                <w:b/>
                <w:bCs/>
              </w:rPr>
              <w:t>Vremenik aktivnosti</w:t>
            </w:r>
          </w:p>
          <w:p w:rsidR="009A5E47" w:rsidRPr="00C608F8" w:rsidRDefault="009A5E47" w:rsidP="009A5E47">
            <w:pPr>
              <w:spacing w:line="276" w:lineRule="auto"/>
              <w:rPr>
                <w:b/>
                <w:bCs/>
              </w:rPr>
            </w:pPr>
          </w:p>
        </w:tc>
        <w:tc>
          <w:tcPr>
            <w:tcW w:w="6841" w:type="dxa"/>
            <w:tcBorders>
              <w:top w:val="single" w:sz="4" w:space="0" w:color="auto"/>
              <w:left w:val="single" w:sz="4" w:space="0" w:color="auto"/>
              <w:bottom w:val="single" w:sz="4" w:space="0" w:color="auto"/>
              <w:right w:val="single" w:sz="4" w:space="0" w:color="auto"/>
            </w:tcBorders>
            <w:vAlign w:val="center"/>
            <w:hideMark/>
          </w:tcPr>
          <w:p w:rsidR="009A5E47" w:rsidRPr="00C608F8" w:rsidRDefault="009A5E47" w:rsidP="009A5E47">
            <w:pPr>
              <w:spacing w:line="276" w:lineRule="auto"/>
            </w:pPr>
            <w:r w:rsidRPr="00C608F8">
              <w:t>- prema rasporedu,</w:t>
            </w:r>
          </w:p>
          <w:p w:rsidR="009A5E47" w:rsidRPr="00C608F8" w:rsidRDefault="009A5E47" w:rsidP="009A5E47">
            <w:pPr>
              <w:spacing w:line="276" w:lineRule="auto"/>
            </w:pPr>
            <w:r w:rsidRPr="00C608F8">
              <w:t>1 školski sat tjedno</w:t>
            </w:r>
          </w:p>
        </w:tc>
      </w:tr>
      <w:tr w:rsidR="009A5E47" w:rsidRPr="00C608F8" w:rsidTr="00F76D1E">
        <w:trPr>
          <w:trHeight w:val="375"/>
        </w:trPr>
        <w:tc>
          <w:tcPr>
            <w:tcW w:w="3359" w:type="dxa"/>
            <w:tcBorders>
              <w:top w:val="single" w:sz="4" w:space="0" w:color="auto"/>
              <w:left w:val="single" w:sz="4" w:space="0" w:color="auto"/>
              <w:bottom w:val="single" w:sz="4" w:space="0" w:color="auto"/>
              <w:right w:val="single" w:sz="4" w:space="0" w:color="auto"/>
            </w:tcBorders>
            <w:shd w:val="clear" w:color="auto" w:fill="CCFFCC"/>
          </w:tcPr>
          <w:p w:rsidR="009A5E47" w:rsidRPr="00C608F8" w:rsidRDefault="009A5E47" w:rsidP="009A5E47">
            <w:pPr>
              <w:spacing w:line="276" w:lineRule="auto"/>
              <w:rPr>
                <w:b/>
                <w:bCs/>
              </w:rPr>
            </w:pPr>
            <w:r w:rsidRPr="00C608F8">
              <w:rPr>
                <w:b/>
                <w:bCs/>
              </w:rPr>
              <w:t>Troškovnik aktivnosti</w:t>
            </w:r>
          </w:p>
          <w:p w:rsidR="009A5E47" w:rsidRPr="00C608F8" w:rsidRDefault="009A5E47" w:rsidP="009A5E47">
            <w:pPr>
              <w:spacing w:line="276" w:lineRule="auto"/>
              <w:rPr>
                <w:b/>
                <w:bCs/>
              </w:rPr>
            </w:pPr>
          </w:p>
        </w:tc>
        <w:tc>
          <w:tcPr>
            <w:tcW w:w="6841" w:type="dxa"/>
            <w:tcBorders>
              <w:top w:val="single" w:sz="4" w:space="0" w:color="auto"/>
              <w:left w:val="single" w:sz="4" w:space="0" w:color="auto"/>
              <w:bottom w:val="single" w:sz="4" w:space="0" w:color="auto"/>
              <w:right w:val="single" w:sz="4" w:space="0" w:color="auto"/>
            </w:tcBorders>
            <w:vAlign w:val="center"/>
            <w:hideMark/>
          </w:tcPr>
          <w:p w:rsidR="009A5E47" w:rsidRPr="00C608F8" w:rsidRDefault="009A5E47" w:rsidP="009A5E47">
            <w:pPr>
              <w:spacing w:line="276" w:lineRule="auto"/>
            </w:pPr>
            <w:r w:rsidRPr="00C608F8">
              <w:t>- nema troškova</w:t>
            </w:r>
          </w:p>
        </w:tc>
      </w:tr>
      <w:tr w:rsidR="009A5E47" w:rsidRPr="00C608F8" w:rsidTr="00F76D1E">
        <w:trPr>
          <w:trHeight w:val="70"/>
        </w:trPr>
        <w:tc>
          <w:tcPr>
            <w:tcW w:w="3359" w:type="dxa"/>
            <w:tcBorders>
              <w:top w:val="single" w:sz="4" w:space="0" w:color="auto"/>
              <w:left w:val="single" w:sz="4" w:space="0" w:color="auto"/>
              <w:bottom w:val="single" w:sz="4" w:space="0" w:color="auto"/>
              <w:right w:val="single" w:sz="4" w:space="0" w:color="auto"/>
            </w:tcBorders>
            <w:shd w:val="clear" w:color="auto" w:fill="CCFFCC"/>
          </w:tcPr>
          <w:p w:rsidR="009A5E47" w:rsidRPr="00C608F8" w:rsidRDefault="009A5E47" w:rsidP="009A5E47">
            <w:pPr>
              <w:spacing w:line="360" w:lineRule="auto"/>
              <w:ind w:left="-2" w:right="30"/>
              <w:rPr>
                <w:b/>
                <w:bCs/>
              </w:rPr>
            </w:pPr>
            <w:r w:rsidRPr="00C608F8">
              <w:rPr>
                <w:b/>
                <w:bCs/>
              </w:rPr>
              <w:t>Vrednovanje – način korištenja rezultata vrednovanja</w:t>
            </w:r>
          </w:p>
          <w:p w:rsidR="009A5E47" w:rsidRPr="00C608F8" w:rsidRDefault="009A5E47" w:rsidP="009A5E47">
            <w:pPr>
              <w:spacing w:line="276" w:lineRule="auto"/>
              <w:rPr>
                <w:b/>
                <w:bCs/>
              </w:rPr>
            </w:pPr>
          </w:p>
        </w:tc>
        <w:tc>
          <w:tcPr>
            <w:tcW w:w="6841" w:type="dxa"/>
            <w:tcBorders>
              <w:top w:val="single" w:sz="4" w:space="0" w:color="auto"/>
              <w:left w:val="single" w:sz="4" w:space="0" w:color="auto"/>
              <w:bottom w:val="single" w:sz="4" w:space="0" w:color="auto"/>
              <w:right w:val="single" w:sz="4" w:space="0" w:color="auto"/>
            </w:tcBorders>
            <w:vAlign w:val="center"/>
            <w:hideMark/>
          </w:tcPr>
          <w:p w:rsidR="009A5E47" w:rsidRPr="00C608F8" w:rsidRDefault="009A5E47" w:rsidP="009A5E47">
            <w:pPr>
              <w:spacing w:line="276" w:lineRule="auto"/>
            </w:pPr>
            <w:r w:rsidRPr="00C608F8">
              <w:t>- redovito praćenje i opisno ocjenjivanje</w:t>
            </w:r>
          </w:p>
          <w:p w:rsidR="009A5E47" w:rsidRPr="00C608F8" w:rsidRDefault="009A5E47" w:rsidP="009A5E47">
            <w:pPr>
              <w:spacing w:line="276" w:lineRule="auto"/>
            </w:pPr>
            <w:r w:rsidRPr="00C608F8">
              <w:t>sa svrhom što samostalnije praktične primjene usvojenih znanja</w:t>
            </w:r>
          </w:p>
        </w:tc>
      </w:tr>
    </w:tbl>
    <w:p w:rsidR="00332025" w:rsidRPr="00C608F8" w:rsidRDefault="00332025" w:rsidP="00D37506">
      <w:pPr>
        <w:tabs>
          <w:tab w:val="left" w:pos="1047"/>
        </w:tabs>
        <w:rPr>
          <w:sz w:val="28"/>
          <w:szCs w:val="28"/>
        </w:rPr>
      </w:pPr>
    </w:p>
    <w:tbl>
      <w:tblPr>
        <w:tblW w:w="102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7"/>
        <w:gridCol w:w="275"/>
        <w:gridCol w:w="762"/>
        <w:gridCol w:w="995"/>
        <w:gridCol w:w="184"/>
        <w:gridCol w:w="1689"/>
        <w:gridCol w:w="192"/>
        <w:gridCol w:w="1771"/>
        <w:gridCol w:w="45"/>
        <w:gridCol w:w="1900"/>
      </w:tblGrid>
      <w:tr w:rsidR="009249D5" w:rsidRPr="00C608F8" w:rsidTr="00BF0AA3">
        <w:trPr>
          <w:trHeight w:val="689"/>
        </w:trPr>
        <w:tc>
          <w:tcPr>
            <w:tcW w:w="3424" w:type="dxa"/>
            <w:gridSpan w:val="3"/>
            <w:tcBorders>
              <w:top w:val="single" w:sz="4" w:space="0" w:color="auto"/>
              <w:left w:val="single" w:sz="4" w:space="0" w:color="auto"/>
              <w:bottom w:val="single" w:sz="4" w:space="0" w:color="auto"/>
              <w:right w:val="single" w:sz="4" w:space="0" w:color="auto"/>
            </w:tcBorders>
            <w:shd w:val="clear" w:color="auto" w:fill="99FF99"/>
            <w:hideMark/>
          </w:tcPr>
          <w:p w:rsidR="009249D5" w:rsidRPr="009249D5" w:rsidRDefault="009249D5" w:rsidP="009A5908">
            <w:pPr>
              <w:spacing w:line="360" w:lineRule="auto"/>
              <w:rPr>
                <w:b/>
                <w:bCs/>
              </w:rPr>
            </w:pPr>
            <w:r w:rsidRPr="009249D5">
              <w:rPr>
                <w:b/>
                <w:bCs/>
              </w:rPr>
              <w:t>Aktivnost, program i/ili projekt</w:t>
            </w:r>
          </w:p>
        </w:tc>
        <w:tc>
          <w:tcPr>
            <w:tcW w:w="6776" w:type="dxa"/>
            <w:gridSpan w:val="7"/>
            <w:tcBorders>
              <w:top w:val="single" w:sz="4" w:space="0" w:color="auto"/>
              <w:left w:val="single" w:sz="4" w:space="0" w:color="auto"/>
              <w:bottom w:val="single" w:sz="4" w:space="0" w:color="auto"/>
              <w:right w:val="single" w:sz="4" w:space="0" w:color="auto"/>
            </w:tcBorders>
            <w:shd w:val="clear" w:color="auto" w:fill="99FF99"/>
            <w:hideMark/>
          </w:tcPr>
          <w:p w:rsidR="009249D5" w:rsidRPr="009249D5" w:rsidRDefault="009249D5" w:rsidP="009249D5">
            <w:pPr>
              <w:spacing w:line="276" w:lineRule="auto"/>
              <w:jc w:val="center"/>
              <w:rPr>
                <w:b/>
                <w:bCs/>
                <w:sz w:val="28"/>
                <w:szCs w:val="28"/>
              </w:rPr>
            </w:pPr>
            <w:r w:rsidRPr="009249D5">
              <w:rPr>
                <w:b/>
                <w:bCs/>
                <w:sz w:val="28"/>
                <w:szCs w:val="28"/>
              </w:rPr>
              <w:t>IZVANNASTAVNE AKTIVNOSTI</w:t>
            </w:r>
          </w:p>
          <w:p w:rsidR="009249D5" w:rsidRPr="009249D5" w:rsidRDefault="009249D5" w:rsidP="009249D5">
            <w:pPr>
              <w:spacing w:line="276" w:lineRule="auto"/>
              <w:jc w:val="center"/>
              <w:rPr>
                <w:b/>
              </w:rPr>
            </w:pPr>
            <w:r w:rsidRPr="009249D5">
              <w:rPr>
                <w:b/>
              </w:rPr>
              <w:t>Dramsko-literarna grupa</w:t>
            </w:r>
          </w:p>
        </w:tc>
      </w:tr>
      <w:tr w:rsidR="00F01D3E" w:rsidRPr="00C608F8" w:rsidTr="009249D5">
        <w:trPr>
          <w:trHeight w:val="689"/>
        </w:trPr>
        <w:tc>
          <w:tcPr>
            <w:tcW w:w="3424" w:type="dxa"/>
            <w:gridSpan w:val="3"/>
            <w:tcBorders>
              <w:top w:val="single" w:sz="4" w:space="0" w:color="auto"/>
              <w:left w:val="single" w:sz="4" w:space="0" w:color="auto"/>
              <w:bottom w:val="single" w:sz="4" w:space="0" w:color="auto"/>
              <w:right w:val="single" w:sz="4" w:space="0" w:color="auto"/>
            </w:tcBorders>
            <w:shd w:val="clear" w:color="auto" w:fill="CCFFCC"/>
            <w:hideMark/>
          </w:tcPr>
          <w:p w:rsidR="00F01D3E" w:rsidRPr="00C608F8" w:rsidRDefault="00F01D3E" w:rsidP="009A5908">
            <w:pPr>
              <w:spacing w:line="360" w:lineRule="auto"/>
              <w:rPr>
                <w:b/>
                <w:bCs/>
              </w:rPr>
            </w:pPr>
            <w:r w:rsidRPr="00C608F8">
              <w:rPr>
                <w:b/>
                <w:bCs/>
              </w:rPr>
              <w:t>Nositelji aktivnosti</w:t>
            </w:r>
          </w:p>
        </w:tc>
        <w:tc>
          <w:tcPr>
            <w:tcW w:w="6776" w:type="dxa"/>
            <w:gridSpan w:val="7"/>
            <w:tcBorders>
              <w:top w:val="single" w:sz="4" w:space="0" w:color="auto"/>
              <w:left w:val="single" w:sz="4" w:space="0" w:color="auto"/>
              <w:bottom w:val="single" w:sz="4" w:space="0" w:color="auto"/>
              <w:right w:val="single" w:sz="4" w:space="0" w:color="auto"/>
            </w:tcBorders>
            <w:hideMark/>
          </w:tcPr>
          <w:p w:rsidR="00F01D3E" w:rsidRPr="00C608F8" w:rsidRDefault="00F01D3E" w:rsidP="009A5908">
            <w:pPr>
              <w:spacing w:line="276" w:lineRule="auto"/>
            </w:pPr>
            <w:r w:rsidRPr="00C608F8">
              <w:t>-učiteljica</w:t>
            </w:r>
          </w:p>
        </w:tc>
      </w:tr>
      <w:tr w:rsidR="00F01D3E" w:rsidRPr="00C608F8" w:rsidTr="009249D5">
        <w:trPr>
          <w:trHeight w:val="735"/>
        </w:trPr>
        <w:tc>
          <w:tcPr>
            <w:tcW w:w="3424" w:type="dxa"/>
            <w:gridSpan w:val="3"/>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Ciljevi aktivnosti</w:t>
            </w:r>
          </w:p>
          <w:p w:rsidR="00F01D3E" w:rsidRPr="00C608F8" w:rsidRDefault="00F01D3E" w:rsidP="009A5908">
            <w:pPr>
              <w:spacing w:line="276" w:lineRule="auto"/>
              <w:rPr>
                <w:b/>
                <w:bCs/>
              </w:rPr>
            </w:pPr>
          </w:p>
        </w:tc>
        <w:tc>
          <w:tcPr>
            <w:tcW w:w="6776" w:type="dxa"/>
            <w:gridSpan w:val="7"/>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razvijanje sposobnosti literarnog izražavanja, proširivanje jezičnog i književnog znanja,</w:t>
            </w:r>
          </w:p>
          <w:p w:rsidR="00F01D3E" w:rsidRPr="00C608F8" w:rsidRDefault="00F01D3E" w:rsidP="009A5908">
            <w:pPr>
              <w:pStyle w:val="Tijeloteksta"/>
              <w:rPr>
                <w:rFonts w:ascii="Times New Roman" w:hAnsi="Times New Roman"/>
                <w:color w:val="auto"/>
                <w:sz w:val="24"/>
                <w:szCs w:val="24"/>
              </w:rPr>
            </w:pPr>
            <w:r w:rsidRPr="00C608F8">
              <w:rPr>
                <w:rFonts w:ascii="Times New Roman" w:hAnsi="Times New Roman"/>
                <w:color w:val="auto"/>
                <w:sz w:val="24"/>
                <w:szCs w:val="24"/>
              </w:rPr>
              <w:t>razvijanje ljubavi prema književnosti, poticanje mašte i kreativnosti,volje za glumom</w:t>
            </w:r>
          </w:p>
        </w:tc>
      </w:tr>
      <w:tr w:rsidR="00F01D3E" w:rsidRPr="00C608F8" w:rsidTr="009249D5">
        <w:trPr>
          <w:trHeight w:val="450"/>
        </w:trPr>
        <w:tc>
          <w:tcPr>
            <w:tcW w:w="3424" w:type="dxa"/>
            <w:gridSpan w:val="3"/>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Namjena aktivnosti (sadržaj)</w:t>
            </w:r>
          </w:p>
          <w:p w:rsidR="00F01D3E" w:rsidRPr="00C608F8" w:rsidRDefault="00F01D3E" w:rsidP="009A5908">
            <w:pPr>
              <w:spacing w:line="276" w:lineRule="auto"/>
              <w:rPr>
                <w:b/>
                <w:bCs/>
              </w:rPr>
            </w:pPr>
          </w:p>
        </w:tc>
        <w:tc>
          <w:tcPr>
            <w:tcW w:w="6776" w:type="dxa"/>
            <w:gridSpan w:val="7"/>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učenicima zainteresiranim za literarno, stvaralačko izražavanje, za glumu i jezično izražavanje</w:t>
            </w:r>
          </w:p>
        </w:tc>
      </w:tr>
      <w:tr w:rsidR="00F01D3E" w:rsidRPr="00C608F8" w:rsidTr="009249D5">
        <w:trPr>
          <w:trHeight w:val="420"/>
        </w:trPr>
        <w:tc>
          <w:tcPr>
            <w:tcW w:w="3424" w:type="dxa"/>
            <w:gridSpan w:val="3"/>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Način realizacije aktivnosti (organizacija i metode rada)</w:t>
            </w:r>
          </w:p>
          <w:p w:rsidR="00F01D3E" w:rsidRPr="00C608F8" w:rsidRDefault="00F01D3E" w:rsidP="009A5908">
            <w:pPr>
              <w:spacing w:line="276" w:lineRule="auto"/>
              <w:rPr>
                <w:b/>
                <w:bCs/>
              </w:rPr>
            </w:pPr>
          </w:p>
        </w:tc>
        <w:tc>
          <w:tcPr>
            <w:tcW w:w="6776" w:type="dxa"/>
            <w:gridSpan w:val="7"/>
            <w:tcBorders>
              <w:top w:val="single" w:sz="4" w:space="0" w:color="auto"/>
              <w:left w:val="single" w:sz="4" w:space="0" w:color="auto"/>
              <w:bottom w:val="single" w:sz="4" w:space="0" w:color="auto"/>
              <w:right w:val="single" w:sz="4" w:space="0" w:color="auto"/>
            </w:tcBorders>
            <w:vAlign w:val="center"/>
          </w:tcPr>
          <w:p w:rsidR="00F01D3E" w:rsidRPr="00C608F8" w:rsidRDefault="00F01D3E" w:rsidP="009A5908">
            <w:pPr>
              <w:spacing w:line="276" w:lineRule="auto"/>
            </w:pPr>
            <w:r w:rsidRPr="00C608F8">
              <w:t>- pisanje sastavaka i pjesama,</w:t>
            </w:r>
          </w:p>
          <w:p w:rsidR="00F01D3E" w:rsidRPr="00C608F8" w:rsidRDefault="00F01D3E" w:rsidP="009A5908">
            <w:pPr>
              <w:spacing w:line="276" w:lineRule="auto"/>
            </w:pPr>
            <w:r w:rsidRPr="00C608F8">
              <w:t>praćenje dječje literature i književnosti, dramatizacija tekstova, izvođenje igrokaza, čitanje literarnih radova i pjesama</w:t>
            </w:r>
          </w:p>
          <w:p w:rsidR="00F01D3E" w:rsidRPr="00C608F8" w:rsidRDefault="00F01D3E" w:rsidP="009A5908">
            <w:pPr>
              <w:spacing w:line="276" w:lineRule="auto"/>
              <w:ind w:left="720"/>
            </w:pPr>
          </w:p>
        </w:tc>
      </w:tr>
      <w:tr w:rsidR="00F01D3E" w:rsidRPr="00C608F8" w:rsidTr="009249D5">
        <w:trPr>
          <w:trHeight w:val="405"/>
        </w:trPr>
        <w:tc>
          <w:tcPr>
            <w:tcW w:w="3424" w:type="dxa"/>
            <w:gridSpan w:val="3"/>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Vremenik aktivnosti</w:t>
            </w:r>
          </w:p>
          <w:p w:rsidR="00F01D3E" w:rsidRPr="00C608F8" w:rsidRDefault="00F01D3E" w:rsidP="009A5908">
            <w:pPr>
              <w:spacing w:line="276" w:lineRule="auto"/>
              <w:rPr>
                <w:b/>
                <w:bCs/>
              </w:rPr>
            </w:pPr>
          </w:p>
        </w:tc>
        <w:tc>
          <w:tcPr>
            <w:tcW w:w="6776" w:type="dxa"/>
            <w:gridSpan w:val="7"/>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lastRenderedPageBreak/>
              <w:t>- prema rasporedu, 1 školski sat tjedno</w:t>
            </w:r>
          </w:p>
        </w:tc>
      </w:tr>
      <w:tr w:rsidR="00F01D3E" w:rsidRPr="00C608F8" w:rsidTr="009249D5">
        <w:trPr>
          <w:trHeight w:val="375"/>
        </w:trPr>
        <w:tc>
          <w:tcPr>
            <w:tcW w:w="3424" w:type="dxa"/>
            <w:gridSpan w:val="3"/>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Troškovnik aktivnosti</w:t>
            </w:r>
          </w:p>
          <w:p w:rsidR="00F01D3E" w:rsidRPr="00C608F8" w:rsidRDefault="00F01D3E" w:rsidP="009A5908">
            <w:pPr>
              <w:spacing w:line="276" w:lineRule="auto"/>
              <w:rPr>
                <w:b/>
                <w:bCs/>
              </w:rPr>
            </w:pPr>
          </w:p>
        </w:tc>
        <w:tc>
          <w:tcPr>
            <w:tcW w:w="6776" w:type="dxa"/>
            <w:gridSpan w:val="7"/>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kostimi i scena</w:t>
            </w:r>
          </w:p>
        </w:tc>
      </w:tr>
      <w:tr w:rsidR="00F01D3E" w:rsidRPr="00C608F8" w:rsidTr="009249D5">
        <w:trPr>
          <w:trHeight w:val="70"/>
        </w:trPr>
        <w:tc>
          <w:tcPr>
            <w:tcW w:w="3424" w:type="dxa"/>
            <w:gridSpan w:val="3"/>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360" w:lineRule="auto"/>
              <w:ind w:left="-2" w:right="30"/>
              <w:rPr>
                <w:b/>
                <w:bCs/>
              </w:rPr>
            </w:pPr>
            <w:r w:rsidRPr="00C608F8">
              <w:rPr>
                <w:b/>
                <w:bCs/>
              </w:rPr>
              <w:t>Vrednovanje – način korištenja rezultata vrednovanja</w:t>
            </w:r>
          </w:p>
          <w:p w:rsidR="00F01D3E" w:rsidRPr="00C608F8" w:rsidRDefault="00F01D3E" w:rsidP="009A5908">
            <w:pPr>
              <w:spacing w:line="276" w:lineRule="auto"/>
              <w:rPr>
                <w:b/>
                <w:bCs/>
              </w:rPr>
            </w:pPr>
          </w:p>
        </w:tc>
        <w:tc>
          <w:tcPr>
            <w:tcW w:w="6776" w:type="dxa"/>
            <w:gridSpan w:val="7"/>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sudjelovanje na razrednim,  školskim priredbama,</w:t>
            </w:r>
          </w:p>
          <w:p w:rsidR="00F01D3E" w:rsidRPr="00C608F8" w:rsidRDefault="00F01D3E" w:rsidP="009A5908">
            <w:pPr>
              <w:spacing w:line="276" w:lineRule="auto"/>
            </w:pPr>
            <w:r w:rsidRPr="00C608F8">
              <w:t>osobno zadovoljstvo učenika, učitelja i roditelja. Vođenje bilješki o napredovanju</w:t>
            </w:r>
          </w:p>
        </w:tc>
      </w:tr>
      <w:tr w:rsidR="00F76D1E" w:rsidRPr="009249D5" w:rsidTr="00BF0AA3">
        <w:trPr>
          <w:trHeight w:val="663"/>
        </w:trPr>
        <w:tc>
          <w:tcPr>
            <w:tcW w:w="2662" w:type="dxa"/>
            <w:gridSpan w:val="2"/>
            <w:vMerge w:val="restart"/>
            <w:tcBorders>
              <w:top w:val="single" w:sz="4" w:space="0" w:color="auto"/>
              <w:left w:val="single" w:sz="4" w:space="0" w:color="auto"/>
              <w:right w:val="single" w:sz="4" w:space="0" w:color="auto"/>
            </w:tcBorders>
            <w:shd w:val="clear" w:color="auto" w:fill="99FF99"/>
            <w:vAlign w:val="center"/>
            <w:hideMark/>
          </w:tcPr>
          <w:p w:rsidR="00F76D1E" w:rsidRPr="009249D5" w:rsidRDefault="00F76D1E" w:rsidP="009A5908">
            <w:pPr>
              <w:spacing w:line="276" w:lineRule="auto"/>
            </w:pPr>
            <w:r w:rsidRPr="009249D5">
              <w:rPr>
                <w:b/>
                <w:bCs/>
              </w:rPr>
              <w:t>Aktivnost, program i/ili projekt:</w:t>
            </w:r>
            <w:r w:rsidRPr="009249D5">
              <w:t xml:space="preserve"> </w:t>
            </w:r>
          </w:p>
        </w:tc>
        <w:tc>
          <w:tcPr>
            <w:tcW w:w="7538" w:type="dxa"/>
            <w:gridSpan w:val="8"/>
            <w:tcBorders>
              <w:top w:val="single" w:sz="4" w:space="0" w:color="auto"/>
              <w:left w:val="single" w:sz="4" w:space="0" w:color="auto"/>
              <w:bottom w:val="single" w:sz="4" w:space="0" w:color="auto"/>
              <w:right w:val="single" w:sz="4" w:space="0" w:color="auto"/>
            </w:tcBorders>
            <w:shd w:val="clear" w:color="auto" w:fill="99FF99"/>
            <w:vAlign w:val="center"/>
          </w:tcPr>
          <w:p w:rsidR="00F76D1E" w:rsidRPr="009249D5" w:rsidRDefault="00F76D1E" w:rsidP="00F76D1E">
            <w:pPr>
              <w:spacing w:line="276" w:lineRule="auto"/>
              <w:jc w:val="center"/>
              <w:rPr>
                <w:sz w:val="28"/>
                <w:szCs w:val="28"/>
              </w:rPr>
            </w:pPr>
            <w:r w:rsidRPr="009249D5">
              <w:rPr>
                <w:b/>
                <w:bCs/>
                <w:sz w:val="28"/>
                <w:szCs w:val="28"/>
              </w:rPr>
              <w:t>IZVANUČIONIČKA NASTAVA</w:t>
            </w:r>
            <w:r w:rsidRPr="009249D5">
              <w:rPr>
                <w:sz w:val="28"/>
                <w:szCs w:val="28"/>
              </w:rPr>
              <w:t xml:space="preserve">                     </w:t>
            </w:r>
          </w:p>
        </w:tc>
      </w:tr>
      <w:tr w:rsidR="00F76D1E" w:rsidRPr="009249D5" w:rsidTr="00BF0AA3">
        <w:trPr>
          <w:trHeight w:val="989"/>
        </w:trPr>
        <w:tc>
          <w:tcPr>
            <w:tcW w:w="2662" w:type="dxa"/>
            <w:gridSpan w:val="2"/>
            <w:vMerge/>
            <w:tcBorders>
              <w:left w:val="single" w:sz="4" w:space="0" w:color="auto"/>
              <w:bottom w:val="single" w:sz="4" w:space="0" w:color="auto"/>
              <w:right w:val="single" w:sz="4" w:space="0" w:color="auto"/>
            </w:tcBorders>
            <w:shd w:val="clear" w:color="auto" w:fill="99FF99"/>
            <w:vAlign w:val="center"/>
            <w:hideMark/>
          </w:tcPr>
          <w:p w:rsidR="00F76D1E" w:rsidRPr="009249D5" w:rsidRDefault="00F76D1E" w:rsidP="00F76D1E">
            <w:pPr>
              <w:spacing w:line="276" w:lineRule="auto"/>
              <w:jc w:val="center"/>
              <w:rPr>
                <w:b/>
                <w:bCs/>
                <w:sz w:val="28"/>
                <w:szCs w:val="28"/>
              </w:rPr>
            </w:pPr>
          </w:p>
        </w:tc>
        <w:tc>
          <w:tcPr>
            <w:tcW w:w="3822" w:type="dxa"/>
            <w:gridSpan w:val="5"/>
            <w:tcBorders>
              <w:top w:val="single" w:sz="4" w:space="0" w:color="auto"/>
              <w:left w:val="single" w:sz="4" w:space="0" w:color="auto"/>
              <w:bottom w:val="single" w:sz="4" w:space="0" w:color="auto"/>
              <w:right w:val="single" w:sz="4" w:space="0" w:color="auto"/>
            </w:tcBorders>
            <w:shd w:val="clear" w:color="auto" w:fill="99FF99"/>
            <w:vAlign w:val="center"/>
          </w:tcPr>
          <w:p w:rsidR="00F76D1E" w:rsidRPr="009249D5" w:rsidRDefault="00F76D1E" w:rsidP="00F76D1E">
            <w:pPr>
              <w:spacing w:line="276" w:lineRule="auto"/>
              <w:jc w:val="center"/>
              <w:rPr>
                <w:b/>
                <w:bCs/>
              </w:rPr>
            </w:pPr>
            <w:r w:rsidRPr="009249D5">
              <w:rPr>
                <w:b/>
              </w:rPr>
              <w:t>Vode u zavičaju</w:t>
            </w:r>
          </w:p>
        </w:tc>
        <w:tc>
          <w:tcPr>
            <w:tcW w:w="3716" w:type="dxa"/>
            <w:gridSpan w:val="3"/>
            <w:tcBorders>
              <w:top w:val="single" w:sz="4" w:space="0" w:color="auto"/>
              <w:left w:val="single" w:sz="4" w:space="0" w:color="auto"/>
              <w:bottom w:val="single" w:sz="4" w:space="0" w:color="auto"/>
              <w:right w:val="single" w:sz="4" w:space="0" w:color="auto"/>
            </w:tcBorders>
            <w:shd w:val="clear" w:color="auto" w:fill="99FF99"/>
            <w:vAlign w:val="center"/>
          </w:tcPr>
          <w:p w:rsidR="00F76D1E" w:rsidRPr="009249D5" w:rsidRDefault="00F76D1E" w:rsidP="00F76D1E">
            <w:pPr>
              <w:spacing w:line="276" w:lineRule="auto"/>
              <w:jc w:val="center"/>
              <w:rPr>
                <w:b/>
                <w:bCs/>
              </w:rPr>
            </w:pPr>
            <w:r w:rsidRPr="009249D5">
              <w:rPr>
                <w:b/>
              </w:rPr>
              <w:t>Jesen u zavičaju</w:t>
            </w:r>
          </w:p>
        </w:tc>
      </w:tr>
      <w:tr w:rsidR="00F01D3E" w:rsidRPr="00C608F8" w:rsidTr="009249D5">
        <w:trPr>
          <w:trHeight w:val="689"/>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hideMark/>
          </w:tcPr>
          <w:p w:rsidR="00F01D3E" w:rsidRPr="00C608F8" w:rsidRDefault="00F01D3E" w:rsidP="009A5908">
            <w:pPr>
              <w:spacing w:line="360" w:lineRule="auto"/>
              <w:rPr>
                <w:b/>
                <w:bCs/>
              </w:rPr>
            </w:pPr>
            <w:r w:rsidRPr="00C608F8">
              <w:rPr>
                <w:b/>
                <w:bCs/>
              </w:rPr>
              <w:t>Nositelji aktivnosti</w:t>
            </w:r>
          </w:p>
        </w:tc>
        <w:tc>
          <w:tcPr>
            <w:tcW w:w="3822" w:type="dxa"/>
            <w:gridSpan w:val="5"/>
            <w:tcBorders>
              <w:top w:val="single" w:sz="4" w:space="0" w:color="auto"/>
              <w:left w:val="single" w:sz="4" w:space="0" w:color="auto"/>
              <w:bottom w:val="single" w:sz="4" w:space="0" w:color="auto"/>
              <w:right w:val="single" w:sz="4" w:space="0" w:color="auto"/>
            </w:tcBorders>
            <w:hideMark/>
          </w:tcPr>
          <w:p w:rsidR="00F01D3E" w:rsidRPr="00C608F8" w:rsidRDefault="00F01D3E" w:rsidP="009A5908">
            <w:pPr>
              <w:spacing w:line="276" w:lineRule="auto"/>
            </w:pPr>
            <w:r w:rsidRPr="00C608F8">
              <w:t>- učiteljica, učenici</w:t>
            </w:r>
          </w:p>
        </w:tc>
        <w:tc>
          <w:tcPr>
            <w:tcW w:w="3716" w:type="dxa"/>
            <w:gridSpan w:val="3"/>
            <w:tcBorders>
              <w:top w:val="single" w:sz="4" w:space="0" w:color="auto"/>
              <w:left w:val="single" w:sz="4" w:space="0" w:color="auto"/>
              <w:bottom w:val="single" w:sz="4" w:space="0" w:color="auto"/>
              <w:right w:val="single" w:sz="4" w:space="0" w:color="auto"/>
            </w:tcBorders>
            <w:hideMark/>
          </w:tcPr>
          <w:p w:rsidR="00F01D3E" w:rsidRPr="00C608F8" w:rsidRDefault="00F01D3E" w:rsidP="009A5908">
            <w:pPr>
              <w:spacing w:line="276" w:lineRule="auto"/>
            </w:pPr>
            <w:r w:rsidRPr="00C608F8">
              <w:t>- učiteljica, učenici</w:t>
            </w:r>
          </w:p>
        </w:tc>
      </w:tr>
      <w:tr w:rsidR="00F01D3E" w:rsidRPr="00C608F8" w:rsidTr="009249D5">
        <w:trPr>
          <w:trHeight w:val="735"/>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Ciljevi aktivnosti</w:t>
            </w:r>
          </w:p>
          <w:p w:rsidR="00F01D3E" w:rsidRPr="00C608F8" w:rsidRDefault="00F01D3E" w:rsidP="009A5908">
            <w:pPr>
              <w:spacing w:line="276" w:lineRule="auto"/>
              <w:rPr>
                <w:b/>
                <w:bCs/>
              </w:rPr>
            </w:pPr>
          </w:p>
        </w:tc>
        <w:tc>
          <w:tcPr>
            <w:tcW w:w="3822" w:type="dxa"/>
            <w:gridSpan w:val="5"/>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pStyle w:val="Tijeloteksta"/>
              <w:rPr>
                <w:rFonts w:ascii="Times New Roman" w:hAnsi="Times New Roman"/>
                <w:color w:val="auto"/>
                <w:sz w:val="24"/>
                <w:szCs w:val="24"/>
              </w:rPr>
            </w:pPr>
            <w:r w:rsidRPr="00C608F8">
              <w:rPr>
                <w:rFonts w:ascii="Times New Roman" w:hAnsi="Times New Roman"/>
                <w:color w:val="auto"/>
                <w:sz w:val="24"/>
                <w:szCs w:val="24"/>
              </w:rPr>
              <w:t>- uočiti promjene u prirodi i njihov utjecaj na biljke, životinje i ljude; orijentacija u prirodi</w:t>
            </w:r>
          </w:p>
        </w:tc>
        <w:tc>
          <w:tcPr>
            <w:tcW w:w="3716"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pStyle w:val="Tijeloteksta"/>
              <w:rPr>
                <w:rFonts w:ascii="Times New Roman" w:hAnsi="Times New Roman"/>
                <w:color w:val="auto"/>
                <w:sz w:val="24"/>
                <w:szCs w:val="24"/>
              </w:rPr>
            </w:pPr>
            <w:r w:rsidRPr="00C608F8">
              <w:rPr>
                <w:rFonts w:ascii="Times New Roman" w:hAnsi="Times New Roman"/>
                <w:color w:val="auto"/>
                <w:sz w:val="24"/>
                <w:szCs w:val="24"/>
              </w:rPr>
              <w:t>- istražiti najpoznatije vode u zavičaju i odrediti ih, spoznati značenje vode za život ljudi</w:t>
            </w:r>
          </w:p>
        </w:tc>
      </w:tr>
      <w:tr w:rsidR="00F01D3E" w:rsidRPr="00C608F8" w:rsidTr="009249D5">
        <w:trPr>
          <w:trHeight w:val="450"/>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Namjena aktivnosti (sadržaj)</w:t>
            </w:r>
          </w:p>
          <w:p w:rsidR="00F01D3E" w:rsidRPr="00C608F8" w:rsidRDefault="00F01D3E" w:rsidP="009A5908">
            <w:pPr>
              <w:spacing w:line="276" w:lineRule="auto"/>
              <w:rPr>
                <w:b/>
                <w:bCs/>
              </w:rPr>
            </w:pPr>
          </w:p>
        </w:tc>
        <w:tc>
          <w:tcPr>
            <w:tcW w:w="3822" w:type="dxa"/>
            <w:gridSpan w:val="5"/>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potaknuti radost otkrivanja, istraživanja i stvaranja te snalaženja u prirodi</w:t>
            </w:r>
          </w:p>
        </w:tc>
        <w:tc>
          <w:tcPr>
            <w:tcW w:w="3716"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upućivati na ljepotu rijeke Mrežnice i razvijati ekološku svijest</w:t>
            </w:r>
          </w:p>
        </w:tc>
      </w:tr>
      <w:tr w:rsidR="00F01D3E" w:rsidRPr="00C608F8" w:rsidTr="009249D5">
        <w:trPr>
          <w:trHeight w:val="420"/>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Način realizacije aktivnosti (organizacija i metode rada)</w:t>
            </w:r>
          </w:p>
          <w:p w:rsidR="00F01D3E" w:rsidRPr="00C608F8" w:rsidRDefault="00F01D3E" w:rsidP="009A5908">
            <w:pPr>
              <w:spacing w:line="276" w:lineRule="auto"/>
              <w:rPr>
                <w:b/>
                <w:bCs/>
              </w:rPr>
            </w:pPr>
          </w:p>
        </w:tc>
        <w:tc>
          <w:tcPr>
            <w:tcW w:w="3822" w:type="dxa"/>
            <w:gridSpan w:val="5"/>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promatranje, istraživanje,orijentacija, pješačenje, igre</w:t>
            </w:r>
          </w:p>
        </w:tc>
        <w:tc>
          <w:tcPr>
            <w:tcW w:w="3716"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šetnja, promatranje, istraživanje</w:t>
            </w:r>
          </w:p>
        </w:tc>
      </w:tr>
      <w:tr w:rsidR="00F01D3E" w:rsidRPr="00C608F8" w:rsidTr="009249D5">
        <w:trPr>
          <w:trHeight w:val="405"/>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Vremenik aktivnosti</w:t>
            </w:r>
          </w:p>
          <w:p w:rsidR="00F01D3E" w:rsidRPr="00C608F8" w:rsidRDefault="00F01D3E" w:rsidP="009A5908">
            <w:pPr>
              <w:spacing w:line="276" w:lineRule="auto"/>
              <w:rPr>
                <w:b/>
                <w:bCs/>
              </w:rPr>
            </w:pPr>
          </w:p>
        </w:tc>
        <w:tc>
          <w:tcPr>
            <w:tcW w:w="3822" w:type="dxa"/>
            <w:gridSpan w:val="5"/>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listopad</w:t>
            </w:r>
          </w:p>
        </w:tc>
        <w:tc>
          <w:tcPr>
            <w:tcW w:w="3716"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travanj</w:t>
            </w:r>
          </w:p>
        </w:tc>
      </w:tr>
      <w:tr w:rsidR="00F01D3E" w:rsidRPr="00C608F8" w:rsidTr="009249D5">
        <w:trPr>
          <w:trHeight w:val="375"/>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Troškovnik aktivnosti</w:t>
            </w:r>
          </w:p>
          <w:p w:rsidR="00F01D3E" w:rsidRPr="00C608F8" w:rsidRDefault="00F01D3E" w:rsidP="009A5908">
            <w:pPr>
              <w:spacing w:line="276" w:lineRule="auto"/>
              <w:rPr>
                <w:b/>
                <w:bCs/>
              </w:rPr>
            </w:pPr>
          </w:p>
        </w:tc>
        <w:tc>
          <w:tcPr>
            <w:tcW w:w="3822" w:type="dxa"/>
            <w:gridSpan w:val="5"/>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nema troškova</w:t>
            </w:r>
          </w:p>
        </w:tc>
        <w:tc>
          <w:tcPr>
            <w:tcW w:w="3716"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nema troškova</w:t>
            </w:r>
          </w:p>
        </w:tc>
      </w:tr>
      <w:tr w:rsidR="00F01D3E" w:rsidRPr="00C608F8" w:rsidTr="009249D5">
        <w:trPr>
          <w:trHeight w:val="70"/>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360" w:lineRule="auto"/>
              <w:ind w:left="-2" w:right="30"/>
              <w:rPr>
                <w:b/>
                <w:bCs/>
              </w:rPr>
            </w:pPr>
            <w:r w:rsidRPr="00C608F8">
              <w:rPr>
                <w:b/>
                <w:bCs/>
              </w:rPr>
              <w:t>Vrednovanje – način korištenja rezultata vrednovanja</w:t>
            </w:r>
          </w:p>
          <w:p w:rsidR="00F01D3E" w:rsidRPr="00C608F8" w:rsidRDefault="00F01D3E" w:rsidP="009A5908">
            <w:pPr>
              <w:spacing w:line="276" w:lineRule="auto"/>
              <w:rPr>
                <w:b/>
                <w:bCs/>
              </w:rPr>
            </w:pPr>
          </w:p>
        </w:tc>
        <w:tc>
          <w:tcPr>
            <w:tcW w:w="3822" w:type="dxa"/>
            <w:gridSpan w:val="5"/>
            <w:tcBorders>
              <w:top w:val="single" w:sz="4" w:space="0" w:color="auto"/>
              <w:left w:val="single" w:sz="4" w:space="0" w:color="auto"/>
              <w:bottom w:val="single" w:sz="4" w:space="0" w:color="auto"/>
              <w:right w:val="single" w:sz="4" w:space="0" w:color="auto"/>
            </w:tcBorders>
            <w:vAlign w:val="center"/>
          </w:tcPr>
          <w:p w:rsidR="00F01D3E" w:rsidRPr="00C608F8" w:rsidRDefault="00F01D3E" w:rsidP="009A5908">
            <w:pPr>
              <w:spacing w:line="276" w:lineRule="auto"/>
            </w:pPr>
            <w:r w:rsidRPr="00C608F8">
              <w:t>- razgovor, praktičan rad, izrada plakata</w:t>
            </w:r>
          </w:p>
          <w:p w:rsidR="00F01D3E" w:rsidRPr="00C608F8" w:rsidRDefault="00F01D3E" w:rsidP="009A5908">
            <w:pPr>
              <w:spacing w:line="276" w:lineRule="auto"/>
            </w:pPr>
          </w:p>
          <w:p w:rsidR="00F01D3E" w:rsidRPr="00C608F8" w:rsidRDefault="00F01D3E" w:rsidP="009A5908">
            <w:pPr>
              <w:spacing w:line="276" w:lineRule="auto"/>
              <w:ind w:left="720"/>
            </w:pPr>
          </w:p>
        </w:tc>
        <w:tc>
          <w:tcPr>
            <w:tcW w:w="3716" w:type="dxa"/>
            <w:gridSpan w:val="3"/>
            <w:tcBorders>
              <w:top w:val="single" w:sz="4" w:space="0" w:color="auto"/>
              <w:left w:val="single" w:sz="4" w:space="0" w:color="auto"/>
              <w:bottom w:val="single" w:sz="4" w:space="0" w:color="auto"/>
              <w:right w:val="single" w:sz="4" w:space="0" w:color="auto"/>
            </w:tcBorders>
            <w:vAlign w:val="center"/>
          </w:tcPr>
          <w:p w:rsidR="00F01D3E" w:rsidRPr="00C608F8" w:rsidRDefault="00F01D3E" w:rsidP="009A5908">
            <w:pPr>
              <w:spacing w:line="276" w:lineRule="auto"/>
            </w:pPr>
            <w:r w:rsidRPr="00C608F8">
              <w:t>- razgovor, praktičan rad, izrada plakata</w:t>
            </w:r>
          </w:p>
          <w:p w:rsidR="00F01D3E" w:rsidRPr="00C608F8" w:rsidRDefault="00F01D3E" w:rsidP="009A5908">
            <w:pPr>
              <w:spacing w:line="276" w:lineRule="auto"/>
            </w:pPr>
          </w:p>
          <w:p w:rsidR="00F01D3E" w:rsidRPr="00C608F8" w:rsidRDefault="00F01D3E" w:rsidP="009A5908">
            <w:pPr>
              <w:spacing w:line="276" w:lineRule="auto"/>
              <w:ind w:left="720"/>
            </w:pPr>
          </w:p>
        </w:tc>
      </w:tr>
      <w:tr w:rsidR="00F76D1E" w:rsidRPr="00F76D1E" w:rsidTr="00BF0AA3">
        <w:trPr>
          <w:trHeight w:val="508"/>
        </w:trPr>
        <w:tc>
          <w:tcPr>
            <w:tcW w:w="2662" w:type="dxa"/>
            <w:gridSpan w:val="2"/>
            <w:vMerge w:val="restart"/>
            <w:tcBorders>
              <w:top w:val="single" w:sz="4" w:space="0" w:color="auto"/>
              <w:left w:val="single" w:sz="4" w:space="0" w:color="auto"/>
              <w:right w:val="single" w:sz="4" w:space="0" w:color="auto"/>
            </w:tcBorders>
            <w:shd w:val="clear" w:color="auto" w:fill="99FF99"/>
            <w:vAlign w:val="center"/>
            <w:hideMark/>
          </w:tcPr>
          <w:p w:rsidR="00F76D1E" w:rsidRPr="00F76D1E" w:rsidRDefault="00F76D1E" w:rsidP="00F76D1E">
            <w:pPr>
              <w:spacing w:line="276" w:lineRule="auto"/>
              <w:rPr>
                <w:b/>
                <w:bCs/>
              </w:rPr>
            </w:pPr>
            <w:r w:rsidRPr="00F76D1E">
              <w:rPr>
                <w:b/>
                <w:bCs/>
              </w:rPr>
              <w:t>Aktivnost, program i/ili projekt</w:t>
            </w:r>
          </w:p>
          <w:p w:rsidR="00F76D1E" w:rsidRPr="00F76D1E" w:rsidRDefault="00F76D1E" w:rsidP="009A5908">
            <w:pPr>
              <w:spacing w:line="276" w:lineRule="auto"/>
              <w:jc w:val="center"/>
              <w:rPr>
                <w:b/>
                <w:bCs/>
              </w:rPr>
            </w:pPr>
          </w:p>
        </w:tc>
        <w:tc>
          <w:tcPr>
            <w:tcW w:w="7538" w:type="dxa"/>
            <w:gridSpan w:val="8"/>
            <w:tcBorders>
              <w:top w:val="single" w:sz="4" w:space="0" w:color="auto"/>
              <w:left w:val="single" w:sz="4" w:space="0" w:color="auto"/>
              <w:bottom w:val="single" w:sz="4" w:space="0" w:color="auto"/>
              <w:right w:val="single" w:sz="4" w:space="0" w:color="auto"/>
            </w:tcBorders>
            <w:shd w:val="clear" w:color="auto" w:fill="99FF99"/>
            <w:vAlign w:val="center"/>
          </w:tcPr>
          <w:p w:rsidR="00F76D1E" w:rsidRPr="009249D5" w:rsidRDefault="00F76D1E" w:rsidP="00F76D1E">
            <w:pPr>
              <w:spacing w:line="276" w:lineRule="auto"/>
              <w:jc w:val="center"/>
              <w:rPr>
                <w:b/>
                <w:sz w:val="28"/>
                <w:szCs w:val="28"/>
              </w:rPr>
            </w:pPr>
            <w:r w:rsidRPr="009249D5">
              <w:rPr>
                <w:b/>
                <w:bCs/>
                <w:sz w:val="28"/>
                <w:szCs w:val="28"/>
              </w:rPr>
              <w:t>IZVANUČIONIČKA NASTAVA</w:t>
            </w:r>
            <w:r w:rsidRPr="009249D5">
              <w:rPr>
                <w:b/>
                <w:sz w:val="28"/>
                <w:szCs w:val="28"/>
              </w:rPr>
              <w:t xml:space="preserve"> </w:t>
            </w:r>
          </w:p>
        </w:tc>
      </w:tr>
      <w:tr w:rsidR="00F76D1E" w:rsidRPr="00F76D1E" w:rsidTr="00BF0AA3">
        <w:trPr>
          <w:trHeight w:val="601"/>
        </w:trPr>
        <w:tc>
          <w:tcPr>
            <w:tcW w:w="2662" w:type="dxa"/>
            <w:gridSpan w:val="2"/>
            <w:vMerge/>
            <w:tcBorders>
              <w:left w:val="single" w:sz="4" w:space="0" w:color="auto"/>
              <w:bottom w:val="single" w:sz="4" w:space="0" w:color="auto"/>
              <w:right w:val="single" w:sz="4" w:space="0" w:color="auto"/>
            </w:tcBorders>
            <w:shd w:val="clear" w:color="auto" w:fill="99FF99"/>
            <w:vAlign w:val="center"/>
            <w:hideMark/>
          </w:tcPr>
          <w:p w:rsidR="00F76D1E" w:rsidRPr="00F76D1E" w:rsidRDefault="00F76D1E" w:rsidP="00F76D1E">
            <w:pPr>
              <w:spacing w:line="276" w:lineRule="auto"/>
              <w:rPr>
                <w:b/>
                <w:bCs/>
              </w:rPr>
            </w:pPr>
          </w:p>
        </w:tc>
        <w:tc>
          <w:tcPr>
            <w:tcW w:w="3822" w:type="dxa"/>
            <w:gridSpan w:val="5"/>
            <w:tcBorders>
              <w:top w:val="single" w:sz="4" w:space="0" w:color="auto"/>
              <w:left w:val="single" w:sz="4" w:space="0" w:color="auto"/>
              <w:bottom w:val="single" w:sz="4" w:space="0" w:color="auto"/>
              <w:right w:val="single" w:sz="4" w:space="0" w:color="auto"/>
            </w:tcBorders>
            <w:shd w:val="clear" w:color="auto" w:fill="99FF99"/>
            <w:vAlign w:val="center"/>
          </w:tcPr>
          <w:p w:rsidR="00F76D1E" w:rsidRPr="00F76D1E" w:rsidRDefault="00F76D1E" w:rsidP="00F76D1E">
            <w:pPr>
              <w:spacing w:line="276" w:lineRule="auto"/>
              <w:jc w:val="center"/>
              <w:rPr>
                <w:b/>
                <w:bCs/>
              </w:rPr>
            </w:pPr>
            <w:r w:rsidRPr="00F76D1E">
              <w:rPr>
                <w:b/>
              </w:rPr>
              <w:t>Šuma</w:t>
            </w:r>
          </w:p>
        </w:tc>
        <w:tc>
          <w:tcPr>
            <w:tcW w:w="3716" w:type="dxa"/>
            <w:gridSpan w:val="3"/>
            <w:tcBorders>
              <w:top w:val="single" w:sz="4" w:space="0" w:color="auto"/>
              <w:left w:val="single" w:sz="4" w:space="0" w:color="auto"/>
              <w:bottom w:val="single" w:sz="4" w:space="0" w:color="auto"/>
              <w:right w:val="single" w:sz="4" w:space="0" w:color="auto"/>
            </w:tcBorders>
            <w:shd w:val="clear" w:color="auto" w:fill="99FF99"/>
            <w:vAlign w:val="center"/>
          </w:tcPr>
          <w:p w:rsidR="00F76D1E" w:rsidRPr="00F76D1E" w:rsidRDefault="00F76D1E" w:rsidP="00F76D1E">
            <w:pPr>
              <w:spacing w:line="276" w:lineRule="auto"/>
              <w:jc w:val="center"/>
              <w:rPr>
                <w:b/>
                <w:bCs/>
              </w:rPr>
            </w:pPr>
            <w:r w:rsidRPr="00F76D1E">
              <w:rPr>
                <w:b/>
                <w:bCs/>
              </w:rPr>
              <w:t xml:space="preserve">Travnjak </w:t>
            </w:r>
          </w:p>
        </w:tc>
      </w:tr>
      <w:tr w:rsidR="00F01D3E" w:rsidRPr="00C608F8" w:rsidTr="009249D5">
        <w:trPr>
          <w:trHeight w:val="689"/>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hideMark/>
          </w:tcPr>
          <w:p w:rsidR="00F01D3E" w:rsidRPr="00C608F8" w:rsidRDefault="00F01D3E" w:rsidP="009A5908">
            <w:pPr>
              <w:spacing w:line="360" w:lineRule="auto"/>
              <w:rPr>
                <w:b/>
                <w:bCs/>
              </w:rPr>
            </w:pPr>
            <w:r w:rsidRPr="00C608F8">
              <w:rPr>
                <w:b/>
                <w:bCs/>
              </w:rPr>
              <w:t>Nositelji aktivnosti</w:t>
            </w:r>
          </w:p>
        </w:tc>
        <w:tc>
          <w:tcPr>
            <w:tcW w:w="3822" w:type="dxa"/>
            <w:gridSpan w:val="5"/>
            <w:tcBorders>
              <w:top w:val="single" w:sz="4" w:space="0" w:color="auto"/>
              <w:left w:val="single" w:sz="4" w:space="0" w:color="auto"/>
              <w:bottom w:val="single" w:sz="4" w:space="0" w:color="auto"/>
              <w:right w:val="single" w:sz="4" w:space="0" w:color="auto"/>
            </w:tcBorders>
            <w:hideMark/>
          </w:tcPr>
          <w:p w:rsidR="00F01D3E" w:rsidRPr="00C608F8" w:rsidRDefault="00F01D3E" w:rsidP="009A5908">
            <w:pPr>
              <w:spacing w:line="276" w:lineRule="auto"/>
            </w:pPr>
            <w:r w:rsidRPr="00C608F8">
              <w:t>- učiteljica, učenici</w:t>
            </w:r>
          </w:p>
        </w:tc>
        <w:tc>
          <w:tcPr>
            <w:tcW w:w="3716" w:type="dxa"/>
            <w:gridSpan w:val="3"/>
            <w:tcBorders>
              <w:top w:val="single" w:sz="4" w:space="0" w:color="auto"/>
              <w:left w:val="single" w:sz="4" w:space="0" w:color="auto"/>
              <w:bottom w:val="single" w:sz="4" w:space="0" w:color="auto"/>
              <w:right w:val="single" w:sz="4" w:space="0" w:color="auto"/>
            </w:tcBorders>
            <w:hideMark/>
          </w:tcPr>
          <w:p w:rsidR="00F01D3E" w:rsidRPr="00C608F8" w:rsidRDefault="00F01D3E" w:rsidP="009A5908">
            <w:pPr>
              <w:spacing w:line="276" w:lineRule="auto"/>
            </w:pPr>
            <w:r w:rsidRPr="00C608F8">
              <w:t>- učiteljica, učenici</w:t>
            </w:r>
          </w:p>
        </w:tc>
      </w:tr>
      <w:tr w:rsidR="00F01D3E" w:rsidRPr="00C608F8" w:rsidTr="009249D5">
        <w:trPr>
          <w:trHeight w:val="735"/>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Ciljevi aktivnosti</w:t>
            </w:r>
          </w:p>
          <w:p w:rsidR="00F01D3E" w:rsidRPr="00C608F8" w:rsidRDefault="00F01D3E" w:rsidP="009A5908">
            <w:pPr>
              <w:spacing w:line="276" w:lineRule="auto"/>
              <w:rPr>
                <w:b/>
                <w:bCs/>
              </w:rPr>
            </w:pPr>
          </w:p>
          <w:p w:rsidR="00F01D3E" w:rsidRPr="00C608F8" w:rsidRDefault="00F01D3E" w:rsidP="009A5908">
            <w:pPr>
              <w:spacing w:line="276" w:lineRule="auto"/>
            </w:pPr>
          </w:p>
        </w:tc>
        <w:tc>
          <w:tcPr>
            <w:tcW w:w="3822" w:type="dxa"/>
            <w:gridSpan w:val="5"/>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lastRenderedPageBreak/>
              <w:t xml:space="preserve">- upoznati šumu kao životnu zajednicu biljaka i životinja te uočiti </w:t>
            </w:r>
            <w:r w:rsidRPr="00C608F8">
              <w:lastRenderedPageBreak/>
              <w:t>njihovu međusobnu ovisnost</w:t>
            </w:r>
          </w:p>
        </w:tc>
        <w:tc>
          <w:tcPr>
            <w:tcW w:w="3716"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lastRenderedPageBreak/>
              <w:t xml:space="preserve">- posjetiti travnjak u zavičaju i upoznati životnu zajednicu biljaka i </w:t>
            </w:r>
            <w:r w:rsidRPr="00C608F8">
              <w:lastRenderedPageBreak/>
              <w:t>životinja u njoj te uočiti njihovu međusobnu povezanost</w:t>
            </w:r>
          </w:p>
        </w:tc>
      </w:tr>
      <w:tr w:rsidR="00F01D3E" w:rsidRPr="00C608F8" w:rsidTr="009249D5">
        <w:trPr>
          <w:trHeight w:val="450"/>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lastRenderedPageBreak/>
              <w:t>Namjena aktivnosti (sadržaj)</w:t>
            </w:r>
          </w:p>
          <w:p w:rsidR="00F01D3E" w:rsidRPr="00C608F8" w:rsidRDefault="00F01D3E" w:rsidP="009A5908">
            <w:pPr>
              <w:spacing w:line="276" w:lineRule="auto"/>
              <w:rPr>
                <w:b/>
                <w:bCs/>
              </w:rPr>
            </w:pPr>
          </w:p>
        </w:tc>
        <w:tc>
          <w:tcPr>
            <w:tcW w:w="3822" w:type="dxa"/>
            <w:gridSpan w:val="5"/>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autoSpaceDE w:val="0"/>
              <w:autoSpaceDN w:val="0"/>
              <w:adjustRightInd w:val="0"/>
              <w:spacing w:line="276" w:lineRule="auto"/>
              <w:rPr>
                <w:lang w:eastAsia="hr-HR"/>
              </w:rPr>
            </w:pPr>
            <w:r w:rsidRPr="00C608F8">
              <w:rPr>
                <w:lang w:eastAsia="hr-HR"/>
              </w:rPr>
              <w:t>- prepoznavanje sadržaja naučenih na satovima prirode i društva o biljkama i životinjama u listopadnoj šumi; spoznati važnost šuma u životu čovjeka</w:t>
            </w:r>
          </w:p>
        </w:tc>
        <w:tc>
          <w:tcPr>
            <w:tcW w:w="3716"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autoSpaceDE w:val="0"/>
              <w:autoSpaceDN w:val="0"/>
              <w:adjustRightInd w:val="0"/>
              <w:spacing w:line="276" w:lineRule="auto"/>
            </w:pPr>
            <w:r w:rsidRPr="00C608F8">
              <w:t xml:space="preserve">- upoznati nekoliko biljaka i životinja travnjaka i  </w:t>
            </w:r>
          </w:p>
          <w:p w:rsidR="00F01D3E" w:rsidRPr="00C608F8" w:rsidRDefault="00F01D3E" w:rsidP="009A5908">
            <w:pPr>
              <w:spacing w:line="276" w:lineRule="auto"/>
            </w:pPr>
            <w:r w:rsidRPr="00C608F8">
              <w:t>doživjeti njihovu međusobnu povezanost  u toj životnoj zajednici</w:t>
            </w:r>
          </w:p>
        </w:tc>
      </w:tr>
      <w:tr w:rsidR="00F01D3E" w:rsidRPr="00C608F8" w:rsidTr="009249D5">
        <w:trPr>
          <w:trHeight w:val="420"/>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Način realizacije aktivnosti (organizacija i metode rada)</w:t>
            </w:r>
          </w:p>
          <w:p w:rsidR="00F01D3E" w:rsidRPr="00C608F8" w:rsidRDefault="00F01D3E" w:rsidP="009A5908">
            <w:pPr>
              <w:spacing w:line="276" w:lineRule="auto"/>
              <w:rPr>
                <w:b/>
                <w:bCs/>
              </w:rPr>
            </w:pPr>
          </w:p>
        </w:tc>
        <w:tc>
          <w:tcPr>
            <w:tcW w:w="3822" w:type="dxa"/>
            <w:gridSpan w:val="5"/>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odlazak na terensku nastavu u šumu; promatranje, uočavanje, istraživanje, stvaranje, orijentacija</w:t>
            </w:r>
          </w:p>
        </w:tc>
        <w:tc>
          <w:tcPr>
            <w:tcW w:w="3716"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odlazak na terensku nastavu na travnjak; promatranje, uočavanje, istraživanje, stvaranje, orijentacija</w:t>
            </w:r>
          </w:p>
        </w:tc>
      </w:tr>
      <w:tr w:rsidR="00F01D3E" w:rsidRPr="00C608F8" w:rsidTr="009249D5">
        <w:trPr>
          <w:trHeight w:val="405"/>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Vremenik aktivnosti</w:t>
            </w:r>
          </w:p>
          <w:p w:rsidR="00F01D3E" w:rsidRPr="00C608F8" w:rsidRDefault="00F01D3E" w:rsidP="009A5908">
            <w:pPr>
              <w:spacing w:line="276" w:lineRule="auto"/>
              <w:rPr>
                <w:b/>
                <w:bCs/>
              </w:rPr>
            </w:pPr>
          </w:p>
        </w:tc>
        <w:tc>
          <w:tcPr>
            <w:tcW w:w="3822" w:type="dxa"/>
            <w:gridSpan w:val="5"/>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travanj</w:t>
            </w:r>
          </w:p>
        </w:tc>
        <w:tc>
          <w:tcPr>
            <w:tcW w:w="3716"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travanj</w:t>
            </w:r>
          </w:p>
        </w:tc>
      </w:tr>
      <w:tr w:rsidR="00F01D3E" w:rsidRPr="00C608F8" w:rsidTr="009249D5">
        <w:trPr>
          <w:trHeight w:val="375"/>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Troškovnik aktivnosti</w:t>
            </w:r>
          </w:p>
          <w:p w:rsidR="00F01D3E" w:rsidRPr="00C608F8" w:rsidRDefault="00F01D3E" w:rsidP="009A5908">
            <w:pPr>
              <w:spacing w:line="276" w:lineRule="auto"/>
              <w:rPr>
                <w:b/>
                <w:bCs/>
              </w:rPr>
            </w:pPr>
          </w:p>
        </w:tc>
        <w:tc>
          <w:tcPr>
            <w:tcW w:w="3822" w:type="dxa"/>
            <w:gridSpan w:val="5"/>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materijal potreban za realizaciju</w:t>
            </w:r>
          </w:p>
          <w:p w:rsidR="00F01D3E" w:rsidRPr="00C608F8" w:rsidRDefault="00F01D3E" w:rsidP="009A5908">
            <w:pPr>
              <w:spacing w:line="276" w:lineRule="auto"/>
            </w:pPr>
            <w:r w:rsidRPr="00C608F8">
              <w:t>(plakati,fotografije ).</w:t>
            </w:r>
          </w:p>
        </w:tc>
        <w:tc>
          <w:tcPr>
            <w:tcW w:w="3716"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materijal potreban za realizaciju</w:t>
            </w:r>
          </w:p>
          <w:p w:rsidR="00F01D3E" w:rsidRPr="00C608F8" w:rsidRDefault="00F01D3E" w:rsidP="009A5908">
            <w:pPr>
              <w:spacing w:line="276" w:lineRule="auto"/>
            </w:pPr>
            <w:r w:rsidRPr="00C608F8">
              <w:t>(plakati,fotografije ).</w:t>
            </w:r>
          </w:p>
        </w:tc>
      </w:tr>
      <w:tr w:rsidR="00F01D3E" w:rsidRPr="00C608F8" w:rsidTr="009249D5">
        <w:trPr>
          <w:trHeight w:val="70"/>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360" w:lineRule="auto"/>
              <w:ind w:left="-2" w:right="30"/>
              <w:rPr>
                <w:b/>
                <w:bCs/>
              </w:rPr>
            </w:pPr>
            <w:r w:rsidRPr="00C608F8">
              <w:rPr>
                <w:b/>
                <w:bCs/>
              </w:rPr>
              <w:t>Vrednovanje – način korištenja rezultata vrednovanja</w:t>
            </w:r>
          </w:p>
          <w:p w:rsidR="00F01D3E" w:rsidRPr="00C608F8" w:rsidRDefault="00F01D3E" w:rsidP="009A5908">
            <w:pPr>
              <w:spacing w:line="276" w:lineRule="auto"/>
              <w:rPr>
                <w:b/>
                <w:bCs/>
              </w:rPr>
            </w:pPr>
          </w:p>
        </w:tc>
        <w:tc>
          <w:tcPr>
            <w:tcW w:w="3822" w:type="dxa"/>
            <w:gridSpan w:val="5"/>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rezultate rada prikazati na plakatima</w:t>
            </w:r>
          </w:p>
          <w:p w:rsidR="00F01D3E" w:rsidRPr="00C608F8" w:rsidRDefault="00F01D3E" w:rsidP="009A5908">
            <w:pPr>
              <w:spacing w:line="276" w:lineRule="auto"/>
            </w:pPr>
            <w:r w:rsidRPr="00C608F8">
              <w:t>- plakate izložiti na panoima.</w:t>
            </w:r>
          </w:p>
        </w:tc>
        <w:tc>
          <w:tcPr>
            <w:tcW w:w="3716"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rezultate rada prikazati na plakatima</w:t>
            </w:r>
          </w:p>
          <w:p w:rsidR="00F01D3E" w:rsidRPr="00C608F8" w:rsidRDefault="00F01D3E" w:rsidP="009A5908">
            <w:pPr>
              <w:spacing w:line="276" w:lineRule="auto"/>
            </w:pPr>
            <w:r w:rsidRPr="00C608F8">
              <w:t>- plakate izložiti na panoima.</w:t>
            </w:r>
          </w:p>
        </w:tc>
      </w:tr>
      <w:tr w:rsidR="00F76D1E" w:rsidRPr="00C608F8" w:rsidTr="00BF0AA3">
        <w:trPr>
          <w:trHeight w:val="689"/>
        </w:trPr>
        <w:tc>
          <w:tcPr>
            <w:tcW w:w="2387" w:type="dxa"/>
            <w:vMerge w:val="restart"/>
            <w:tcBorders>
              <w:top w:val="single" w:sz="4" w:space="0" w:color="auto"/>
              <w:left w:val="single" w:sz="4" w:space="0" w:color="auto"/>
              <w:right w:val="single" w:sz="4" w:space="0" w:color="auto"/>
            </w:tcBorders>
            <w:shd w:val="clear" w:color="auto" w:fill="99FF99"/>
            <w:vAlign w:val="center"/>
          </w:tcPr>
          <w:p w:rsidR="00F76D1E" w:rsidRPr="00C608F8" w:rsidRDefault="00F76D1E" w:rsidP="00F76D1E">
            <w:pPr>
              <w:spacing w:line="276" w:lineRule="auto"/>
              <w:jc w:val="center"/>
              <w:rPr>
                <w:b/>
                <w:bCs/>
              </w:rPr>
            </w:pPr>
            <w:r w:rsidRPr="00F76D1E">
              <w:rPr>
                <w:b/>
                <w:bCs/>
              </w:rPr>
              <w:t xml:space="preserve">Aktivnost, program i/ili projekt </w:t>
            </w:r>
          </w:p>
          <w:p w:rsidR="00F76D1E" w:rsidRPr="00C608F8" w:rsidRDefault="00F76D1E" w:rsidP="009A5908">
            <w:pPr>
              <w:spacing w:line="276" w:lineRule="auto"/>
              <w:jc w:val="center"/>
              <w:rPr>
                <w:b/>
                <w:bCs/>
              </w:rPr>
            </w:pPr>
            <w:r w:rsidRPr="00F76D1E">
              <w:rPr>
                <w:rFonts w:ascii="Comic Sans MS" w:hAnsi="Comic Sans MS" w:cs="Comic Sans MS"/>
                <w:b/>
                <w:bCs/>
                <w:sz w:val="20"/>
                <w:szCs w:val="20"/>
              </w:rPr>
              <w:t xml:space="preserve">    </w:t>
            </w:r>
          </w:p>
        </w:tc>
        <w:tc>
          <w:tcPr>
            <w:tcW w:w="7813" w:type="dxa"/>
            <w:gridSpan w:val="9"/>
            <w:tcBorders>
              <w:top w:val="single" w:sz="4" w:space="0" w:color="auto"/>
              <w:left w:val="single" w:sz="4" w:space="0" w:color="auto"/>
              <w:bottom w:val="single" w:sz="4" w:space="0" w:color="auto"/>
              <w:right w:val="single" w:sz="4" w:space="0" w:color="auto"/>
            </w:tcBorders>
            <w:shd w:val="clear" w:color="auto" w:fill="99FF99"/>
            <w:vAlign w:val="center"/>
          </w:tcPr>
          <w:p w:rsidR="00F76D1E" w:rsidRPr="009249D5" w:rsidRDefault="00F76D1E" w:rsidP="00F76D1E">
            <w:pPr>
              <w:spacing w:line="276" w:lineRule="auto"/>
              <w:jc w:val="center"/>
              <w:rPr>
                <w:b/>
                <w:bCs/>
                <w:sz w:val="28"/>
                <w:szCs w:val="28"/>
              </w:rPr>
            </w:pPr>
            <w:r w:rsidRPr="009249D5">
              <w:rPr>
                <w:b/>
                <w:bCs/>
                <w:sz w:val="28"/>
                <w:szCs w:val="28"/>
              </w:rPr>
              <w:t>INTEGRIRANI DANI</w:t>
            </w:r>
          </w:p>
        </w:tc>
      </w:tr>
      <w:tr w:rsidR="00F76D1E" w:rsidRPr="00C608F8" w:rsidTr="00BF0AA3">
        <w:trPr>
          <w:trHeight w:val="717"/>
        </w:trPr>
        <w:tc>
          <w:tcPr>
            <w:tcW w:w="2387" w:type="dxa"/>
            <w:vMerge/>
            <w:tcBorders>
              <w:left w:val="single" w:sz="4" w:space="0" w:color="auto"/>
              <w:bottom w:val="single" w:sz="4" w:space="0" w:color="auto"/>
              <w:right w:val="single" w:sz="4" w:space="0" w:color="auto"/>
            </w:tcBorders>
            <w:shd w:val="clear" w:color="auto" w:fill="99FF99"/>
            <w:vAlign w:val="center"/>
            <w:hideMark/>
          </w:tcPr>
          <w:p w:rsidR="00F76D1E" w:rsidRPr="00F76D1E" w:rsidRDefault="00F76D1E" w:rsidP="009A5908">
            <w:pPr>
              <w:spacing w:line="276" w:lineRule="auto"/>
              <w:jc w:val="center"/>
              <w:rPr>
                <w:rFonts w:ascii="Comic Sans MS" w:hAnsi="Comic Sans MS" w:cs="Comic Sans MS"/>
                <w:b/>
                <w:bCs/>
                <w:sz w:val="20"/>
                <w:szCs w:val="20"/>
              </w:rPr>
            </w:pPr>
          </w:p>
        </w:tc>
        <w:tc>
          <w:tcPr>
            <w:tcW w:w="2032" w:type="dxa"/>
            <w:gridSpan w:val="3"/>
            <w:tcBorders>
              <w:top w:val="single" w:sz="4" w:space="0" w:color="auto"/>
              <w:left w:val="single" w:sz="4" w:space="0" w:color="auto"/>
              <w:bottom w:val="single" w:sz="4" w:space="0" w:color="auto"/>
              <w:right w:val="single" w:sz="4" w:space="0" w:color="auto"/>
            </w:tcBorders>
            <w:shd w:val="clear" w:color="auto" w:fill="99FF99"/>
            <w:vAlign w:val="center"/>
            <w:hideMark/>
          </w:tcPr>
          <w:p w:rsidR="00F76D1E" w:rsidRPr="009249D5" w:rsidRDefault="00F76D1E" w:rsidP="009A5908">
            <w:pPr>
              <w:spacing w:line="276" w:lineRule="auto"/>
              <w:jc w:val="center"/>
              <w:rPr>
                <w:b/>
                <w:bCs/>
              </w:rPr>
            </w:pPr>
            <w:r w:rsidRPr="009249D5">
              <w:rPr>
                <w:b/>
              </w:rPr>
              <w:t xml:space="preserve">Dan kruha        </w:t>
            </w:r>
          </w:p>
        </w:tc>
        <w:tc>
          <w:tcPr>
            <w:tcW w:w="1873" w:type="dxa"/>
            <w:gridSpan w:val="2"/>
            <w:tcBorders>
              <w:top w:val="single" w:sz="4" w:space="0" w:color="auto"/>
              <w:left w:val="single" w:sz="4" w:space="0" w:color="auto"/>
              <w:bottom w:val="single" w:sz="4" w:space="0" w:color="auto"/>
              <w:right w:val="single" w:sz="4" w:space="0" w:color="auto"/>
            </w:tcBorders>
            <w:shd w:val="clear" w:color="auto" w:fill="99FF99"/>
            <w:vAlign w:val="center"/>
            <w:hideMark/>
          </w:tcPr>
          <w:p w:rsidR="00F76D1E" w:rsidRPr="009249D5" w:rsidRDefault="00F76D1E" w:rsidP="009A5908">
            <w:pPr>
              <w:spacing w:line="276" w:lineRule="auto"/>
              <w:jc w:val="center"/>
              <w:rPr>
                <w:b/>
                <w:bCs/>
              </w:rPr>
            </w:pPr>
            <w:r w:rsidRPr="009249D5">
              <w:rPr>
                <w:b/>
              </w:rPr>
              <w:t>Knjiga naš prijatelj</w:t>
            </w:r>
          </w:p>
        </w:tc>
        <w:tc>
          <w:tcPr>
            <w:tcW w:w="1963" w:type="dxa"/>
            <w:gridSpan w:val="2"/>
            <w:tcBorders>
              <w:top w:val="single" w:sz="4" w:space="0" w:color="auto"/>
              <w:left w:val="single" w:sz="4" w:space="0" w:color="auto"/>
              <w:bottom w:val="single" w:sz="4" w:space="0" w:color="auto"/>
              <w:right w:val="single" w:sz="4" w:space="0" w:color="auto"/>
            </w:tcBorders>
            <w:shd w:val="clear" w:color="auto" w:fill="99FF99"/>
            <w:vAlign w:val="center"/>
            <w:hideMark/>
          </w:tcPr>
          <w:p w:rsidR="00F76D1E" w:rsidRPr="009249D5" w:rsidRDefault="00F76D1E" w:rsidP="009A5908">
            <w:pPr>
              <w:spacing w:line="276" w:lineRule="auto"/>
              <w:jc w:val="center"/>
              <w:rPr>
                <w:b/>
                <w:bCs/>
              </w:rPr>
            </w:pPr>
            <w:r w:rsidRPr="009249D5">
              <w:rPr>
                <w:b/>
              </w:rPr>
              <w:t>Uskrsni običaji u zavičaju</w:t>
            </w:r>
          </w:p>
        </w:tc>
        <w:tc>
          <w:tcPr>
            <w:tcW w:w="1945" w:type="dxa"/>
            <w:gridSpan w:val="2"/>
            <w:tcBorders>
              <w:top w:val="single" w:sz="4" w:space="0" w:color="auto"/>
              <w:left w:val="single" w:sz="4" w:space="0" w:color="auto"/>
              <w:bottom w:val="single" w:sz="4" w:space="0" w:color="auto"/>
              <w:right w:val="single" w:sz="4" w:space="0" w:color="auto"/>
            </w:tcBorders>
            <w:shd w:val="clear" w:color="auto" w:fill="99FF99"/>
            <w:vAlign w:val="center"/>
            <w:hideMark/>
          </w:tcPr>
          <w:p w:rsidR="00F76D1E" w:rsidRPr="009249D5" w:rsidRDefault="00F76D1E" w:rsidP="009A5908">
            <w:pPr>
              <w:spacing w:line="276" w:lineRule="auto"/>
              <w:jc w:val="center"/>
              <w:rPr>
                <w:b/>
                <w:bCs/>
              </w:rPr>
            </w:pPr>
            <w:r w:rsidRPr="009249D5">
              <w:rPr>
                <w:b/>
              </w:rPr>
              <w:t>Dan planeta Zemlje</w:t>
            </w:r>
          </w:p>
        </w:tc>
      </w:tr>
      <w:tr w:rsidR="00F01D3E" w:rsidRPr="00C608F8" w:rsidTr="00E6088B">
        <w:trPr>
          <w:trHeight w:val="689"/>
        </w:trPr>
        <w:tc>
          <w:tcPr>
            <w:tcW w:w="2387" w:type="dxa"/>
            <w:tcBorders>
              <w:top w:val="single" w:sz="4" w:space="0" w:color="auto"/>
              <w:left w:val="single" w:sz="4" w:space="0" w:color="auto"/>
              <w:bottom w:val="single" w:sz="4" w:space="0" w:color="auto"/>
              <w:right w:val="single" w:sz="4" w:space="0" w:color="auto"/>
            </w:tcBorders>
            <w:shd w:val="clear" w:color="auto" w:fill="CCFFCC"/>
            <w:hideMark/>
          </w:tcPr>
          <w:p w:rsidR="00F01D3E" w:rsidRPr="00C608F8" w:rsidRDefault="00F01D3E" w:rsidP="009A5908">
            <w:pPr>
              <w:spacing w:line="360" w:lineRule="auto"/>
              <w:rPr>
                <w:b/>
                <w:bCs/>
              </w:rPr>
            </w:pPr>
            <w:r w:rsidRPr="00C608F8">
              <w:rPr>
                <w:b/>
                <w:bCs/>
              </w:rPr>
              <w:t>Nositelji aktivnosti</w:t>
            </w:r>
          </w:p>
        </w:tc>
        <w:tc>
          <w:tcPr>
            <w:tcW w:w="2032" w:type="dxa"/>
            <w:gridSpan w:val="3"/>
            <w:tcBorders>
              <w:top w:val="single" w:sz="4" w:space="0" w:color="auto"/>
              <w:left w:val="single" w:sz="4" w:space="0" w:color="auto"/>
              <w:bottom w:val="single" w:sz="4" w:space="0" w:color="auto"/>
              <w:right w:val="single" w:sz="4" w:space="0" w:color="auto"/>
            </w:tcBorders>
            <w:hideMark/>
          </w:tcPr>
          <w:p w:rsidR="00F01D3E" w:rsidRPr="00C608F8" w:rsidRDefault="00F01D3E" w:rsidP="009A5908">
            <w:pPr>
              <w:spacing w:line="276" w:lineRule="auto"/>
            </w:pPr>
            <w:r w:rsidRPr="00C608F8">
              <w:t>- učiteljica, učenici</w:t>
            </w:r>
          </w:p>
        </w:tc>
        <w:tc>
          <w:tcPr>
            <w:tcW w:w="1873" w:type="dxa"/>
            <w:gridSpan w:val="2"/>
            <w:tcBorders>
              <w:top w:val="single" w:sz="4" w:space="0" w:color="auto"/>
              <w:left w:val="single" w:sz="4" w:space="0" w:color="auto"/>
              <w:bottom w:val="single" w:sz="4" w:space="0" w:color="auto"/>
              <w:right w:val="single" w:sz="4" w:space="0" w:color="auto"/>
            </w:tcBorders>
            <w:hideMark/>
          </w:tcPr>
          <w:p w:rsidR="00F01D3E" w:rsidRPr="00C608F8" w:rsidRDefault="00F01D3E" w:rsidP="009A5908">
            <w:pPr>
              <w:spacing w:line="276" w:lineRule="auto"/>
            </w:pPr>
            <w:r w:rsidRPr="00C608F8">
              <w:t>- učiteljica, učenici</w:t>
            </w:r>
          </w:p>
        </w:tc>
        <w:tc>
          <w:tcPr>
            <w:tcW w:w="1963" w:type="dxa"/>
            <w:gridSpan w:val="2"/>
            <w:tcBorders>
              <w:top w:val="single" w:sz="4" w:space="0" w:color="auto"/>
              <w:left w:val="single" w:sz="4" w:space="0" w:color="auto"/>
              <w:bottom w:val="single" w:sz="4" w:space="0" w:color="auto"/>
              <w:right w:val="single" w:sz="4" w:space="0" w:color="auto"/>
            </w:tcBorders>
            <w:hideMark/>
          </w:tcPr>
          <w:p w:rsidR="00F01D3E" w:rsidRPr="00C608F8" w:rsidRDefault="00F01D3E" w:rsidP="009A5908">
            <w:pPr>
              <w:spacing w:line="276" w:lineRule="auto"/>
            </w:pPr>
            <w:r w:rsidRPr="00C608F8">
              <w:t>- učiteljica, učenici</w:t>
            </w:r>
          </w:p>
        </w:tc>
        <w:tc>
          <w:tcPr>
            <w:tcW w:w="1945" w:type="dxa"/>
            <w:gridSpan w:val="2"/>
            <w:tcBorders>
              <w:top w:val="single" w:sz="4" w:space="0" w:color="auto"/>
              <w:left w:val="single" w:sz="4" w:space="0" w:color="auto"/>
              <w:bottom w:val="single" w:sz="4" w:space="0" w:color="auto"/>
              <w:right w:val="single" w:sz="4" w:space="0" w:color="auto"/>
            </w:tcBorders>
            <w:hideMark/>
          </w:tcPr>
          <w:p w:rsidR="00F01D3E" w:rsidRPr="00C608F8" w:rsidRDefault="00F01D3E" w:rsidP="009A5908">
            <w:pPr>
              <w:spacing w:line="276" w:lineRule="auto"/>
            </w:pPr>
            <w:r w:rsidRPr="00C608F8">
              <w:t>- učiteljica, učenici</w:t>
            </w:r>
          </w:p>
        </w:tc>
      </w:tr>
      <w:tr w:rsidR="00F01D3E" w:rsidRPr="00C608F8" w:rsidTr="00E6088B">
        <w:trPr>
          <w:trHeight w:val="735"/>
        </w:trPr>
        <w:tc>
          <w:tcPr>
            <w:tcW w:w="2387" w:type="dxa"/>
            <w:tcBorders>
              <w:top w:val="single" w:sz="4" w:space="0" w:color="auto"/>
              <w:left w:val="single" w:sz="4" w:space="0" w:color="auto"/>
              <w:bottom w:val="single" w:sz="4" w:space="0" w:color="auto"/>
              <w:right w:val="single" w:sz="4" w:space="0" w:color="auto"/>
            </w:tcBorders>
            <w:shd w:val="clear" w:color="auto" w:fill="CCFFCC"/>
            <w:hideMark/>
          </w:tcPr>
          <w:p w:rsidR="00F01D3E" w:rsidRPr="00C608F8" w:rsidRDefault="00F01D3E" w:rsidP="009A5908">
            <w:pPr>
              <w:spacing w:line="276" w:lineRule="auto"/>
              <w:rPr>
                <w:b/>
                <w:bCs/>
              </w:rPr>
            </w:pPr>
            <w:r w:rsidRPr="00C608F8">
              <w:rPr>
                <w:b/>
                <w:bCs/>
              </w:rPr>
              <w:t>Ciljevi aktivnosti</w:t>
            </w:r>
          </w:p>
        </w:tc>
        <w:tc>
          <w:tcPr>
            <w:tcW w:w="2032"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pStyle w:val="Tijeloteksta"/>
              <w:rPr>
                <w:rFonts w:ascii="Times New Roman" w:hAnsi="Times New Roman"/>
                <w:color w:val="auto"/>
                <w:sz w:val="24"/>
                <w:szCs w:val="24"/>
              </w:rPr>
            </w:pPr>
            <w:r w:rsidRPr="00C608F8">
              <w:rPr>
                <w:rFonts w:ascii="Times New Roman" w:hAnsi="Times New Roman"/>
                <w:color w:val="auto"/>
                <w:sz w:val="24"/>
                <w:szCs w:val="24"/>
              </w:rPr>
              <w:t>- upoznati put od zrna do kruha te važnost zemlje i njenih plodova</w:t>
            </w: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pStyle w:val="Tijeloteksta"/>
              <w:rPr>
                <w:rFonts w:ascii="Times New Roman" w:hAnsi="Times New Roman"/>
                <w:color w:val="auto"/>
                <w:sz w:val="24"/>
                <w:szCs w:val="24"/>
              </w:rPr>
            </w:pPr>
            <w:r w:rsidRPr="00C608F8">
              <w:rPr>
                <w:rFonts w:ascii="Times New Roman" w:hAnsi="Times New Roman"/>
                <w:color w:val="auto"/>
                <w:sz w:val="24"/>
                <w:szCs w:val="24"/>
              </w:rPr>
              <w:t>- poticati čitanje i ljubav prema književnosti</w:t>
            </w:r>
          </w:p>
        </w:tc>
        <w:tc>
          <w:tcPr>
            <w:tcW w:w="1963"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pStyle w:val="Tijeloteksta"/>
              <w:rPr>
                <w:rFonts w:ascii="Times New Roman" w:hAnsi="Times New Roman"/>
                <w:color w:val="auto"/>
                <w:sz w:val="24"/>
                <w:szCs w:val="24"/>
              </w:rPr>
            </w:pPr>
            <w:r w:rsidRPr="00C608F8">
              <w:rPr>
                <w:rFonts w:ascii="Times New Roman" w:hAnsi="Times New Roman"/>
                <w:color w:val="auto"/>
                <w:sz w:val="24"/>
                <w:szCs w:val="24"/>
              </w:rPr>
              <w:t>- istražiti uskrsne običaje i načine izrade pisanica u zavičaj</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autoSpaceDE w:val="0"/>
              <w:autoSpaceDN w:val="0"/>
              <w:adjustRightInd w:val="0"/>
              <w:spacing w:line="276" w:lineRule="auto"/>
              <w:rPr>
                <w:rFonts w:eastAsia="ComicSansMS"/>
                <w:lang w:eastAsia="hr-HR"/>
              </w:rPr>
            </w:pPr>
            <w:r w:rsidRPr="00C608F8">
              <w:rPr>
                <w:rFonts w:eastAsia="ComicSansMS"/>
                <w:lang w:eastAsia="hr-HR"/>
              </w:rPr>
              <w:t xml:space="preserve">- razvijati odgovorno ponašanje u </w:t>
            </w:r>
          </w:p>
          <w:p w:rsidR="00F01D3E" w:rsidRPr="00C608F8" w:rsidRDefault="00F01D3E" w:rsidP="009A5908">
            <w:pPr>
              <w:pStyle w:val="Tijeloteksta"/>
              <w:rPr>
                <w:rFonts w:ascii="Times New Roman" w:hAnsi="Times New Roman"/>
                <w:color w:val="auto"/>
                <w:sz w:val="24"/>
                <w:szCs w:val="24"/>
              </w:rPr>
            </w:pPr>
            <w:r w:rsidRPr="00C608F8">
              <w:rPr>
                <w:rFonts w:ascii="Times New Roman" w:eastAsia="ComicSansMS" w:hAnsi="Times New Roman"/>
                <w:color w:val="auto"/>
                <w:sz w:val="24"/>
                <w:szCs w:val="24"/>
                <w:lang w:eastAsia="hr-HR"/>
              </w:rPr>
              <w:t>očuvanju okoliša</w:t>
            </w:r>
          </w:p>
        </w:tc>
      </w:tr>
      <w:tr w:rsidR="00F01D3E" w:rsidRPr="00C608F8" w:rsidTr="00E6088B">
        <w:trPr>
          <w:trHeight w:val="450"/>
        </w:trPr>
        <w:tc>
          <w:tcPr>
            <w:tcW w:w="2387" w:type="dxa"/>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Namjena aktivnosti (sadržaj)</w:t>
            </w:r>
          </w:p>
          <w:p w:rsidR="00F01D3E" w:rsidRPr="00C608F8" w:rsidRDefault="00F01D3E" w:rsidP="009A5908">
            <w:pPr>
              <w:spacing w:line="276" w:lineRule="auto"/>
              <w:rPr>
                <w:b/>
                <w:bCs/>
              </w:rPr>
            </w:pPr>
          </w:p>
        </w:tc>
        <w:tc>
          <w:tcPr>
            <w:tcW w:w="2032"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poticati na racionalno korištenje kruha</w:t>
            </w: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razvijanje ljubavi i interesa prema pisanoj riječi</w:t>
            </w:r>
          </w:p>
        </w:tc>
        <w:tc>
          <w:tcPr>
            <w:tcW w:w="1963"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njegovati narodne običaje našeg zavičaja</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autoSpaceDE w:val="0"/>
              <w:autoSpaceDN w:val="0"/>
              <w:adjustRightInd w:val="0"/>
              <w:spacing w:line="276" w:lineRule="auto"/>
              <w:rPr>
                <w:rFonts w:eastAsia="ComicSansMS"/>
                <w:lang w:eastAsia="hr-HR"/>
              </w:rPr>
            </w:pPr>
            <w:r w:rsidRPr="00C608F8">
              <w:rPr>
                <w:rFonts w:eastAsia="ComicSansMS"/>
                <w:lang w:eastAsia="hr-HR"/>
              </w:rPr>
              <w:t>- kroz različite</w:t>
            </w:r>
          </w:p>
          <w:p w:rsidR="00F01D3E" w:rsidRPr="00C608F8" w:rsidRDefault="00F01D3E" w:rsidP="009A5908">
            <w:pPr>
              <w:autoSpaceDE w:val="0"/>
              <w:autoSpaceDN w:val="0"/>
              <w:adjustRightInd w:val="0"/>
              <w:spacing w:line="276" w:lineRule="auto"/>
              <w:rPr>
                <w:rFonts w:eastAsia="ComicSansMS"/>
                <w:lang w:eastAsia="hr-HR"/>
              </w:rPr>
            </w:pPr>
            <w:r w:rsidRPr="00C608F8">
              <w:rPr>
                <w:rFonts w:eastAsia="ComicSansMS"/>
                <w:lang w:eastAsia="hr-HR"/>
              </w:rPr>
              <w:t>aktivnosti i</w:t>
            </w:r>
          </w:p>
          <w:p w:rsidR="00F01D3E" w:rsidRPr="00C608F8" w:rsidRDefault="00F01D3E" w:rsidP="009A5908">
            <w:pPr>
              <w:autoSpaceDE w:val="0"/>
              <w:autoSpaceDN w:val="0"/>
              <w:adjustRightInd w:val="0"/>
              <w:spacing w:line="276" w:lineRule="auto"/>
              <w:rPr>
                <w:rFonts w:eastAsia="ComicSansMS"/>
                <w:lang w:eastAsia="hr-HR"/>
              </w:rPr>
            </w:pPr>
            <w:r w:rsidRPr="00C608F8">
              <w:rPr>
                <w:rFonts w:eastAsia="ComicSansMS"/>
                <w:lang w:eastAsia="hr-HR"/>
              </w:rPr>
              <w:t>radionice kod učenika</w:t>
            </w:r>
          </w:p>
          <w:p w:rsidR="00F01D3E" w:rsidRPr="00C608F8" w:rsidRDefault="00F01D3E" w:rsidP="009A5908">
            <w:pPr>
              <w:autoSpaceDE w:val="0"/>
              <w:autoSpaceDN w:val="0"/>
              <w:adjustRightInd w:val="0"/>
              <w:spacing w:line="276" w:lineRule="auto"/>
              <w:rPr>
                <w:rFonts w:eastAsia="ComicSansMS"/>
                <w:lang w:eastAsia="hr-HR"/>
              </w:rPr>
            </w:pPr>
            <w:r w:rsidRPr="00C608F8">
              <w:rPr>
                <w:rFonts w:eastAsia="ComicSansMS"/>
                <w:lang w:eastAsia="hr-HR"/>
              </w:rPr>
              <w:t>stvarati  naviku</w:t>
            </w:r>
          </w:p>
          <w:p w:rsidR="00F01D3E" w:rsidRPr="00C608F8" w:rsidRDefault="00F01D3E" w:rsidP="009A5908">
            <w:pPr>
              <w:autoSpaceDE w:val="0"/>
              <w:autoSpaceDN w:val="0"/>
              <w:adjustRightInd w:val="0"/>
              <w:spacing w:line="276" w:lineRule="auto"/>
              <w:rPr>
                <w:rFonts w:eastAsia="ComicSansMS"/>
                <w:lang w:eastAsia="hr-HR"/>
              </w:rPr>
            </w:pPr>
            <w:r w:rsidRPr="00C608F8">
              <w:rPr>
                <w:rFonts w:eastAsia="ComicSansMS"/>
                <w:lang w:eastAsia="hr-HR"/>
              </w:rPr>
              <w:t xml:space="preserve">brige o </w:t>
            </w:r>
          </w:p>
          <w:p w:rsidR="00F01D3E" w:rsidRPr="00C608F8" w:rsidRDefault="00F01D3E" w:rsidP="009A5908">
            <w:pPr>
              <w:spacing w:line="276" w:lineRule="auto"/>
            </w:pPr>
            <w:r w:rsidRPr="00C608F8">
              <w:rPr>
                <w:rFonts w:eastAsia="ComicSansMS"/>
                <w:lang w:eastAsia="hr-HR"/>
              </w:rPr>
              <w:t>okolišu</w:t>
            </w:r>
          </w:p>
        </w:tc>
      </w:tr>
      <w:tr w:rsidR="00F01D3E" w:rsidRPr="00C608F8" w:rsidTr="00E6088B">
        <w:trPr>
          <w:trHeight w:val="420"/>
        </w:trPr>
        <w:tc>
          <w:tcPr>
            <w:tcW w:w="2387" w:type="dxa"/>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Način realizacije aktivnosti (organizacija i metode rada)</w:t>
            </w:r>
          </w:p>
          <w:p w:rsidR="00F01D3E" w:rsidRPr="00C608F8" w:rsidRDefault="00F01D3E" w:rsidP="009A5908">
            <w:pPr>
              <w:spacing w:line="276" w:lineRule="auto"/>
              <w:rPr>
                <w:b/>
                <w:bCs/>
              </w:rPr>
            </w:pPr>
          </w:p>
        </w:tc>
        <w:tc>
          <w:tcPr>
            <w:tcW w:w="2032"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rPr>
                <w:rFonts w:eastAsia="ComicSansMS"/>
                <w:lang w:eastAsia="hr-HR"/>
              </w:rPr>
              <w:t>- učiteljica, učenici</w:t>
            </w: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rPr>
                <w:rFonts w:eastAsia="ComicSansMS"/>
                <w:lang w:eastAsia="hr-HR"/>
              </w:rPr>
              <w:t>- učiteljica, učenici</w:t>
            </w:r>
          </w:p>
        </w:tc>
        <w:tc>
          <w:tcPr>
            <w:tcW w:w="1963"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rPr>
                <w:rFonts w:eastAsia="ComicSansMS"/>
                <w:lang w:eastAsia="hr-HR"/>
              </w:rPr>
              <w:t>-učiteljica, učenici</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rPr>
                <w:rFonts w:eastAsia="ComicSansMS"/>
                <w:lang w:eastAsia="hr-HR"/>
              </w:rPr>
              <w:t>-učiteljica, učenici</w:t>
            </w:r>
          </w:p>
        </w:tc>
      </w:tr>
      <w:tr w:rsidR="00F01D3E" w:rsidRPr="00C608F8" w:rsidTr="00E6088B">
        <w:trPr>
          <w:trHeight w:val="405"/>
        </w:trPr>
        <w:tc>
          <w:tcPr>
            <w:tcW w:w="2387" w:type="dxa"/>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lastRenderedPageBreak/>
              <w:t>Vremenik aktivnosti</w:t>
            </w:r>
          </w:p>
          <w:p w:rsidR="00F01D3E" w:rsidRPr="00C608F8" w:rsidRDefault="00F01D3E" w:rsidP="009A5908">
            <w:pPr>
              <w:spacing w:line="276" w:lineRule="auto"/>
              <w:rPr>
                <w:b/>
                <w:bCs/>
              </w:rPr>
            </w:pPr>
          </w:p>
        </w:tc>
        <w:tc>
          <w:tcPr>
            <w:tcW w:w="2032"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listopad</w:t>
            </w: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studeni</w:t>
            </w:r>
          </w:p>
        </w:tc>
        <w:tc>
          <w:tcPr>
            <w:tcW w:w="1963"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ožujak</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travanj</w:t>
            </w:r>
          </w:p>
        </w:tc>
      </w:tr>
      <w:tr w:rsidR="00F01D3E" w:rsidRPr="00C608F8" w:rsidTr="00E6088B">
        <w:trPr>
          <w:trHeight w:val="1236"/>
        </w:trPr>
        <w:tc>
          <w:tcPr>
            <w:tcW w:w="2387" w:type="dxa"/>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Troškovnik aktivnosti</w:t>
            </w:r>
          </w:p>
        </w:tc>
        <w:tc>
          <w:tcPr>
            <w:tcW w:w="2032"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E6088B" w:rsidP="009A5908">
            <w:pPr>
              <w:spacing w:line="276" w:lineRule="auto"/>
            </w:pPr>
            <w:r>
              <w:t>M</w:t>
            </w:r>
            <w:r w:rsidR="00F01D3E" w:rsidRPr="00C608F8">
              <w:t>aterijal potreban za realizaciju</w:t>
            </w:r>
          </w:p>
          <w:p w:rsidR="00F01D3E" w:rsidRPr="00C608F8" w:rsidRDefault="00F01D3E" w:rsidP="009A5908">
            <w:pPr>
              <w:spacing w:line="276" w:lineRule="auto"/>
            </w:pPr>
            <w:r w:rsidRPr="00C608F8">
              <w:t xml:space="preserve">plakati,fotografije </w:t>
            </w: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E6088B" w:rsidP="009A5908">
            <w:pPr>
              <w:spacing w:line="276" w:lineRule="auto"/>
            </w:pPr>
            <w:r>
              <w:t>M</w:t>
            </w:r>
            <w:r w:rsidR="00F01D3E" w:rsidRPr="00C608F8">
              <w:t>aterijal potreban za realizaciju</w:t>
            </w:r>
            <w:r>
              <w:t>,</w:t>
            </w:r>
            <w:r w:rsidR="00F01D3E" w:rsidRPr="00C608F8">
              <w:t>plakati,fotografije</w:t>
            </w:r>
          </w:p>
        </w:tc>
        <w:tc>
          <w:tcPr>
            <w:tcW w:w="1963"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E6088B" w:rsidP="009A5908">
            <w:pPr>
              <w:spacing w:line="276" w:lineRule="auto"/>
            </w:pPr>
            <w:r>
              <w:t>M</w:t>
            </w:r>
            <w:r w:rsidR="00F01D3E" w:rsidRPr="00C608F8">
              <w:t>aterijal potreban za realizaciju</w:t>
            </w:r>
          </w:p>
          <w:p w:rsidR="00F01D3E" w:rsidRPr="00C608F8" w:rsidRDefault="00F01D3E" w:rsidP="009A5908">
            <w:pPr>
              <w:spacing w:line="276" w:lineRule="auto"/>
            </w:pPr>
            <w:r w:rsidRPr="00C608F8">
              <w:t>plakati,fotografij</w:t>
            </w:r>
            <w:r w:rsidR="00E6088B">
              <w:t>e</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E6088B" w:rsidP="009A5908">
            <w:pPr>
              <w:spacing w:line="276" w:lineRule="auto"/>
            </w:pPr>
            <w:r>
              <w:t>M</w:t>
            </w:r>
            <w:r w:rsidR="00F01D3E" w:rsidRPr="00C608F8">
              <w:t>aterijal potreban za realizaciju</w:t>
            </w:r>
          </w:p>
          <w:p w:rsidR="00F01D3E" w:rsidRPr="00C608F8" w:rsidRDefault="00F01D3E" w:rsidP="009A5908">
            <w:pPr>
              <w:spacing w:line="276" w:lineRule="auto"/>
            </w:pPr>
            <w:r w:rsidRPr="00C608F8">
              <w:t>plakati,fotografije</w:t>
            </w:r>
          </w:p>
        </w:tc>
      </w:tr>
      <w:tr w:rsidR="00F01D3E" w:rsidRPr="00C608F8" w:rsidTr="00E6088B">
        <w:trPr>
          <w:trHeight w:val="70"/>
        </w:trPr>
        <w:tc>
          <w:tcPr>
            <w:tcW w:w="2387" w:type="dxa"/>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360" w:lineRule="auto"/>
              <w:ind w:left="-2" w:right="30"/>
              <w:rPr>
                <w:b/>
                <w:bCs/>
              </w:rPr>
            </w:pPr>
            <w:r w:rsidRPr="00C608F8">
              <w:rPr>
                <w:b/>
                <w:bCs/>
              </w:rPr>
              <w:t>Vrednovanje – način korištenja rezultata vrednovanja</w:t>
            </w:r>
          </w:p>
          <w:p w:rsidR="00F01D3E" w:rsidRPr="00C608F8" w:rsidRDefault="00F01D3E" w:rsidP="009A5908">
            <w:pPr>
              <w:spacing w:line="276" w:lineRule="auto"/>
              <w:rPr>
                <w:b/>
                <w:bCs/>
              </w:rPr>
            </w:pPr>
          </w:p>
        </w:tc>
        <w:tc>
          <w:tcPr>
            <w:tcW w:w="2032"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-razgovor, praktičan rad</w:t>
            </w: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rasprava, kviz znanja, izrada plakata</w:t>
            </w:r>
          </w:p>
        </w:tc>
        <w:tc>
          <w:tcPr>
            <w:tcW w:w="1963"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istraživanje, prezentacija</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autoSpaceDE w:val="0"/>
              <w:autoSpaceDN w:val="0"/>
              <w:adjustRightInd w:val="0"/>
              <w:spacing w:line="276" w:lineRule="auto"/>
              <w:rPr>
                <w:rFonts w:eastAsia="ComicSansMS"/>
                <w:lang w:eastAsia="hr-HR"/>
              </w:rPr>
            </w:pPr>
            <w:r w:rsidRPr="00C608F8">
              <w:rPr>
                <w:rFonts w:eastAsia="ComicSansMS"/>
                <w:lang w:eastAsia="hr-HR"/>
              </w:rPr>
              <w:t>- primjeniti</w:t>
            </w:r>
          </w:p>
          <w:p w:rsidR="00F01D3E" w:rsidRPr="00C608F8" w:rsidRDefault="00F01D3E" w:rsidP="009A5908">
            <w:pPr>
              <w:autoSpaceDE w:val="0"/>
              <w:autoSpaceDN w:val="0"/>
              <w:adjustRightInd w:val="0"/>
              <w:spacing w:line="276" w:lineRule="auto"/>
              <w:rPr>
                <w:rFonts w:eastAsia="ComicSansMS"/>
                <w:lang w:eastAsia="hr-HR"/>
              </w:rPr>
            </w:pPr>
            <w:r w:rsidRPr="00C608F8">
              <w:rPr>
                <w:rFonts w:eastAsia="ComicSansMS"/>
                <w:lang w:eastAsia="hr-HR"/>
              </w:rPr>
              <w:t>naučeno u</w:t>
            </w:r>
          </w:p>
          <w:p w:rsidR="00F01D3E" w:rsidRPr="00C608F8" w:rsidRDefault="00F01D3E" w:rsidP="009A5908">
            <w:pPr>
              <w:spacing w:line="276" w:lineRule="auto"/>
              <w:rPr>
                <w:rFonts w:eastAsia="ComicSansMS"/>
                <w:lang w:eastAsia="hr-HR"/>
              </w:rPr>
            </w:pPr>
            <w:r w:rsidRPr="00C608F8">
              <w:rPr>
                <w:rFonts w:eastAsia="ComicSansMS"/>
                <w:lang w:eastAsia="hr-HR"/>
              </w:rPr>
              <w:t>svakodnevnom životu.</w:t>
            </w:r>
          </w:p>
          <w:p w:rsidR="00F01D3E" w:rsidRPr="00C608F8" w:rsidRDefault="00F01D3E" w:rsidP="009A5908">
            <w:pPr>
              <w:spacing w:line="276" w:lineRule="auto"/>
            </w:pPr>
            <w:r w:rsidRPr="00C608F8">
              <w:rPr>
                <w:rFonts w:eastAsia="ComicSansMS"/>
                <w:lang w:eastAsia="hr-HR"/>
              </w:rPr>
              <w:t>Pratiti učenikov odnos prema okolišu škole.</w:t>
            </w:r>
          </w:p>
        </w:tc>
      </w:tr>
      <w:tr w:rsidR="009249D5" w:rsidRPr="00C608F8" w:rsidTr="00BF0AA3">
        <w:trPr>
          <w:trHeight w:val="469"/>
        </w:trPr>
        <w:tc>
          <w:tcPr>
            <w:tcW w:w="2662" w:type="dxa"/>
            <w:gridSpan w:val="2"/>
            <w:vMerge w:val="restart"/>
            <w:tcBorders>
              <w:top w:val="single" w:sz="4" w:space="0" w:color="auto"/>
              <w:left w:val="single" w:sz="4" w:space="0" w:color="auto"/>
              <w:right w:val="single" w:sz="4" w:space="0" w:color="auto"/>
            </w:tcBorders>
            <w:shd w:val="clear" w:color="auto" w:fill="99FF99"/>
            <w:vAlign w:val="center"/>
            <w:hideMark/>
          </w:tcPr>
          <w:p w:rsidR="009249D5" w:rsidRPr="009249D5" w:rsidRDefault="009249D5" w:rsidP="009249D5">
            <w:pPr>
              <w:spacing w:line="276" w:lineRule="auto"/>
              <w:rPr>
                <w:b/>
                <w:bCs/>
              </w:rPr>
            </w:pPr>
            <w:r w:rsidRPr="009249D5">
              <w:rPr>
                <w:b/>
                <w:bCs/>
              </w:rPr>
              <w:t xml:space="preserve">Aktivnost, program i/ili projekt: </w:t>
            </w:r>
          </w:p>
          <w:p w:rsidR="009249D5" w:rsidRPr="00C608F8" w:rsidRDefault="009249D5" w:rsidP="009A5908">
            <w:pPr>
              <w:spacing w:line="276" w:lineRule="auto"/>
              <w:jc w:val="center"/>
              <w:rPr>
                <w:rFonts w:ascii="Comic Sans MS" w:hAnsi="Comic Sans MS" w:cs="Comic Sans MS"/>
                <w:b/>
                <w:bCs/>
                <w:sz w:val="28"/>
                <w:szCs w:val="28"/>
              </w:rPr>
            </w:pPr>
          </w:p>
        </w:tc>
        <w:tc>
          <w:tcPr>
            <w:tcW w:w="7538" w:type="dxa"/>
            <w:gridSpan w:val="8"/>
            <w:tcBorders>
              <w:top w:val="single" w:sz="4" w:space="0" w:color="auto"/>
              <w:left w:val="single" w:sz="4" w:space="0" w:color="auto"/>
              <w:bottom w:val="single" w:sz="4" w:space="0" w:color="auto"/>
              <w:right w:val="single" w:sz="4" w:space="0" w:color="auto"/>
            </w:tcBorders>
            <w:shd w:val="clear" w:color="auto" w:fill="99FF99"/>
            <w:vAlign w:val="center"/>
          </w:tcPr>
          <w:p w:rsidR="009249D5" w:rsidRPr="009249D5" w:rsidRDefault="009249D5" w:rsidP="009249D5">
            <w:pPr>
              <w:spacing w:line="276" w:lineRule="auto"/>
              <w:jc w:val="center"/>
              <w:rPr>
                <w:b/>
                <w:bCs/>
                <w:sz w:val="28"/>
                <w:szCs w:val="28"/>
              </w:rPr>
            </w:pPr>
            <w:r w:rsidRPr="009249D5">
              <w:rPr>
                <w:b/>
                <w:bCs/>
                <w:sz w:val="28"/>
                <w:szCs w:val="28"/>
              </w:rPr>
              <w:t xml:space="preserve">KULTURNA I JAVNA DJELATNOST ŠKOLE  </w:t>
            </w:r>
            <w:r w:rsidRPr="009249D5">
              <w:rPr>
                <w:sz w:val="28"/>
                <w:szCs w:val="28"/>
              </w:rPr>
              <w:t xml:space="preserve">                 </w:t>
            </w:r>
          </w:p>
        </w:tc>
      </w:tr>
      <w:tr w:rsidR="009249D5" w:rsidRPr="00C608F8" w:rsidTr="00BF0AA3">
        <w:trPr>
          <w:trHeight w:val="601"/>
        </w:trPr>
        <w:tc>
          <w:tcPr>
            <w:tcW w:w="2662" w:type="dxa"/>
            <w:gridSpan w:val="2"/>
            <w:vMerge/>
            <w:tcBorders>
              <w:left w:val="single" w:sz="4" w:space="0" w:color="auto"/>
              <w:bottom w:val="single" w:sz="4" w:space="0" w:color="auto"/>
              <w:right w:val="single" w:sz="4" w:space="0" w:color="auto"/>
            </w:tcBorders>
            <w:shd w:val="clear" w:color="auto" w:fill="99FF66"/>
            <w:vAlign w:val="center"/>
            <w:hideMark/>
          </w:tcPr>
          <w:p w:rsidR="009249D5" w:rsidRPr="009249D5" w:rsidRDefault="009249D5" w:rsidP="009249D5">
            <w:pPr>
              <w:spacing w:line="276" w:lineRule="auto"/>
              <w:rPr>
                <w:b/>
                <w:bCs/>
              </w:rPr>
            </w:pPr>
          </w:p>
        </w:tc>
        <w:tc>
          <w:tcPr>
            <w:tcW w:w="1941" w:type="dxa"/>
            <w:gridSpan w:val="3"/>
            <w:tcBorders>
              <w:top w:val="single" w:sz="4" w:space="0" w:color="auto"/>
              <w:left w:val="single" w:sz="4" w:space="0" w:color="auto"/>
              <w:bottom w:val="single" w:sz="4" w:space="0" w:color="auto"/>
              <w:right w:val="single" w:sz="4" w:space="0" w:color="auto"/>
            </w:tcBorders>
            <w:shd w:val="clear" w:color="auto" w:fill="99FF99"/>
            <w:vAlign w:val="center"/>
          </w:tcPr>
          <w:p w:rsidR="009249D5" w:rsidRPr="009249D5" w:rsidRDefault="009249D5" w:rsidP="009249D5">
            <w:pPr>
              <w:spacing w:line="276" w:lineRule="auto"/>
              <w:jc w:val="center"/>
              <w:rPr>
                <w:b/>
                <w:bCs/>
              </w:rPr>
            </w:pPr>
            <w:r w:rsidRPr="009249D5">
              <w:rPr>
                <w:b/>
              </w:rPr>
              <w:t>Sv. Nikola</w:t>
            </w:r>
          </w:p>
        </w:tc>
        <w:tc>
          <w:tcPr>
            <w:tcW w:w="1881" w:type="dxa"/>
            <w:gridSpan w:val="2"/>
            <w:tcBorders>
              <w:top w:val="single" w:sz="4" w:space="0" w:color="auto"/>
              <w:left w:val="single" w:sz="4" w:space="0" w:color="auto"/>
              <w:bottom w:val="single" w:sz="4" w:space="0" w:color="auto"/>
              <w:right w:val="single" w:sz="4" w:space="0" w:color="auto"/>
            </w:tcBorders>
            <w:shd w:val="clear" w:color="auto" w:fill="99FF99"/>
            <w:vAlign w:val="center"/>
          </w:tcPr>
          <w:p w:rsidR="009249D5" w:rsidRPr="009249D5" w:rsidRDefault="009249D5" w:rsidP="009249D5">
            <w:pPr>
              <w:spacing w:line="276" w:lineRule="auto"/>
              <w:jc w:val="center"/>
              <w:rPr>
                <w:b/>
                <w:bCs/>
              </w:rPr>
            </w:pPr>
            <w:r w:rsidRPr="009249D5">
              <w:rPr>
                <w:b/>
              </w:rPr>
              <w:t>Božić</w:t>
            </w:r>
          </w:p>
        </w:tc>
        <w:tc>
          <w:tcPr>
            <w:tcW w:w="1816" w:type="dxa"/>
            <w:gridSpan w:val="2"/>
            <w:tcBorders>
              <w:top w:val="single" w:sz="4" w:space="0" w:color="auto"/>
              <w:left w:val="single" w:sz="4" w:space="0" w:color="auto"/>
              <w:bottom w:val="single" w:sz="4" w:space="0" w:color="auto"/>
              <w:right w:val="single" w:sz="4" w:space="0" w:color="auto"/>
            </w:tcBorders>
            <w:shd w:val="clear" w:color="auto" w:fill="99FF99"/>
            <w:vAlign w:val="center"/>
          </w:tcPr>
          <w:p w:rsidR="009249D5" w:rsidRPr="009249D5" w:rsidRDefault="009249D5" w:rsidP="009249D5">
            <w:pPr>
              <w:spacing w:line="276" w:lineRule="auto"/>
              <w:jc w:val="center"/>
              <w:rPr>
                <w:b/>
                <w:bCs/>
              </w:rPr>
            </w:pPr>
            <w:r w:rsidRPr="009249D5">
              <w:rPr>
                <w:b/>
              </w:rPr>
              <w:t>Maškare</w:t>
            </w:r>
          </w:p>
        </w:tc>
        <w:tc>
          <w:tcPr>
            <w:tcW w:w="1900" w:type="dxa"/>
            <w:tcBorders>
              <w:top w:val="single" w:sz="4" w:space="0" w:color="auto"/>
              <w:left w:val="single" w:sz="4" w:space="0" w:color="auto"/>
              <w:bottom w:val="single" w:sz="4" w:space="0" w:color="auto"/>
              <w:right w:val="single" w:sz="4" w:space="0" w:color="auto"/>
            </w:tcBorders>
            <w:shd w:val="clear" w:color="auto" w:fill="99FF99"/>
            <w:vAlign w:val="center"/>
          </w:tcPr>
          <w:p w:rsidR="009249D5" w:rsidRPr="009249D5" w:rsidRDefault="009249D5" w:rsidP="009249D5">
            <w:pPr>
              <w:spacing w:line="276" w:lineRule="auto"/>
              <w:jc w:val="center"/>
              <w:rPr>
                <w:b/>
                <w:bCs/>
              </w:rPr>
            </w:pPr>
            <w:r w:rsidRPr="009249D5">
              <w:rPr>
                <w:b/>
              </w:rPr>
              <w:t>Dan škole</w:t>
            </w:r>
          </w:p>
        </w:tc>
      </w:tr>
      <w:tr w:rsidR="00F01D3E" w:rsidRPr="00C608F8" w:rsidTr="009249D5">
        <w:trPr>
          <w:trHeight w:val="689"/>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hideMark/>
          </w:tcPr>
          <w:p w:rsidR="00F01D3E" w:rsidRPr="00C608F8" w:rsidRDefault="00F01D3E" w:rsidP="009A5908">
            <w:pPr>
              <w:spacing w:line="360" w:lineRule="auto"/>
              <w:rPr>
                <w:b/>
                <w:bCs/>
              </w:rPr>
            </w:pPr>
            <w:r w:rsidRPr="00C608F8">
              <w:rPr>
                <w:b/>
                <w:bCs/>
              </w:rPr>
              <w:t>Nositelji aktivnosti</w:t>
            </w:r>
          </w:p>
        </w:tc>
        <w:tc>
          <w:tcPr>
            <w:tcW w:w="1941" w:type="dxa"/>
            <w:gridSpan w:val="3"/>
            <w:tcBorders>
              <w:top w:val="single" w:sz="4" w:space="0" w:color="auto"/>
              <w:left w:val="single" w:sz="4" w:space="0" w:color="auto"/>
              <w:bottom w:val="single" w:sz="4" w:space="0" w:color="auto"/>
              <w:right w:val="single" w:sz="4" w:space="0" w:color="auto"/>
            </w:tcBorders>
            <w:hideMark/>
          </w:tcPr>
          <w:p w:rsidR="00F01D3E" w:rsidRPr="00C608F8" w:rsidRDefault="00F01D3E" w:rsidP="009A5908">
            <w:pPr>
              <w:spacing w:line="276" w:lineRule="auto"/>
            </w:pPr>
            <w:r w:rsidRPr="00C608F8">
              <w:t>-učiteljica i učenici</w:t>
            </w:r>
          </w:p>
        </w:tc>
        <w:tc>
          <w:tcPr>
            <w:tcW w:w="1881" w:type="dxa"/>
            <w:gridSpan w:val="2"/>
            <w:tcBorders>
              <w:top w:val="single" w:sz="4" w:space="0" w:color="auto"/>
              <w:left w:val="single" w:sz="4" w:space="0" w:color="auto"/>
              <w:bottom w:val="single" w:sz="4" w:space="0" w:color="auto"/>
              <w:right w:val="single" w:sz="4" w:space="0" w:color="auto"/>
            </w:tcBorders>
            <w:hideMark/>
          </w:tcPr>
          <w:p w:rsidR="00F01D3E" w:rsidRPr="00C608F8" w:rsidRDefault="00F01D3E" w:rsidP="009A5908">
            <w:pPr>
              <w:spacing w:line="276" w:lineRule="auto"/>
            </w:pPr>
            <w:r w:rsidRPr="00C608F8">
              <w:t>- učiteljica i učenici</w:t>
            </w:r>
          </w:p>
        </w:tc>
        <w:tc>
          <w:tcPr>
            <w:tcW w:w="1816" w:type="dxa"/>
            <w:gridSpan w:val="2"/>
            <w:tcBorders>
              <w:top w:val="single" w:sz="4" w:space="0" w:color="auto"/>
              <w:left w:val="single" w:sz="4" w:space="0" w:color="auto"/>
              <w:bottom w:val="single" w:sz="4" w:space="0" w:color="auto"/>
              <w:right w:val="single" w:sz="4" w:space="0" w:color="auto"/>
            </w:tcBorders>
            <w:hideMark/>
          </w:tcPr>
          <w:p w:rsidR="00F01D3E" w:rsidRPr="00C608F8" w:rsidRDefault="00F01D3E" w:rsidP="009A5908">
            <w:pPr>
              <w:spacing w:line="276" w:lineRule="auto"/>
            </w:pPr>
            <w:r w:rsidRPr="00C608F8">
              <w:t>- učiteljica i učenici</w:t>
            </w:r>
          </w:p>
        </w:tc>
        <w:tc>
          <w:tcPr>
            <w:tcW w:w="1900" w:type="dxa"/>
            <w:tcBorders>
              <w:top w:val="single" w:sz="4" w:space="0" w:color="auto"/>
              <w:left w:val="single" w:sz="4" w:space="0" w:color="auto"/>
              <w:bottom w:val="single" w:sz="4" w:space="0" w:color="auto"/>
              <w:right w:val="single" w:sz="4" w:space="0" w:color="auto"/>
            </w:tcBorders>
            <w:hideMark/>
          </w:tcPr>
          <w:p w:rsidR="00F01D3E" w:rsidRPr="00C608F8" w:rsidRDefault="00F01D3E" w:rsidP="009A5908">
            <w:pPr>
              <w:spacing w:line="276" w:lineRule="auto"/>
            </w:pPr>
            <w:r w:rsidRPr="00C608F8">
              <w:t>- učiteljica i učenici</w:t>
            </w:r>
          </w:p>
        </w:tc>
      </w:tr>
      <w:tr w:rsidR="00F01D3E" w:rsidRPr="00C608F8" w:rsidTr="009249D5">
        <w:trPr>
          <w:trHeight w:val="735"/>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Ciljevi aktivnosti</w:t>
            </w:r>
          </w:p>
          <w:p w:rsidR="00F01D3E" w:rsidRPr="00C608F8" w:rsidRDefault="00F01D3E" w:rsidP="009A5908">
            <w:pPr>
              <w:spacing w:line="276" w:lineRule="auto"/>
              <w:rPr>
                <w:b/>
                <w:bCs/>
              </w:rPr>
            </w:pPr>
          </w:p>
        </w:tc>
        <w:tc>
          <w:tcPr>
            <w:tcW w:w="1941"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razvijanje moralnih i kršćanskih vrijednosti</w:t>
            </w:r>
          </w:p>
        </w:tc>
        <w:tc>
          <w:tcPr>
            <w:tcW w:w="1881"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-pjesmom, plesom i glumom proslaviti Božić</w:t>
            </w:r>
          </w:p>
        </w:tc>
        <w:tc>
          <w:tcPr>
            <w:tcW w:w="1816"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xml:space="preserve">-upoznati učenike s narodnim običajima poklada </w:t>
            </w:r>
          </w:p>
          <w:p w:rsidR="00F01D3E" w:rsidRPr="00C608F8" w:rsidRDefault="00F01D3E" w:rsidP="009A5908">
            <w:pPr>
              <w:spacing w:line="276" w:lineRule="auto"/>
            </w:pPr>
            <w:r w:rsidRPr="00C608F8">
              <w:t>Pobuditi kod učenika pozitivno raspoloženje, zabavu, veselje i smijeh</w:t>
            </w:r>
          </w:p>
        </w:tc>
        <w:tc>
          <w:tcPr>
            <w:tcW w:w="1900" w:type="dxa"/>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obilježiti i proslaviti Dan škole</w:t>
            </w:r>
          </w:p>
        </w:tc>
      </w:tr>
      <w:tr w:rsidR="00F01D3E" w:rsidRPr="00C608F8" w:rsidTr="009249D5">
        <w:trPr>
          <w:trHeight w:val="450"/>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Namjena aktivnosti (sadržaj)</w:t>
            </w:r>
          </w:p>
          <w:p w:rsidR="00F01D3E" w:rsidRPr="00C608F8" w:rsidRDefault="00F01D3E" w:rsidP="009A5908">
            <w:pPr>
              <w:spacing w:line="276" w:lineRule="auto"/>
              <w:rPr>
                <w:b/>
                <w:bCs/>
              </w:rPr>
            </w:pPr>
          </w:p>
        </w:tc>
        <w:tc>
          <w:tcPr>
            <w:tcW w:w="1941"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osvijestiti važnost darivanja i primanj.</w:t>
            </w:r>
          </w:p>
        </w:tc>
        <w:tc>
          <w:tcPr>
            <w:tcW w:w="1881"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uvesti roditelje i djecu u božićno raspoloženje</w:t>
            </w:r>
          </w:p>
        </w:tc>
        <w:tc>
          <w:tcPr>
            <w:tcW w:w="1816"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očuvati običaje i  tradiciju maskenbala u našoj školi</w:t>
            </w:r>
          </w:p>
        </w:tc>
        <w:tc>
          <w:tcPr>
            <w:tcW w:w="1900" w:type="dxa"/>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prezentirati rad  kulturnih, sportskih i drugih aktivnosti škole</w:t>
            </w:r>
          </w:p>
        </w:tc>
      </w:tr>
      <w:tr w:rsidR="00F01D3E" w:rsidRPr="00C608F8" w:rsidTr="009249D5">
        <w:trPr>
          <w:trHeight w:val="420"/>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Način realizacije aktivnosti (organizacija i metode rada)</w:t>
            </w:r>
          </w:p>
        </w:tc>
        <w:tc>
          <w:tcPr>
            <w:tcW w:w="1941"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prigodni program</w:t>
            </w:r>
          </w:p>
        </w:tc>
        <w:tc>
          <w:tcPr>
            <w:tcW w:w="1881"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božićna priredba</w:t>
            </w:r>
          </w:p>
        </w:tc>
        <w:tc>
          <w:tcPr>
            <w:tcW w:w="1816"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učionička nastava, ples i igre</w:t>
            </w:r>
          </w:p>
        </w:tc>
        <w:tc>
          <w:tcPr>
            <w:tcW w:w="1900" w:type="dxa"/>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izlet, športske igre, ples</w:t>
            </w:r>
          </w:p>
        </w:tc>
      </w:tr>
      <w:tr w:rsidR="00F01D3E" w:rsidRPr="00C608F8" w:rsidTr="009249D5">
        <w:trPr>
          <w:trHeight w:val="405"/>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Vremenik aktivnosti</w:t>
            </w:r>
          </w:p>
          <w:p w:rsidR="00F01D3E" w:rsidRPr="00C608F8" w:rsidRDefault="00F01D3E" w:rsidP="009A5908">
            <w:pPr>
              <w:spacing w:line="276" w:lineRule="auto"/>
              <w:rPr>
                <w:b/>
                <w:bCs/>
              </w:rPr>
            </w:pPr>
          </w:p>
        </w:tc>
        <w:tc>
          <w:tcPr>
            <w:tcW w:w="1941"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prosinac</w:t>
            </w:r>
          </w:p>
        </w:tc>
        <w:tc>
          <w:tcPr>
            <w:tcW w:w="1881"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prosinac</w:t>
            </w:r>
          </w:p>
        </w:tc>
        <w:tc>
          <w:tcPr>
            <w:tcW w:w="1816"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veljača</w:t>
            </w:r>
          </w:p>
        </w:tc>
        <w:tc>
          <w:tcPr>
            <w:tcW w:w="1900" w:type="dxa"/>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svibanj</w:t>
            </w:r>
          </w:p>
        </w:tc>
      </w:tr>
      <w:tr w:rsidR="00F01D3E" w:rsidRPr="00C608F8" w:rsidTr="009249D5">
        <w:trPr>
          <w:trHeight w:val="375"/>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276" w:lineRule="auto"/>
              <w:rPr>
                <w:b/>
                <w:bCs/>
              </w:rPr>
            </w:pPr>
            <w:r w:rsidRPr="00C608F8">
              <w:rPr>
                <w:b/>
                <w:bCs/>
              </w:rPr>
              <w:t>Troškovnik aktivnosti</w:t>
            </w:r>
          </w:p>
          <w:p w:rsidR="00F01D3E" w:rsidRPr="00C608F8" w:rsidRDefault="00F01D3E" w:rsidP="009A5908">
            <w:pPr>
              <w:spacing w:line="276" w:lineRule="auto"/>
              <w:rPr>
                <w:b/>
                <w:bCs/>
              </w:rPr>
            </w:pPr>
          </w:p>
        </w:tc>
        <w:tc>
          <w:tcPr>
            <w:tcW w:w="1941"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nema troškva</w:t>
            </w:r>
          </w:p>
        </w:tc>
        <w:tc>
          <w:tcPr>
            <w:tcW w:w="1881"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troškovi uređenja pozornice i kostima</w:t>
            </w:r>
          </w:p>
        </w:tc>
        <w:tc>
          <w:tcPr>
            <w:tcW w:w="1816"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xml:space="preserve">- učenici sami izabiru i nabavljaju kostim za </w:t>
            </w:r>
            <w:r w:rsidRPr="00C608F8">
              <w:lastRenderedPageBreak/>
              <w:t>maškare</w:t>
            </w:r>
          </w:p>
        </w:tc>
        <w:tc>
          <w:tcPr>
            <w:tcW w:w="1900" w:type="dxa"/>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lastRenderedPageBreak/>
              <w:t>- nema troškova</w:t>
            </w:r>
          </w:p>
        </w:tc>
      </w:tr>
      <w:tr w:rsidR="00F01D3E" w:rsidRPr="00C608F8" w:rsidTr="009249D5">
        <w:trPr>
          <w:trHeight w:val="70"/>
        </w:trPr>
        <w:tc>
          <w:tcPr>
            <w:tcW w:w="2662" w:type="dxa"/>
            <w:gridSpan w:val="2"/>
            <w:tcBorders>
              <w:top w:val="single" w:sz="4" w:space="0" w:color="auto"/>
              <w:left w:val="single" w:sz="4" w:space="0" w:color="auto"/>
              <w:bottom w:val="single" w:sz="4" w:space="0" w:color="auto"/>
              <w:right w:val="single" w:sz="4" w:space="0" w:color="auto"/>
            </w:tcBorders>
            <w:shd w:val="clear" w:color="auto" w:fill="CCFFCC"/>
          </w:tcPr>
          <w:p w:rsidR="00F01D3E" w:rsidRPr="00C608F8" w:rsidRDefault="00F01D3E" w:rsidP="009A5908">
            <w:pPr>
              <w:spacing w:line="360" w:lineRule="auto"/>
              <w:ind w:left="-2" w:right="30"/>
              <w:rPr>
                <w:b/>
                <w:bCs/>
              </w:rPr>
            </w:pPr>
            <w:r w:rsidRPr="00C608F8">
              <w:rPr>
                <w:b/>
                <w:bCs/>
              </w:rPr>
              <w:t>Vrednovanje – način korištenja rezultata vrednovanja</w:t>
            </w:r>
          </w:p>
          <w:p w:rsidR="00F01D3E" w:rsidRPr="00C608F8" w:rsidRDefault="00F01D3E" w:rsidP="009A5908">
            <w:pPr>
              <w:spacing w:line="276" w:lineRule="auto"/>
              <w:rPr>
                <w:b/>
                <w:bCs/>
              </w:rPr>
            </w:pPr>
          </w:p>
        </w:tc>
        <w:tc>
          <w:tcPr>
            <w:tcW w:w="1941" w:type="dxa"/>
            <w:gridSpan w:val="3"/>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-osobno zadovoljstvo</w:t>
            </w:r>
          </w:p>
        </w:tc>
        <w:tc>
          <w:tcPr>
            <w:tcW w:w="1881"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zabava, smijeh i stvaranje vesele atmosfere učenika, učitelja i roditelja</w:t>
            </w:r>
          </w:p>
        </w:tc>
        <w:tc>
          <w:tcPr>
            <w:tcW w:w="1816" w:type="dxa"/>
            <w:gridSpan w:val="2"/>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zabava, smijeh i stvaranje vesele atmosfere učenika i  učitelja</w:t>
            </w:r>
          </w:p>
        </w:tc>
        <w:tc>
          <w:tcPr>
            <w:tcW w:w="1900" w:type="dxa"/>
            <w:tcBorders>
              <w:top w:val="single" w:sz="4" w:space="0" w:color="auto"/>
              <w:left w:val="single" w:sz="4" w:space="0" w:color="auto"/>
              <w:bottom w:val="single" w:sz="4" w:space="0" w:color="auto"/>
              <w:right w:val="single" w:sz="4" w:space="0" w:color="auto"/>
            </w:tcBorders>
            <w:vAlign w:val="center"/>
            <w:hideMark/>
          </w:tcPr>
          <w:p w:rsidR="00F01D3E" w:rsidRPr="00C608F8" w:rsidRDefault="00F01D3E" w:rsidP="009A5908">
            <w:pPr>
              <w:spacing w:line="276" w:lineRule="auto"/>
            </w:pPr>
            <w:r w:rsidRPr="00C608F8">
              <w:t xml:space="preserve">- zabava, smijeh i stvaranje vesele atmosfere učenika i učitelja </w:t>
            </w:r>
          </w:p>
        </w:tc>
      </w:tr>
    </w:tbl>
    <w:p w:rsidR="00F01D3E" w:rsidRPr="00C608F8" w:rsidRDefault="00F01D3E" w:rsidP="00D37506">
      <w:pPr>
        <w:tabs>
          <w:tab w:val="left" w:pos="1047"/>
        </w:tabs>
      </w:pPr>
    </w:p>
    <w:p w:rsidR="00F01D3E" w:rsidRDefault="00F01D3E" w:rsidP="00D37506">
      <w:pPr>
        <w:tabs>
          <w:tab w:val="left" w:pos="1047"/>
        </w:tabs>
      </w:pPr>
    </w:p>
    <w:p w:rsidR="009A6F85" w:rsidRPr="00C608F8" w:rsidRDefault="009A6F85" w:rsidP="00D37506">
      <w:pPr>
        <w:tabs>
          <w:tab w:val="left" w:pos="1047"/>
        </w:tabs>
      </w:pPr>
    </w:p>
    <w:p w:rsidR="009A5E47" w:rsidRPr="00C608F8" w:rsidRDefault="009A5E47" w:rsidP="00D37506">
      <w:pPr>
        <w:tabs>
          <w:tab w:val="left" w:pos="1047"/>
        </w:tabs>
      </w:pPr>
    </w:p>
    <w:p w:rsidR="007654A9" w:rsidRPr="00C608F8" w:rsidRDefault="00EA46DA" w:rsidP="009A6F85">
      <w:pPr>
        <w:tabs>
          <w:tab w:val="left" w:pos="1047"/>
        </w:tabs>
        <w:spacing w:line="360" w:lineRule="auto"/>
      </w:pPr>
      <w:r w:rsidRPr="00C608F8">
        <w:t>Škola zadržava pravo izmjene i dopune školskog kurikuluma ukoliko se tijekom godine uključi u nove projekte, programe i/ili aktivnosti.</w:t>
      </w:r>
    </w:p>
    <w:p w:rsidR="00EA46DA" w:rsidRPr="00C608F8" w:rsidRDefault="00EA46DA" w:rsidP="009A6F85">
      <w:pPr>
        <w:tabs>
          <w:tab w:val="left" w:pos="1047"/>
        </w:tabs>
        <w:spacing w:line="360" w:lineRule="auto"/>
      </w:pPr>
      <w:r w:rsidRPr="00C608F8">
        <w:t xml:space="preserve">Na osnovi članka 28. Zakona o odgoju i obrazovanju u osnovnoj i srednjoj školi i članka 12.  </w:t>
      </w:r>
    </w:p>
    <w:p w:rsidR="00EA46DA" w:rsidRDefault="00EA46DA" w:rsidP="009A6F85">
      <w:pPr>
        <w:tabs>
          <w:tab w:val="left" w:pos="1047"/>
        </w:tabs>
        <w:spacing w:line="360" w:lineRule="auto"/>
      </w:pPr>
      <w:r w:rsidRPr="00C608F8">
        <w:t>Statuta Osnovne škole „Vladimir Nazor“ Jozefinska cesta 85, Duga Resa na prijedlog Učiteljskog Vijeća</w:t>
      </w:r>
      <w:r w:rsidR="004255EF" w:rsidRPr="00C608F8">
        <w:t>,</w:t>
      </w:r>
      <w:r w:rsidR="009A6F85">
        <w:t xml:space="preserve"> </w:t>
      </w:r>
      <w:r w:rsidRPr="00C608F8">
        <w:t>vijeća roditelja i ravnatelja škole, Školski odbo</w:t>
      </w:r>
      <w:r w:rsidR="00C56265" w:rsidRPr="00C608F8">
        <w:t xml:space="preserve">r na sjednici održanoj </w:t>
      </w:r>
      <w:r w:rsidR="004255EF" w:rsidRPr="00C608F8">
        <w:t>______________</w:t>
      </w:r>
      <w:r w:rsidR="009A6F85">
        <w:t xml:space="preserve">   </w:t>
      </w:r>
      <w:r w:rsidRPr="00C608F8">
        <w:t xml:space="preserve">donosi: </w:t>
      </w:r>
    </w:p>
    <w:p w:rsidR="009A6F85" w:rsidRDefault="009A6F85" w:rsidP="00EA46DA">
      <w:pPr>
        <w:tabs>
          <w:tab w:val="left" w:pos="1047"/>
        </w:tabs>
      </w:pPr>
    </w:p>
    <w:p w:rsidR="009A6F85" w:rsidRPr="00C608F8" w:rsidRDefault="009A6F85" w:rsidP="00EA46DA">
      <w:pPr>
        <w:tabs>
          <w:tab w:val="left" w:pos="1047"/>
        </w:tabs>
      </w:pPr>
    </w:p>
    <w:p w:rsidR="00EA46DA" w:rsidRPr="00C608F8" w:rsidRDefault="00EA46DA" w:rsidP="00EA46DA">
      <w:pPr>
        <w:tabs>
          <w:tab w:val="left" w:pos="1047"/>
        </w:tabs>
      </w:pPr>
    </w:p>
    <w:p w:rsidR="00EA46DA" w:rsidRPr="00C608F8" w:rsidRDefault="009A6F85" w:rsidP="00EA46DA">
      <w:pPr>
        <w:tabs>
          <w:tab w:val="left" w:pos="1047"/>
        </w:tabs>
      </w:pPr>
      <w:r>
        <w:t>ŠKOLSKI KURIKULUM ZA 2016./2017</w:t>
      </w:r>
      <w:r w:rsidR="00EA46DA" w:rsidRPr="00C608F8">
        <w:t xml:space="preserve">. ŠKOLSKU GODINU </w:t>
      </w:r>
    </w:p>
    <w:p w:rsidR="00EA46DA" w:rsidRPr="00C608F8" w:rsidRDefault="00EA46DA" w:rsidP="00EA46DA">
      <w:pPr>
        <w:tabs>
          <w:tab w:val="left" w:pos="1047"/>
        </w:tabs>
      </w:pPr>
    </w:p>
    <w:p w:rsidR="00EA46DA" w:rsidRPr="00C608F8" w:rsidRDefault="00EA46DA" w:rsidP="00EA46DA">
      <w:pPr>
        <w:tabs>
          <w:tab w:val="left" w:pos="1047"/>
        </w:tabs>
      </w:pPr>
      <w:r w:rsidRPr="00C608F8">
        <w:t xml:space="preserve">U Dugoj Resi, </w:t>
      </w:r>
      <w:r w:rsidR="004255EF" w:rsidRPr="00C608F8">
        <w:t>______________</w:t>
      </w:r>
      <w:r w:rsidRPr="00C608F8">
        <w:t xml:space="preserve">                                                      </w:t>
      </w:r>
    </w:p>
    <w:p w:rsidR="00EA46DA" w:rsidRPr="00C608F8" w:rsidRDefault="00EA46DA" w:rsidP="00EA46DA">
      <w:pPr>
        <w:tabs>
          <w:tab w:val="left" w:pos="1047"/>
        </w:tabs>
      </w:pPr>
    </w:p>
    <w:p w:rsidR="00C56265" w:rsidRPr="00C608F8" w:rsidRDefault="00EA46DA" w:rsidP="00EA46DA">
      <w:pPr>
        <w:tabs>
          <w:tab w:val="left" w:pos="1047"/>
        </w:tabs>
      </w:pPr>
      <w:r w:rsidRPr="00C608F8">
        <w:t xml:space="preserve">Klasa: </w:t>
      </w:r>
    </w:p>
    <w:p w:rsidR="00EA46DA" w:rsidRPr="00C608F8" w:rsidRDefault="00EA46DA" w:rsidP="00EA46DA">
      <w:pPr>
        <w:tabs>
          <w:tab w:val="left" w:pos="1047"/>
        </w:tabs>
      </w:pPr>
      <w:r w:rsidRPr="00C608F8">
        <w:t xml:space="preserve">Urbroj: </w:t>
      </w:r>
    </w:p>
    <w:p w:rsidR="00C56265" w:rsidRPr="00C608F8" w:rsidRDefault="00C56265" w:rsidP="00EA46DA">
      <w:pPr>
        <w:tabs>
          <w:tab w:val="left" w:pos="1047"/>
        </w:tabs>
      </w:pPr>
    </w:p>
    <w:p w:rsidR="00C56265" w:rsidRPr="00C608F8" w:rsidRDefault="00C56265" w:rsidP="00EA46DA">
      <w:pPr>
        <w:tabs>
          <w:tab w:val="left" w:pos="1047"/>
        </w:tabs>
      </w:pPr>
    </w:p>
    <w:p w:rsidR="00C56265" w:rsidRPr="00C608F8" w:rsidRDefault="00C56265" w:rsidP="00EA46DA">
      <w:pPr>
        <w:tabs>
          <w:tab w:val="left" w:pos="1047"/>
        </w:tabs>
      </w:pPr>
    </w:p>
    <w:p w:rsidR="00C56265" w:rsidRPr="00C608F8" w:rsidRDefault="00C56265" w:rsidP="00EA46DA">
      <w:pPr>
        <w:tabs>
          <w:tab w:val="left" w:pos="1047"/>
        </w:tabs>
      </w:pPr>
    </w:p>
    <w:p w:rsidR="00EA46DA" w:rsidRPr="00C608F8" w:rsidRDefault="00EA46DA" w:rsidP="00EA46DA">
      <w:pPr>
        <w:tabs>
          <w:tab w:val="left" w:pos="1047"/>
        </w:tabs>
      </w:pPr>
      <w:r w:rsidRPr="00C608F8">
        <w:t xml:space="preserve">Ravnatelj škole:                                                    </w:t>
      </w:r>
      <w:r w:rsidR="00C56265" w:rsidRPr="00C608F8">
        <w:t xml:space="preserve">                      </w:t>
      </w:r>
      <w:r w:rsidRPr="00C608F8">
        <w:t xml:space="preserve">Predsjednik Školskog odbora: </w:t>
      </w:r>
    </w:p>
    <w:p w:rsidR="007654A9" w:rsidRPr="00C608F8" w:rsidRDefault="00EA46DA" w:rsidP="00D37506">
      <w:pPr>
        <w:tabs>
          <w:tab w:val="left" w:pos="1047"/>
        </w:tabs>
      </w:pPr>
      <w:r w:rsidRPr="00C608F8">
        <w:t>Prof. Krešimir Božičević</w:t>
      </w:r>
      <w:r w:rsidRPr="00C608F8">
        <w:tab/>
      </w:r>
      <w:r w:rsidRPr="00C608F8">
        <w:tab/>
      </w:r>
      <w:r w:rsidRPr="00C608F8">
        <w:tab/>
      </w:r>
      <w:r w:rsidRPr="00C608F8">
        <w:tab/>
      </w:r>
      <w:r w:rsidR="00C56265" w:rsidRPr="00C608F8">
        <w:t xml:space="preserve">                       </w:t>
      </w:r>
      <w:r w:rsidR="003E6A1E" w:rsidRPr="00C608F8">
        <w:t>Sanda Halovanić Bonetić</w:t>
      </w:r>
    </w:p>
    <w:sectPr w:rsidR="007654A9" w:rsidRPr="00C608F8" w:rsidSect="00F16DE9">
      <w:footerReference w:type="default" r:id="rId12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8F6" w:rsidRDefault="007B18F6" w:rsidP="00B21B0F">
      <w:r>
        <w:separator/>
      </w:r>
    </w:p>
  </w:endnote>
  <w:endnote w:type="continuationSeparator" w:id="0">
    <w:p w:rsidR="007B18F6" w:rsidRDefault="007B18F6" w:rsidP="00B21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80"/>
    <w:family w:val="auto"/>
    <w:pitch w:val="default"/>
  </w:font>
  <w:font w:name="Monotype Corsiva">
    <w:panose1 w:val="03010101010201010101"/>
    <w:charset w:val="EE"/>
    <w:family w:val="script"/>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Italic">
    <w:altName w:val="Times New Roman"/>
    <w:panose1 w:val="00000000000000000000"/>
    <w:charset w:val="EE"/>
    <w:family w:val="auto"/>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Mangal">
    <w:panose1 w:val="00000400000000000000"/>
    <w:charset w:val="01"/>
    <w:family w:val="roman"/>
    <w:pitch w:val="variable"/>
    <w:sig w:usb0="00002000" w:usb1="00000000" w:usb2="00000000" w:usb3="00000000" w:csb0="00000000" w:csb1="00000000"/>
  </w:font>
  <w:font w:name="Georgia">
    <w:panose1 w:val="02040502050405020303"/>
    <w:charset w:val="EE"/>
    <w:family w:val="roman"/>
    <w:pitch w:val="variable"/>
    <w:sig w:usb0="00000287" w:usb1="00000000" w:usb2="00000000" w:usb3="00000000" w:csb0="0000009F" w:csb1="00000000"/>
  </w:font>
  <w:font w:name="ComicSansMS">
    <w:altName w:val="MS Mincho"/>
    <w:panose1 w:val="00000000000000000000"/>
    <w:charset w:val="80"/>
    <w:family w:val="auto"/>
    <w:notTrueType/>
    <w:pitch w:val="default"/>
    <w:sig w:usb0="00000001" w:usb1="08070000" w:usb2="00000010" w:usb3="00000000" w:csb0="00020000" w:csb1="00000000"/>
  </w:font>
  <w:font w:name="ComicSansMS,Bold">
    <w:altName w:val="MS Mincho"/>
    <w:panose1 w:val="00000000000000000000"/>
    <w:charset w:val="80"/>
    <w:family w:val="auto"/>
    <w:notTrueType/>
    <w:pitch w:val="default"/>
    <w:sig w:usb0="00000001" w:usb1="08070000" w:usb2="00000010" w:usb3="00000000" w:csb0="00020000" w:csb1="00000000"/>
  </w:font>
  <w:font w:name="Comic Sans MS">
    <w:panose1 w:val="030F0702030302020204"/>
    <w:charset w:val="EE"/>
    <w:family w:val="script"/>
    <w:pitch w:val="variable"/>
    <w:sig w:usb0="00000287" w:usb1="00000013"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218" w:rsidRDefault="00394218">
    <w:pPr>
      <w:pStyle w:val="Podnoje"/>
      <w:jc w:val="right"/>
    </w:pPr>
  </w:p>
  <w:p w:rsidR="00394218" w:rsidRDefault="00394218">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218" w:rsidRDefault="00394218">
    <w:pPr>
      <w:pStyle w:val="Podnoje"/>
      <w:jc w:val="right"/>
    </w:pPr>
    <w:r>
      <w:fldChar w:fldCharType="begin"/>
    </w:r>
    <w:r>
      <w:instrText xml:space="preserve"> PAGE   \* MERGEFORMAT </w:instrText>
    </w:r>
    <w:r>
      <w:fldChar w:fldCharType="separate"/>
    </w:r>
    <w:r w:rsidR="00875DBC">
      <w:rPr>
        <w:noProof/>
      </w:rPr>
      <w:t>34</w:t>
    </w:r>
    <w:r>
      <w:fldChar w:fldCharType="end"/>
    </w:r>
  </w:p>
  <w:p w:rsidR="00394218" w:rsidRDefault="00394218">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8F6" w:rsidRDefault="007B18F6" w:rsidP="00B21B0F">
      <w:r>
        <w:separator/>
      </w:r>
    </w:p>
  </w:footnote>
  <w:footnote w:type="continuationSeparator" w:id="0">
    <w:p w:rsidR="007B18F6" w:rsidRDefault="007B18F6" w:rsidP="00B21B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18"/>
        </w:tabs>
        <w:ind w:left="718" w:hanging="360"/>
      </w:pPr>
      <w:rPr>
        <w:rFonts w:ascii="Symbol" w:hAnsi="Symbol" w:cs="Symbol"/>
      </w:rPr>
    </w:lvl>
  </w:abstractNum>
  <w:abstractNum w:abstractNumId="3" w15:restartNumberingAfterBreak="0">
    <w:nsid w:val="00000004"/>
    <w:multiLevelType w:val="singleLevel"/>
    <w:tmpl w:val="00000004"/>
    <w:name w:val="WW8Num6"/>
    <w:lvl w:ilvl="0">
      <w:start w:val="1"/>
      <w:numFmt w:val="bullet"/>
      <w:lvlText w:val=""/>
      <w:lvlJc w:val="left"/>
      <w:pPr>
        <w:tabs>
          <w:tab w:val="num" w:pos="718"/>
        </w:tabs>
        <w:ind w:left="718" w:hanging="360"/>
      </w:pPr>
      <w:rPr>
        <w:rFonts w:ascii="Symbol" w:hAnsi="Symbol" w:cs="Symbol"/>
      </w:rPr>
    </w:lvl>
  </w:abstractNum>
  <w:abstractNum w:abstractNumId="4" w15:restartNumberingAfterBreak="0">
    <w:nsid w:val="015F5429"/>
    <w:multiLevelType w:val="hybridMultilevel"/>
    <w:tmpl w:val="6A1AD1A6"/>
    <w:lvl w:ilvl="0" w:tplc="2312C1DA">
      <w:numFmt w:val="bullet"/>
      <w:lvlText w:val="-"/>
      <w:lvlJc w:val="left"/>
      <w:pPr>
        <w:ind w:left="405" w:hanging="360"/>
      </w:pPr>
      <w:rPr>
        <w:rFonts w:ascii="Monotype Corsiva" w:eastAsia="Calibri" w:hAnsi="Monotype Corsiva" w:cs="Arial"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5" w15:restartNumberingAfterBreak="0">
    <w:nsid w:val="04A54DE7"/>
    <w:multiLevelType w:val="hybridMultilevel"/>
    <w:tmpl w:val="9FE483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6D11EC7"/>
    <w:multiLevelType w:val="hybridMultilevel"/>
    <w:tmpl w:val="73BC5574"/>
    <w:lvl w:ilvl="0" w:tplc="F33AA586">
      <w:start w:val="1"/>
      <w:numFmt w:val="bullet"/>
      <w:lvlText w:val=""/>
      <w:lvlJc w:val="left"/>
      <w:pPr>
        <w:ind w:left="360" w:hanging="360"/>
      </w:pPr>
      <w:rPr>
        <w:rFonts w:ascii="Wingdings" w:hAnsi="Wingdings" w:hint="default"/>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FAC5D08"/>
    <w:multiLevelType w:val="hybridMultilevel"/>
    <w:tmpl w:val="73A86D92"/>
    <w:lvl w:ilvl="0" w:tplc="0742CA66">
      <w:start w:val="1"/>
      <w:numFmt w:val="bullet"/>
      <w:lvlText w:val=""/>
      <w:lvlJc w:val="left"/>
      <w:pPr>
        <w:tabs>
          <w:tab w:val="num" w:pos="720"/>
        </w:tabs>
        <w:ind w:left="720" w:hanging="360"/>
      </w:pPr>
      <w:rPr>
        <w:rFonts w:ascii="Wingdings" w:hAnsi="Wingdings" w:hint="default"/>
      </w:rPr>
    </w:lvl>
    <w:lvl w:ilvl="1" w:tplc="2A008CC6" w:tentative="1">
      <w:start w:val="1"/>
      <w:numFmt w:val="bullet"/>
      <w:lvlText w:val=""/>
      <w:lvlJc w:val="left"/>
      <w:pPr>
        <w:tabs>
          <w:tab w:val="num" w:pos="1440"/>
        </w:tabs>
        <w:ind w:left="1440" w:hanging="360"/>
      </w:pPr>
      <w:rPr>
        <w:rFonts w:ascii="Wingdings" w:hAnsi="Wingdings" w:hint="default"/>
      </w:rPr>
    </w:lvl>
    <w:lvl w:ilvl="2" w:tplc="2E9C5DC8" w:tentative="1">
      <w:start w:val="1"/>
      <w:numFmt w:val="bullet"/>
      <w:lvlText w:val=""/>
      <w:lvlJc w:val="left"/>
      <w:pPr>
        <w:tabs>
          <w:tab w:val="num" w:pos="2160"/>
        </w:tabs>
        <w:ind w:left="2160" w:hanging="360"/>
      </w:pPr>
      <w:rPr>
        <w:rFonts w:ascii="Wingdings" w:hAnsi="Wingdings" w:hint="default"/>
      </w:rPr>
    </w:lvl>
    <w:lvl w:ilvl="3" w:tplc="3BDCC09E" w:tentative="1">
      <w:start w:val="1"/>
      <w:numFmt w:val="bullet"/>
      <w:lvlText w:val=""/>
      <w:lvlJc w:val="left"/>
      <w:pPr>
        <w:tabs>
          <w:tab w:val="num" w:pos="2880"/>
        </w:tabs>
        <w:ind w:left="2880" w:hanging="360"/>
      </w:pPr>
      <w:rPr>
        <w:rFonts w:ascii="Wingdings" w:hAnsi="Wingdings" w:hint="default"/>
      </w:rPr>
    </w:lvl>
    <w:lvl w:ilvl="4" w:tplc="0812EAC8" w:tentative="1">
      <w:start w:val="1"/>
      <w:numFmt w:val="bullet"/>
      <w:lvlText w:val=""/>
      <w:lvlJc w:val="left"/>
      <w:pPr>
        <w:tabs>
          <w:tab w:val="num" w:pos="3600"/>
        </w:tabs>
        <w:ind w:left="3600" w:hanging="360"/>
      </w:pPr>
      <w:rPr>
        <w:rFonts w:ascii="Wingdings" w:hAnsi="Wingdings" w:hint="default"/>
      </w:rPr>
    </w:lvl>
    <w:lvl w:ilvl="5" w:tplc="80500140" w:tentative="1">
      <w:start w:val="1"/>
      <w:numFmt w:val="bullet"/>
      <w:lvlText w:val=""/>
      <w:lvlJc w:val="left"/>
      <w:pPr>
        <w:tabs>
          <w:tab w:val="num" w:pos="4320"/>
        </w:tabs>
        <w:ind w:left="4320" w:hanging="360"/>
      </w:pPr>
      <w:rPr>
        <w:rFonts w:ascii="Wingdings" w:hAnsi="Wingdings" w:hint="default"/>
      </w:rPr>
    </w:lvl>
    <w:lvl w:ilvl="6" w:tplc="5442B8B0" w:tentative="1">
      <w:start w:val="1"/>
      <w:numFmt w:val="bullet"/>
      <w:lvlText w:val=""/>
      <w:lvlJc w:val="left"/>
      <w:pPr>
        <w:tabs>
          <w:tab w:val="num" w:pos="5040"/>
        </w:tabs>
        <w:ind w:left="5040" w:hanging="360"/>
      </w:pPr>
      <w:rPr>
        <w:rFonts w:ascii="Wingdings" w:hAnsi="Wingdings" w:hint="default"/>
      </w:rPr>
    </w:lvl>
    <w:lvl w:ilvl="7" w:tplc="D97619F4" w:tentative="1">
      <w:start w:val="1"/>
      <w:numFmt w:val="bullet"/>
      <w:lvlText w:val=""/>
      <w:lvlJc w:val="left"/>
      <w:pPr>
        <w:tabs>
          <w:tab w:val="num" w:pos="5760"/>
        </w:tabs>
        <w:ind w:left="5760" w:hanging="360"/>
      </w:pPr>
      <w:rPr>
        <w:rFonts w:ascii="Wingdings" w:hAnsi="Wingdings" w:hint="default"/>
      </w:rPr>
    </w:lvl>
    <w:lvl w:ilvl="8" w:tplc="11DA569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796BAB"/>
    <w:multiLevelType w:val="hybridMultilevel"/>
    <w:tmpl w:val="AE96390A"/>
    <w:lvl w:ilvl="0" w:tplc="75409FC4">
      <w:start w:val="47"/>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2A50879"/>
    <w:multiLevelType w:val="hybridMultilevel"/>
    <w:tmpl w:val="B272680E"/>
    <w:lvl w:ilvl="0" w:tplc="46DE0652">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1C39DC"/>
    <w:multiLevelType w:val="hybridMultilevel"/>
    <w:tmpl w:val="E9E20A8C"/>
    <w:lvl w:ilvl="0" w:tplc="041A0001">
      <w:start w:val="1"/>
      <w:numFmt w:val="bullet"/>
      <w:lvlText w:val=""/>
      <w:lvlJc w:val="left"/>
      <w:pPr>
        <w:ind w:left="1008" w:hanging="360"/>
      </w:pPr>
      <w:rPr>
        <w:rFonts w:ascii="Symbol" w:hAnsi="Symbol" w:hint="default"/>
      </w:rPr>
    </w:lvl>
    <w:lvl w:ilvl="1" w:tplc="041A0003" w:tentative="1">
      <w:start w:val="1"/>
      <w:numFmt w:val="bullet"/>
      <w:lvlText w:val="o"/>
      <w:lvlJc w:val="left"/>
      <w:pPr>
        <w:ind w:left="1728" w:hanging="360"/>
      </w:pPr>
      <w:rPr>
        <w:rFonts w:ascii="Courier New" w:hAnsi="Courier New" w:cs="Courier New" w:hint="default"/>
      </w:rPr>
    </w:lvl>
    <w:lvl w:ilvl="2" w:tplc="041A0005" w:tentative="1">
      <w:start w:val="1"/>
      <w:numFmt w:val="bullet"/>
      <w:lvlText w:val=""/>
      <w:lvlJc w:val="left"/>
      <w:pPr>
        <w:ind w:left="2448" w:hanging="360"/>
      </w:pPr>
      <w:rPr>
        <w:rFonts w:ascii="Wingdings" w:hAnsi="Wingdings" w:hint="default"/>
      </w:rPr>
    </w:lvl>
    <w:lvl w:ilvl="3" w:tplc="041A0001" w:tentative="1">
      <w:start w:val="1"/>
      <w:numFmt w:val="bullet"/>
      <w:lvlText w:val=""/>
      <w:lvlJc w:val="left"/>
      <w:pPr>
        <w:ind w:left="3168" w:hanging="360"/>
      </w:pPr>
      <w:rPr>
        <w:rFonts w:ascii="Symbol" w:hAnsi="Symbol" w:hint="default"/>
      </w:rPr>
    </w:lvl>
    <w:lvl w:ilvl="4" w:tplc="041A0003" w:tentative="1">
      <w:start w:val="1"/>
      <w:numFmt w:val="bullet"/>
      <w:lvlText w:val="o"/>
      <w:lvlJc w:val="left"/>
      <w:pPr>
        <w:ind w:left="3888" w:hanging="360"/>
      </w:pPr>
      <w:rPr>
        <w:rFonts w:ascii="Courier New" w:hAnsi="Courier New" w:cs="Courier New" w:hint="default"/>
      </w:rPr>
    </w:lvl>
    <w:lvl w:ilvl="5" w:tplc="041A0005" w:tentative="1">
      <w:start w:val="1"/>
      <w:numFmt w:val="bullet"/>
      <w:lvlText w:val=""/>
      <w:lvlJc w:val="left"/>
      <w:pPr>
        <w:ind w:left="4608" w:hanging="360"/>
      </w:pPr>
      <w:rPr>
        <w:rFonts w:ascii="Wingdings" w:hAnsi="Wingdings" w:hint="default"/>
      </w:rPr>
    </w:lvl>
    <w:lvl w:ilvl="6" w:tplc="041A0001" w:tentative="1">
      <w:start w:val="1"/>
      <w:numFmt w:val="bullet"/>
      <w:lvlText w:val=""/>
      <w:lvlJc w:val="left"/>
      <w:pPr>
        <w:ind w:left="5328" w:hanging="360"/>
      </w:pPr>
      <w:rPr>
        <w:rFonts w:ascii="Symbol" w:hAnsi="Symbol" w:hint="default"/>
      </w:rPr>
    </w:lvl>
    <w:lvl w:ilvl="7" w:tplc="041A0003" w:tentative="1">
      <w:start w:val="1"/>
      <w:numFmt w:val="bullet"/>
      <w:lvlText w:val="o"/>
      <w:lvlJc w:val="left"/>
      <w:pPr>
        <w:ind w:left="6048" w:hanging="360"/>
      </w:pPr>
      <w:rPr>
        <w:rFonts w:ascii="Courier New" w:hAnsi="Courier New" w:cs="Courier New" w:hint="default"/>
      </w:rPr>
    </w:lvl>
    <w:lvl w:ilvl="8" w:tplc="041A0005" w:tentative="1">
      <w:start w:val="1"/>
      <w:numFmt w:val="bullet"/>
      <w:lvlText w:val=""/>
      <w:lvlJc w:val="left"/>
      <w:pPr>
        <w:ind w:left="6768" w:hanging="360"/>
      </w:pPr>
      <w:rPr>
        <w:rFonts w:ascii="Wingdings" w:hAnsi="Wingdings" w:hint="default"/>
      </w:rPr>
    </w:lvl>
  </w:abstractNum>
  <w:abstractNum w:abstractNumId="11" w15:restartNumberingAfterBreak="0">
    <w:nsid w:val="161E3102"/>
    <w:multiLevelType w:val="hybridMultilevel"/>
    <w:tmpl w:val="8FDEC35C"/>
    <w:lvl w:ilvl="0" w:tplc="041A0001">
      <w:start w:val="1"/>
      <w:numFmt w:val="bullet"/>
      <w:lvlText w:val=""/>
      <w:lvlJc w:val="left"/>
      <w:pPr>
        <w:ind w:left="864" w:hanging="360"/>
      </w:pPr>
      <w:rPr>
        <w:rFonts w:ascii="Symbol" w:hAnsi="Symbol" w:hint="default"/>
      </w:rPr>
    </w:lvl>
    <w:lvl w:ilvl="1" w:tplc="041A0003" w:tentative="1">
      <w:start w:val="1"/>
      <w:numFmt w:val="bullet"/>
      <w:lvlText w:val="o"/>
      <w:lvlJc w:val="left"/>
      <w:pPr>
        <w:ind w:left="1584" w:hanging="360"/>
      </w:pPr>
      <w:rPr>
        <w:rFonts w:ascii="Courier New" w:hAnsi="Courier New" w:cs="Courier New" w:hint="default"/>
      </w:rPr>
    </w:lvl>
    <w:lvl w:ilvl="2" w:tplc="041A0005" w:tentative="1">
      <w:start w:val="1"/>
      <w:numFmt w:val="bullet"/>
      <w:lvlText w:val=""/>
      <w:lvlJc w:val="left"/>
      <w:pPr>
        <w:ind w:left="2304" w:hanging="360"/>
      </w:pPr>
      <w:rPr>
        <w:rFonts w:ascii="Wingdings" w:hAnsi="Wingdings" w:hint="default"/>
      </w:rPr>
    </w:lvl>
    <w:lvl w:ilvl="3" w:tplc="041A0001" w:tentative="1">
      <w:start w:val="1"/>
      <w:numFmt w:val="bullet"/>
      <w:lvlText w:val=""/>
      <w:lvlJc w:val="left"/>
      <w:pPr>
        <w:ind w:left="3024" w:hanging="360"/>
      </w:pPr>
      <w:rPr>
        <w:rFonts w:ascii="Symbol" w:hAnsi="Symbol" w:hint="default"/>
      </w:rPr>
    </w:lvl>
    <w:lvl w:ilvl="4" w:tplc="041A0003" w:tentative="1">
      <w:start w:val="1"/>
      <w:numFmt w:val="bullet"/>
      <w:lvlText w:val="o"/>
      <w:lvlJc w:val="left"/>
      <w:pPr>
        <w:ind w:left="3744" w:hanging="360"/>
      </w:pPr>
      <w:rPr>
        <w:rFonts w:ascii="Courier New" w:hAnsi="Courier New" w:cs="Courier New" w:hint="default"/>
      </w:rPr>
    </w:lvl>
    <w:lvl w:ilvl="5" w:tplc="041A0005" w:tentative="1">
      <w:start w:val="1"/>
      <w:numFmt w:val="bullet"/>
      <w:lvlText w:val=""/>
      <w:lvlJc w:val="left"/>
      <w:pPr>
        <w:ind w:left="4464" w:hanging="360"/>
      </w:pPr>
      <w:rPr>
        <w:rFonts w:ascii="Wingdings" w:hAnsi="Wingdings" w:hint="default"/>
      </w:rPr>
    </w:lvl>
    <w:lvl w:ilvl="6" w:tplc="041A0001" w:tentative="1">
      <w:start w:val="1"/>
      <w:numFmt w:val="bullet"/>
      <w:lvlText w:val=""/>
      <w:lvlJc w:val="left"/>
      <w:pPr>
        <w:ind w:left="5184" w:hanging="360"/>
      </w:pPr>
      <w:rPr>
        <w:rFonts w:ascii="Symbol" w:hAnsi="Symbol" w:hint="default"/>
      </w:rPr>
    </w:lvl>
    <w:lvl w:ilvl="7" w:tplc="041A0003" w:tentative="1">
      <w:start w:val="1"/>
      <w:numFmt w:val="bullet"/>
      <w:lvlText w:val="o"/>
      <w:lvlJc w:val="left"/>
      <w:pPr>
        <w:ind w:left="5904" w:hanging="360"/>
      </w:pPr>
      <w:rPr>
        <w:rFonts w:ascii="Courier New" w:hAnsi="Courier New" w:cs="Courier New" w:hint="default"/>
      </w:rPr>
    </w:lvl>
    <w:lvl w:ilvl="8" w:tplc="041A0005" w:tentative="1">
      <w:start w:val="1"/>
      <w:numFmt w:val="bullet"/>
      <w:lvlText w:val=""/>
      <w:lvlJc w:val="left"/>
      <w:pPr>
        <w:ind w:left="6624" w:hanging="360"/>
      </w:pPr>
      <w:rPr>
        <w:rFonts w:ascii="Wingdings" w:hAnsi="Wingdings" w:hint="default"/>
      </w:rPr>
    </w:lvl>
  </w:abstractNum>
  <w:abstractNum w:abstractNumId="12" w15:restartNumberingAfterBreak="0">
    <w:nsid w:val="166A267B"/>
    <w:multiLevelType w:val="hybridMultilevel"/>
    <w:tmpl w:val="469C55A6"/>
    <w:lvl w:ilvl="0" w:tplc="041A000B">
      <w:start w:val="1"/>
      <w:numFmt w:val="bullet"/>
      <w:lvlText w:val=""/>
      <w:lvlJc w:val="left"/>
      <w:pPr>
        <w:ind w:left="72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3" w15:restartNumberingAfterBreak="0">
    <w:nsid w:val="1ABD6B0A"/>
    <w:multiLevelType w:val="hybridMultilevel"/>
    <w:tmpl w:val="20F48E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E171C5D"/>
    <w:multiLevelType w:val="hybridMultilevel"/>
    <w:tmpl w:val="B4FCCCB4"/>
    <w:lvl w:ilvl="0" w:tplc="041A0001">
      <w:start w:val="1"/>
      <w:numFmt w:val="bullet"/>
      <w:lvlText w:val=""/>
      <w:lvlJc w:val="left"/>
      <w:pPr>
        <w:ind w:left="936" w:hanging="360"/>
      </w:pPr>
      <w:rPr>
        <w:rFonts w:ascii="Symbol" w:hAnsi="Symbol" w:hint="default"/>
      </w:rPr>
    </w:lvl>
    <w:lvl w:ilvl="1" w:tplc="041A0003" w:tentative="1">
      <w:start w:val="1"/>
      <w:numFmt w:val="bullet"/>
      <w:lvlText w:val="o"/>
      <w:lvlJc w:val="left"/>
      <w:pPr>
        <w:ind w:left="1656" w:hanging="360"/>
      </w:pPr>
      <w:rPr>
        <w:rFonts w:ascii="Courier New" w:hAnsi="Courier New" w:cs="Courier New" w:hint="default"/>
      </w:rPr>
    </w:lvl>
    <w:lvl w:ilvl="2" w:tplc="041A0005" w:tentative="1">
      <w:start w:val="1"/>
      <w:numFmt w:val="bullet"/>
      <w:lvlText w:val=""/>
      <w:lvlJc w:val="left"/>
      <w:pPr>
        <w:ind w:left="2376" w:hanging="360"/>
      </w:pPr>
      <w:rPr>
        <w:rFonts w:ascii="Wingdings" w:hAnsi="Wingdings" w:hint="default"/>
      </w:rPr>
    </w:lvl>
    <w:lvl w:ilvl="3" w:tplc="041A0001" w:tentative="1">
      <w:start w:val="1"/>
      <w:numFmt w:val="bullet"/>
      <w:lvlText w:val=""/>
      <w:lvlJc w:val="left"/>
      <w:pPr>
        <w:ind w:left="3096" w:hanging="360"/>
      </w:pPr>
      <w:rPr>
        <w:rFonts w:ascii="Symbol" w:hAnsi="Symbol" w:hint="default"/>
      </w:rPr>
    </w:lvl>
    <w:lvl w:ilvl="4" w:tplc="041A0003" w:tentative="1">
      <w:start w:val="1"/>
      <w:numFmt w:val="bullet"/>
      <w:lvlText w:val="o"/>
      <w:lvlJc w:val="left"/>
      <w:pPr>
        <w:ind w:left="3816" w:hanging="360"/>
      </w:pPr>
      <w:rPr>
        <w:rFonts w:ascii="Courier New" w:hAnsi="Courier New" w:cs="Courier New" w:hint="default"/>
      </w:rPr>
    </w:lvl>
    <w:lvl w:ilvl="5" w:tplc="041A0005" w:tentative="1">
      <w:start w:val="1"/>
      <w:numFmt w:val="bullet"/>
      <w:lvlText w:val=""/>
      <w:lvlJc w:val="left"/>
      <w:pPr>
        <w:ind w:left="4536" w:hanging="360"/>
      </w:pPr>
      <w:rPr>
        <w:rFonts w:ascii="Wingdings" w:hAnsi="Wingdings" w:hint="default"/>
      </w:rPr>
    </w:lvl>
    <w:lvl w:ilvl="6" w:tplc="041A0001" w:tentative="1">
      <w:start w:val="1"/>
      <w:numFmt w:val="bullet"/>
      <w:lvlText w:val=""/>
      <w:lvlJc w:val="left"/>
      <w:pPr>
        <w:ind w:left="5256" w:hanging="360"/>
      </w:pPr>
      <w:rPr>
        <w:rFonts w:ascii="Symbol" w:hAnsi="Symbol" w:hint="default"/>
      </w:rPr>
    </w:lvl>
    <w:lvl w:ilvl="7" w:tplc="041A0003" w:tentative="1">
      <w:start w:val="1"/>
      <w:numFmt w:val="bullet"/>
      <w:lvlText w:val="o"/>
      <w:lvlJc w:val="left"/>
      <w:pPr>
        <w:ind w:left="5976" w:hanging="360"/>
      </w:pPr>
      <w:rPr>
        <w:rFonts w:ascii="Courier New" w:hAnsi="Courier New" w:cs="Courier New" w:hint="default"/>
      </w:rPr>
    </w:lvl>
    <w:lvl w:ilvl="8" w:tplc="041A0005" w:tentative="1">
      <w:start w:val="1"/>
      <w:numFmt w:val="bullet"/>
      <w:lvlText w:val=""/>
      <w:lvlJc w:val="left"/>
      <w:pPr>
        <w:ind w:left="6696" w:hanging="360"/>
      </w:pPr>
      <w:rPr>
        <w:rFonts w:ascii="Wingdings" w:hAnsi="Wingdings" w:hint="default"/>
      </w:rPr>
    </w:lvl>
  </w:abstractNum>
  <w:abstractNum w:abstractNumId="15" w15:restartNumberingAfterBreak="0">
    <w:nsid w:val="23EA0BDD"/>
    <w:multiLevelType w:val="hybridMultilevel"/>
    <w:tmpl w:val="3C9467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F1A3E3B"/>
    <w:multiLevelType w:val="hybridMultilevel"/>
    <w:tmpl w:val="2A2413C2"/>
    <w:lvl w:ilvl="0" w:tplc="EB0CBE68">
      <w:numFmt w:val="bullet"/>
      <w:lvlText w:val="-"/>
      <w:lvlJc w:val="left"/>
      <w:pPr>
        <w:ind w:left="720" w:hanging="360"/>
      </w:pPr>
      <w:rPr>
        <w:rFonts w:ascii="Monotype Corsiva" w:eastAsia="Calibri" w:hAnsi="Monotype Corsiva" w:cs="Times New Roman" w:hint="default"/>
        <w:i w:val="0"/>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7" w15:restartNumberingAfterBreak="0">
    <w:nsid w:val="34CF389D"/>
    <w:multiLevelType w:val="hybridMultilevel"/>
    <w:tmpl w:val="2F86759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75E58F9"/>
    <w:multiLevelType w:val="hybridMultilevel"/>
    <w:tmpl w:val="473C4722"/>
    <w:lvl w:ilvl="0" w:tplc="041A000B">
      <w:start w:val="1"/>
      <w:numFmt w:val="bullet"/>
      <w:lvlText w:val=""/>
      <w:lvlJc w:val="left"/>
      <w:pPr>
        <w:ind w:left="72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9" w15:restartNumberingAfterBreak="0">
    <w:nsid w:val="382A50F6"/>
    <w:multiLevelType w:val="hybridMultilevel"/>
    <w:tmpl w:val="01AC5A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B235F3A"/>
    <w:multiLevelType w:val="hybridMultilevel"/>
    <w:tmpl w:val="F6804184"/>
    <w:lvl w:ilvl="0" w:tplc="041A000B">
      <w:start w:val="1"/>
      <w:numFmt w:val="bullet"/>
      <w:lvlText w:val=""/>
      <w:lvlJc w:val="left"/>
      <w:pPr>
        <w:ind w:left="72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1" w15:restartNumberingAfterBreak="0">
    <w:nsid w:val="3C45562D"/>
    <w:multiLevelType w:val="hybridMultilevel"/>
    <w:tmpl w:val="963AC5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02F1D62"/>
    <w:multiLevelType w:val="hybridMultilevel"/>
    <w:tmpl w:val="B3766A38"/>
    <w:lvl w:ilvl="0" w:tplc="7206B282">
      <w:start w:val="2"/>
      <w:numFmt w:val="bullet"/>
      <w:lvlText w:val="-"/>
      <w:lvlJc w:val="left"/>
      <w:pPr>
        <w:ind w:left="720" w:hanging="360"/>
      </w:pPr>
      <w:rPr>
        <w:rFonts w:ascii="Monotype Corsiva" w:eastAsia="Calibri" w:hAnsi="Monotype Corsiva" w:cs="Monotype Corsiva,Italic"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3" w15:restartNumberingAfterBreak="0">
    <w:nsid w:val="43E1519B"/>
    <w:multiLevelType w:val="hybridMultilevel"/>
    <w:tmpl w:val="01F44608"/>
    <w:lvl w:ilvl="0" w:tplc="1EE20B84">
      <w:start w:val="5"/>
      <w:numFmt w:val="bullet"/>
      <w:lvlText w:val="-"/>
      <w:lvlJc w:val="left"/>
      <w:pPr>
        <w:ind w:left="720" w:hanging="360"/>
      </w:pPr>
      <w:rPr>
        <w:rFonts w:ascii="Arial" w:eastAsia="SimSu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0CB5480"/>
    <w:multiLevelType w:val="hybridMultilevel"/>
    <w:tmpl w:val="407AD470"/>
    <w:lvl w:ilvl="0" w:tplc="041A000B">
      <w:start w:val="1"/>
      <w:numFmt w:val="bullet"/>
      <w:lvlText w:val=""/>
      <w:lvlJc w:val="left"/>
      <w:pPr>
        <w:ind w:left="795" w:hanging="360"/>
      </w:pPr>
      <w:rPr>
        <w:rFonts w:ascii="Wingdings" w:hAnsi="Wingdings" w:hint="default"/>
      </w:rPr>
    </w:lvl>
    <w:lvl w:ilvl="1" w:tplc="041A0003" w:tentative="1">
      <w:start w:val="1"/>
      <w:numFmt w:val="bullet"/>
      <w:lvlText w:val="o"/>
      <w:lvlJc w:val="left"/>
      <w:pPr>
        <w:ind w:left="1515" w:hanging="360"/>
      </w:pPr>
      <w:rPr>
        <w:rFonts w:ascii="Courier New" w:hAnsi="Courier New" w:cs="Courier New" w:hint="default"/>
      </w:rPr>
    </w:lvl>
    <w:lvl w:ilvl="2" w:tplc="041A0005" w:tentative="1">
      <w:start w:val="1"/>
      <w:numFmt w:val="bullet"/>
      <w:lvlText w:val=""/>
      <w:lvlJc w:val="left"/>
      <w:pPr>
        <w:ind w:left="2235" w:hanging="360"/>
      </w:pPr>
      <w:rPr>
        <w:rFonts w:ascii="Wingdings" w:hAnsi="Wingdings" w:hint="default"/>
      </w:rPr>
    </w:lvl>
    <w:lvl w:ilvl="3" w:tplc="041A0001" w:tentative="1">
      <w:start w:val="1"/>
      <w:numFmt w:val="bullet"/>
      <w:lvlText w:val=""/>
      <w:lvlJc w:val="left"/>
      <w:pPr>
        <w:ind w:left="2955" w:hanging="360"/>
      </w:pPr>
      <w:rPr>
        <w:rFonts w:ascii="Symbol" w:hAnsi="Symbol" w:hint="default"/>
      </w:rPr>
    </w:lvl>
    <w:lvl w:ilvl="4" w:tplc="041A0003" w:tentative="1">
      <w:start w:val="1"/>
      <w:numFmt w:val="bullet"/>
      <w:lvlText w:val="o"/>
      <w:lvlJc w:val="left"/>
      <w:pPr>
        <w:ind w:left="3675" w:hanging="360"/>
      </w:pPr>
      <w:rPr>
        <w:rFonts w:ascii="Courier New" w:hAnsi="Courier New" w:cs="Courier New" w:hint="default"/>
      </w:rPr>
    </w:lvl>
    <w:lvl w:ilvl="5" w:tplc="041A0005" w:tentative="1">
      <w:start w:val="1"/>
      <w:numFmt w:val="bullet"/>
      <w:lvlText w:val=""/>
      <w:lvlJc w:val="left"/>
      <w:pPr>
        <w:ind w:left="4395" w:hanging="360"/>
      </w:pPr>
      <w:rPr>
        <w:rFonts w:ascii="Wingdings" w:hAnsi="Wingdings" w:hint="default"/>
      </w:rPr>
    </w:lvl>
    <w:lvl w:ilvl="6" w:tplc="041A0001" w:tentative="1">
      <w:start w:val="1"/>
      <w:numFmt w:val="bullet"/>
      <w:lvlText w:val=""/>
      <w:lvlJc w:val="left"/>
      <w:pPr>
        <w:ind w:left="5115" w:hanging="360"/>
      </w:pPr>
      <w:rPr>
        <w:rFonts w:ascii="Symbol" w:hAnsi="Symbol" w:hint="default"/>
      </w:rPr>
    </w:lvl>
    <w:lvl w:ilvl="7" w:tplc="041A0003" w:tentative="1">
      <w:start w:val="1"/>
      <w:numFmt w:val="bullet"/>
      <w:lvlText w:val="o"/>
      <w:lvlJc w:val="left"/>
      <w:pPr>
        <w:ind w:left="5835" w:hanging="360"/>
      </w:pPr>
      <w:rPr>
        <w:rFonts w:ascii="Courier New" w:hAnsi="Courier New" w:cs="Courier New" w:hint="default"/>
      </w:rPr>
    </w:lvl>
    <w:lvl w:ilvl="8" w:tplc="041A0005" w:tentative="1">
      <w:start w:val="1"/>
      <w:numFmt w:val="bullet"/>
      <w:lvlText w:val=""/>
      <w:lvlJc w:val="left"/>
      <w:pPr>
        <w:ind w:left="6555" w:hanging="360"/>
      </w:pPr>
      <w:rPr>
        <w:rFonts w:ascii="Wingdings" w:hAnsi="Wingdings" w:hint="default"/>
      </w:rPr>
    </w:lvl>
  </w:abstractNum>
  <w:abstractNum w:abstractNumId="25" w15:restartNumberingAfterBreak="0">
    <w:nsid w:val="50FD4381"/>
    <w:multiLevelType w:val="hybridMultilevel"/>
    <w:tmpl w:val="E78A152C"/>
    <w:lvl w:ilvl="0" w:tplc="B1D260BE">
      <w:start w:val="2"/>
      <w:numFmt w:val="bullet"/>
      <w:lvlText w:val="-"/>
      <w:lvlJc w:val="left"/>
      <w:pPr>
        <w:ind w:left="720" w:hanging="360"/>
      </w:pPr>
      <w:rPr>
        <w:rFonts w:ascii="Monotype Corsiva" w:eastAsia="Calibri" w:hAnsi="Monotype Corsiva" w:cs="Aria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6" w15:restartNumberingAfterBreak="0">
    <w:nsid w:val="52001170"/>
    <w:multiLevelType w:val="hybridMultilevel"/>
    <w:tmpl w:val="74962ABE"/>
    <w:lvl w:ilvl="0" w:tplc="041A0001">
      <w:start w:val="1"/>
      <w:numFmt w:val="bullet"/>
      <w:lvlText w:val=""/>
      <w:lvlJc w:val="left"/>
      <w:pPr>
        <w:ind w:left="1008" w:hanging="360"/>
      </w:pPr>
      <w:rPr>
        <w:rFonts w:ascii="Symbol" w:hAnsi="Symbol" w:hint="default"/>
      </w:rPr>
    </w:lvl>
    <w:lvl w:ilvl="1" w:tplc="041A0003" w:tentative="1">
      <w:start w:val="1"/>
      <w:numFmt w:val="bullet"/>
      <w:lvlText w:val="o"/>
      <w:lvlJc w:val="left"/>
      <w:pPr>
        <w:ind w:left="1728" w:hanging="360"/>
      </w:pPr>
      <w:rPr>
        <w:rFonts w:ascii="Courier New" w:hAnsi="Courier New" w:cs="Courier New" w:hint="default"/>
      </w:rPr>
    </w:lvl>
    <w:lvl w:ilvl="2" w:tplc="041A0005" w:tentative="1">
      <w:start w:val="1"/>
      <w:numFmt w:val="bullet"/>
      <w:lvlText w:val=""/>
      <w:lvlJc w:val="left"/>
      <w:pPr>
        <w:ind w:left="2448" w:hanging="360"/>
      </w:pPr>
      <w:rPr>
        <w:rFonts w:ascii="Wingdings" w:hAnsi="Wingdings" w:hint="default"/>
      </w:rPr>
    </w:lvl>
    <w:lvl w:ilvl="3" w:tplc="041A0001" w:tentative="1">
      <w:start w:val="1"/>
      <w:numFmt w:val="bullet"/>
      <w:lvlText w:val=""/>
      <w:lvlJc w:val="left"/>
      <w:pPr>
        <w:ind w:left="3168" w:hanging="360"/>
      </w:pPr>
      <w:rPr>
        <w:rFonts w:ascii="Symbol" w:hAnsi="Symbol" w:hint="default"/>
      </w:rPr>
    </w:lvl>
    <w:lvl w:ilvl="4" w:tplc="041A0003" w:tentative="1">
      <w:start w:val="1"/>
      <w:numFmt w:val="bullet"/>
      <w:lvlText w:val="o"/>
      <w:lvlJc w:val="left"/>
      <w:pPr>
        <w:ind w:left="3888" w:hanging="360"/>
      </w:pPr>
      <w:rPr>
        <w:rFonts w:ascii="Courier New" w:hAnsi="Courier New" w:cs="Courier New" w:hint="default"/>
      </w:rPr>
    </w:lvl>
    <w:lvl w:ilvl="5" w:tplc="041A0005" w:tentative="1">
      <w:start w:val="1"/>
      <w:numFmt w:val="bullet"/>
      <w:lvlText w:val=""/>
      <w:lvlJc w:val="left"/>
      <w:pPr>
        <w:ind w:left="4608" w:hanging="360"/>
      </w:pPr>
      <w:rPr>
        <w:rFonts w:ascii="Wingdings" w:hAnsi="Wingdings" w:hint="default"/>
      </w:rPr>
    </w:lvl>
    <w:lvl w:ilvl="6" w:tplc="041A0001" w:tentative="1">
      <w:start w:val="1"/>
      <w:numFmt w:val="bullet"/>
      <w:lvlText w:val=""/>
      <w:lvlJc w:val="left"/>
      <w:pPr>
        <w:ind w:left="5328" w:hanging="360"/>
      </w:pPr>
      <w:rPr>
        <w:rFonts w:ascii="Symbol" w:hAnsi="Symbol" w:hint="default"/>
      </w:rPr>
    </w:lvl>
    <w:lvl w:ilvl="7" w:tplc="041A0003" w:tentative="1">
      <w:start w:val="1"/>
      <w:numFmt w:val="bullet"/>
      <w:lvlText w:val="o"/>
      <w:lvlJc w:val="left"/>
      <w:pPr>
        <w:ind w:left="6048" w:hanging="360"/>
      </w:pPr>
      <w:rPr>
        <w:rFonts w:ascii="Courier New" w:hAnsi="Courier New" w:cs="Courier New" w:hint="default"/>
      </w:rPr>
    </w:lvl>
    <w:lvl w:ilvl="8" w:tplc="041A0005" w:tentative="1">
      <w:start w:val="1"/>
      <w:numFmt w:val="bullet"/>
      <w:lvlText w:val=""/>
      <w:lvlJc w:val="left"/>
      <w:pPr>
        <w:ind w:left="6768" w:hanging="360"/>
      </w:pPr>
      <w:rPr>
        <w:rFonts w:ascii="Wingdings" w:hAnsi="Wingdings" w:hint="default"/>
      </w:rPr>
    </w:lvl>
  </w:abstractNum>
  <w:abstractNum w:abstractNumId="27" w15:restartNumberingAfterBreak="0">
    <w:nsid w:val="57D12628"/>
    <w:multiLevelType w:val="hybridMultilevel"/>
    <w:tmpl w:val="BDE6B31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0A73D37"/>
    <w:multiLevelType w:val="hybridMultilevel"/>
    <w:tmpl w:val="B98CAA14"/>
    <w:lvl w:ilvl="0" w:tplc="F33AA586">
      <w:start w:val="1"/>
      <w:numFmt w:val="bullet"/>
      <w:lvlText w:val=""/>
      <w:lvlJc w:val="left"/>
      <w:pPr>
        <w:ind w:left="720" w:hanging="360"/>
      </w:pPr>
      <w:rPr>
        <w:rFonts w:ascii="Wingdings" w:hAnsi="Wingdings" w:hint="default"/>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2257214"/>
    <w:multiLevelType w:val="hybridMultilevel"/>
    <w:tmpl w:val="D13A5E8A"/>
    <w:lvl w:ilvl="0" w:tplc="3CCCB33E">
      <w:start w:val="2"/>
      <w:numFmt w:val="bullet"/>
      <w:lvlText w:val="-"/>
      <w:lvlJc w:val="left"/>
      <w:pPr>
        <w:ind w:left="720" w:hanging="360"/>
      </w:pPr>
      <w:rPr>
        <w:rFonts w:ascii="Monotype Corsiva" w:eastAsia="Calibri" w:hAnsi="Monotype Corsiva"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0" w15:restartNumberingAfterBreak="0">
    <w:nsid w:val="6237315C"/>
    <w:multiLevelType w:val="hybridMultilevel"/>
    <w:tmpl w:val="120EE972"/>
    <w:lvl w:ilvl="0" w:tplc="041A000B">
      <w:start w:val="1"/>
      <w:numFmt w:val="bullet"/>
      <w:lvlText w:val=""/>
      <w:lvlJc w:val="left"/>
      <w:pPr>
        <w:ind w:left="72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1" w15:restartNumberingAfterBreak="0">
    <w:nsid w:val="6691155F"/>
    <w:multiLevelType w:val="hybridMultilevel"/>
    <w:tmpl w:val="7938FBD8"/>
    <w:lvl w:ilvl="0" w:tplc="BD087DA2">
      <w:numFmt w:val="bullet"/>
      <w:lvlText w:val="-"/>
      <w:lvlJc w:val="left"/>
      <w:pPr>
        <w:tabs>
          <w:tab w:val="num" w:pos="358"/>
        </w:tabs>
        <w:ind w:left="358"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75E3E06"/>
    <w:multiLevelType w:val="hybridMultilevel"/>
    <w:tmpl w:val="55249CCA"/>
    <w:lvl w:ilvl="0" w:tplc="BD087DA2">
      <w:numFmt w:val="bullet"/>
      <w:lvlText w:val="-"/>
      <w:lvlJc w:val="left"/>
      <w:pPr>
        <w:tabs>
          <w:tab w:val="num" w:pos="358"/>
        </w:tabs>
        <w:ind w:left="358" w:hanging="360"/>
      </w:pPr>
      <w:rPr>
        <w:rFonts w:ascii="Times New Roman" w:eastAsia="Times New Roman" w:hAnsi="Times New Roman" w:cs="Times New Roman" w:hint="default"/>
      </w:rPr>
    </w:lvl>
    <w:lvl w:ilvl="1" w:tplc="04090003" w:tentative="1">
      <w:start w:val="1"/>
      <w:numFmt w:val="bullet"/>
      <w:lvlText w:val="o"/>
      <w:lvlJc w:val="left"/>
      <w:pPr>
        <w:tabs>
          <w:tab w:val="num" w:pos="1078"/>
        </w:tabs>
        <w:ind w:left="1078" w:hanging="360"/>
      </w:pPr>
      <w:rPr>
        <w:rFonts w:ascii="Courier New" w:hAnsi="Courier New" w:cs="Courier New" w:hint="default"/>
      </w:rPr>
    </w:lvl>
    <w:lvl w:ilvl="2" w:tplc="04090005" w:tentative="1">
      <w:start w:val="1"/>
      <w:numFmt w:val="bullet"/>
      <w:lvlText w:val=""/>
      <w:lvlJc w:val="left"/>
      <w:pPr>
        <w:tabs>
          <w:tab w:val="num" w:pos="1798"/>
        </w:tabs>
        <w:ind w:left="1798" w:hanging="360"/>
      </w:pPr>
      <w:rPr>
        <w:rFonts w:ascii="Wingdings" w:hAnsi="Wingdings" w:hint="default"/>
      </w:rPr>
    </w:lvl>
    <w:lvl w:ilvl="3" w:tplc="04090001" w:tentative="1">
      <w:start w:val="1"/>
      <w:numFmt w:val="bullet"/>
      <w:lvlText w:val=""/>
      <w:lvlJc w:val="left"/>
      <w:pPr>
        <w:tabs>
          <w:tab w:val="num" w:pos="2518"/>
        </w:tabs>
        <w:ind w:left="2518" w:hanging="360"/>
      </w:pPr>
      <w:rPr>
        <w:rFonts w:ascii="Symbol" w:hAnsi="Symbol" w:hint="default"/>
      </w:rPr>
    </w:lvl>
    <w:lvl w:ilvl="4" w:tplc="04090003" w:tentative="1">
      <w:start w:val="1"/>
      <w:numFmt w:val="bullet"/>
      <w:lvlText w:val="o"/>
      <w:lvlJc w:val="left"/>
      <w:pPr>
        <w:tabs>
          <w:tab w:val="num" w:pos="3238"/>
        </w:tabs>
        <w:ind w:left="3238" w:hanging="360"/>
      </w:pPr>
      <w:rPr>
        <w:rFonts w:ascii="Courier New" w:hAnsi="Courier New" w:cs="Courier New" w:hint="default"/>
      </w:rPr>
    </w:lvl>
    <w:lvl w:ilvl="5" w:tplc="04090005" w:tentative="1">
      <w:start w:val="1"/>
      <w:numFmt w:val="bullet"/>
      <w:lvlText w:val=""/>
      <w:lvlJc w:val="left"/>
      <w:pPr>
        <w:tabs>
          <w:tab w:val="num" w:pos="3958"/>
        </w:tabs>
        <w:ind w:left="3958" w:hanging="360"/>
      </w:pPr>
      <w:rPr>
        <w:rFonts w:ascii="Wingdings" w:hAnsi="Wingdings" w:hint="default"/>
      </w:rPr>
    </w:lvl>
    <w:lvl w:ilvl="6" w:tplc="04090001" w:tentative="1">
      <w:start w:val="1"/>
      <w:numFmt w:val="bullet"/>
      <w:lvlText w:val=""/>
      <w:lvlJc w:val="left"/>
      <w:pPr>
        <w:tabs>
          <w:tab w:val="num" w:pos="4678"/>
        </w:tabs>
        <w:ind w:left="4678" w:hanging="360"/>
      </w:pPr>
      <w:rPr>
        <w:rFonts w:ascii="Symbol" w:hAnsi="Symbol" w:hint="default"/>
      </w:rPr>
    </w:lvl>
    <w:lvl w:ilvl="7" w:tplc="04090003" w:tentative="1">
      <w:start w:val="1"/>
      <w:numFmt w:val="bullet"/>
      <w:lvlText w:val="o"/>
      <w:lvlJc w:val="left"/>
      <w:pPr>
        <w:tabs>
          <w:tab w:val="num" w:pos="5398"/>
        </w:tabs>
        <w:ind w:left="5398" w:hanging="360"/>
      </w:pPr>
      <w:rPr>
        <w:rFonts w:ascii="Courier New" w:hAnsi="Courier New" w:cs="Courier New" w:hint="default"/>
      </w:rPr>
    </w:lvl>
    <w:lvl w:ilvl="8" w:tplc="04090005" w:tentative="1">
      <w:start w:val="1"/>
      <w:numFmt w:val="bullet"/>
      <w:lvlText w:val=""/>
      <w:lvlJc w:val="left"/>
      <w:pPr>
        <w:tabs>
          <w:tab w:val="num" w:pos="6118"/>
        </w:tabs>
        <w:ind w:left="6118" w:hanging="360"/>
      </w:pPr>
      <w:rPr>
        <w:rFonts w:ascii="Wingdings" w:hAnsi="Wingdings" w:hint="default"/>
      </w:rPr>
    </w:lvl>
  </w:abstractNum>
  <w:abstractNum w:abstractNumId="33" w15:restartNumberingAfterBreak="0">
    <w:nsid w:val="6D9A0521"/>
    <w:multiLevelType w:val="multilevel"/>
    <w:tmpl w:val="D858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EB5B0B"/>
    <w:multiLevelType w:val="hybridMultilevel"/>
    <w:tmpl w:val="18F840E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5DF423E"/>
    <w:multiLevelType w:val="hybridMultilevel"/>
    <w:tmpl w:val="4AF4DD04"/>
    <w:lvl w:ilvl="0" w:tplc="721C28DE">
      <w:start w:val="2"/>
      <w:numFmt w:val="bullet"/>
      <w:lvlText w:val="-"/>
      <w:lvlJc w:val="left"/>
      <w:pPr>
        <w:ind w:left="720" w:hanging="360"/>
      </w:pPr>
      <w:rPr>
        <w:rFonts w:ascii="Monotype Corsiva" w:eastAsia="Times New Roman" w:hAnsi="Monotype Corsiva"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6" w15:restartNumberingAfterBreak="0">
    <w:nsid w:val="78CD21E4"/>
    <w:multiLevelType w:val="hybridMultilevel"/>
    <w:tmpl w:val="A2DC539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A8108D6"/>
    <w:multiLevelType w:val="hybridMultilevel"/>
    <w:tmpl w:val="7428BE9C"/>
    <w:lvl w:ilvl="0" w:tplc="0E08C47C">
      <w:start w:val="5"/>
      <w:numFmt w:val="bullet"/>
      <w:lvlText w:val="-"/>
      <w:lvlJc w:val="left"/>
      <w:pPr>
        <w:tabs>
          <w:tab w:val="num" w:pos="358"/>
        </w:tabs>
        <w:ind w:left="358" w:hanging="360"/>
      </w:pPr>
      <w:rPr>
        <w:rFonts w:ascii="Times New Roman" w:eastAsia="Times New Roman" w:hAnsi="Times New Roman" w:cs="Times New Roman" w:hint="default"/>
      </w:rPr>
    </w:lvl>
    <w:lvl w:ilvl="1" w:tplc="04090003" w:tentative="1">
      <w:start w:val="1"/>
      <w:numFmt w:val="bullet"/>
      <w:lvlText w:val="o"/>
      <w:lvlJc w:val="left"/>
      <w:pPr>
        <w:tabs>
          <w:tab w:val="num" w:pos="1078"/>
        </w:tabs>
        <w:ind w:left="1078" w:hanging="360"/>
      </w:pPr>
      <w:rPr>
        <w:rFonts w:ascii="Courier New" w:hAnsi="Courier New" w:cs="Courier New" w:hint="default"/>
      </w:rPr>
    </w:lvl>
    <w:lvl w:ilvl="2" w:tplc="04090005" w:tentative="1">
      <w:start w:val="1"/>
      <w:numFmt w:val="bullet"/>
      <w:lvlText w:val=""/>
      <w:lvlJc w:val="left"/>
      <w:pPr>
        <w:tabs>
          <w:tab w:val="num" w:pos="1798"/>
        </w:tabs>
        <w:ind w:left="1798" w:hanging="360"/>
      </w:pPr>
      <w:rPr>
        <w:rFonts w:ascii="Wingdings" w:hAnsi="Wingdings" w:hint="default"/>
      </w:rPr>
    </w:lvl>
    <w:lvl w:ilvl="3" w:tplc="04090001" w:tentative="1">
      <w:start w:val="1"/>
      <w:numFmt w:val="bullet"/>
      <w:lvlText w:val=""/>
      <w:lvlJc w:val="left"/>
      <w:pPr>
        <w:tabs>
          <w:tab w:val="num" w:pos="2518"/>
        </w:tabs>
        <w:ind w:left="2518" w:hanging="360"/>
      </w:pPr>
      <w:rPr>
        <w:rFonts w:ascii="Symbol" w:hAnsi="Symbol" w:hint="default"/>
      </w:rPr>
    </w:lvl>
    <w:lvl w:ilvl="4" w:tplc="04090003" w:tentative="1">
      <w:start w:val="1"/>
      <w:numFmt w:val="bullet"/>
      <w:lvlText w:val="o"/>
      <w:lvlJc w:val="left"/>
      <w:pPr>
        <w:tabs>
          <w:tab w:val="num" w:pos="3238"/>
        </w:tabs>
        <w:ind w:left="3238" w:hanging="360"/>
      </w:pPr>
      <w:rPr>
        <w:rFonts w:ascii="Courier New" w:hAnsi="Courier New" w:cs="Courier New" w:hint="default"/>
      </w:rPr>
    </w:lvl>
    <w:lvl w:ilvl="5" w:tplc="04090005" w:tentative="1">
      <w:start w:val="1"/>
      <w:numFmt w:val="bullet"/>
      <w:lvlText w:val=""/>
      <w:lvlJc w:val="left"/>
      <w:pPr>
        <w:tabs>
          <w:tab w:val="num" w:pos="3958"/>
        </w:tabs>
        <w:ind w:left="3958" w:hanging="360"/>
      </w:pPr>
      <w:rPr>
        <w:rFonts w:ascii="Wingdings" w:hAnsi="Wingdings" w:hint="default"/>
      </w:rPr>
    </w:lvl>
    <w:lvl w:ilvl="6" w:tplc="04090001" w:tentative="1">
      <w:start w:val="1"/>
      <w:numFmt w:val="bullet"/>
      <w:lvlText w:val=""/>
      <w:lvlJc w:val="left"/>
      <w:pPr>
        <w:tabs>
          <w:tab w:val="num" w:pos="4678"/>
        </w:tabs>
        <w:ind w:left="4678" w:hanging="360"/>
      </w:pPr>
      <w:rPr>
        <w:rFonts w:ascii="Symbol" w:hAnsi="Symbol" w:hint="default"/>
      </w:rPr>
    </w:lvl>
    <w:lvl w:ilvl="7" w:tplc="04090003" w:tentative="1">
      <w:start w:val="1"/>
      <w:numFmt w:val="bullet"/>
      <w:lvlText w:val="o"/>
      <w:lvlJc w:val="left"/>
      <w:pPr>
        <w:tabs>
          <w:tab w:val="num" w:pos="5398"/>
        </w:tabs>
        <w:ind w:left="5398" w:hanging="360"/>
      </w:pPr>
      <w:rPr>
        <w:rFonts w:ascii="Courier New" w:hAnsi="Courier New" w:cs="Courier New" w:hint="default"/>
      </w:rPr>
    </w:lvl>
    <w:lvl w:ilvl="8" w:tplc="04090005" w:tentative="1">
      <w:start w:val="1"/>
      <w:numFmt w:val="bullet"/>
      <w:lvlText w:val=""/>
      <w:lvlJc w:val="left"/>
      <w:pPr>
        <w:tabs>
          <w:tab w:val="num" w:pos="6118"/>
        </w:tabs>
        <w:ind w:left="6118" w:hanging="360"/>
      </w:pPr>
      <w:rPr>
        <w:rFonts w:ascii="Wingdings" w:hAnsi="Wingdings" w:hint="default"/>
      </w:rPr>
    </w:lvl>
  </w:abstractNum>
  <w:abstractNum w:abstractNumId="38" w15:restartNumberingAfterBreak="0">
    <w:nsid w:val="7AE740DC"/>
    <w:multiLevelType w:val="hybridMultilevel"/>
    <w:tmpl w:val="EECA6F88"/>
    <w:lvl w:ilvl="0" w:tplc="041A000B">
      <w:start w:val="1"/>
      <w:numFmt w:val="bullet"/>
      <w:lvlText w:val=""/>
      <w:lvlJc w:val="left"/>
      <w:pPr>
        <w:ind w:left="72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9" w15:restartNumberingAfterBreak="0">
    <w:nsid w:val="7D447B24"/>
    <w:multiLevelType w:val="hybridMultilevel"/>
    <w:tmpl w:val="DCE627FC"/>
    <w:lvl w:ilvl="0" w:tplc="041A0001">
      <w:start w:val="13"/>
      <w:numFmt w:val="bullet"/>
      <w:lvlText w:val=""/>
      <w:lvlJc w:val="left"/>
      <w:pPr>
        <w:tabs>
          <w:tab w:val="num" w:pos="720"/>
        </w:tabs>
        <w:ind w:left="720" w:hanging="360"/>
      </w:pPr>
      <w:rPr>
        <w:rFonts w:ascii="Symbol" w:eastAsia="Times New Roman" w:hAnsi="Symbol"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F034AD"/>
    <w:multiLevelType w:val="hybridMultilevel"/>
    <w:tmpl w:val="1DB4DB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F6C3499"/>
    <w:multiLevelType w:val="hybridMultilevel"/>
    <w:tmpl w:val="6B622EF4"/>
    <w:lvl w:ilvl="0" w:tplc="5CE0946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7"/>
  </w:num>
  <w:num w:numId="2">
    <w:abstractNumId w:val="17"/>
  </w:num>
  <w:num w:numId="3">
    <w:abstractNumId w:val="36"/>
  </w:num>
  <w:num w:numId="4">
    <w:abstractNumId w:val="7"/>
  </w:num>
  <w:num w:numId="5">
    <w:abstractNumId w:val="33"/>
  </w:num>
  <w:num w:numId="6">
    <w:abstractNumId w:val="41"/>
  </w:num>
  <w:num w:numId="7">
    <w:abstractNumId w:val="9"/>
  </w:num>
  <w:num w:numId="8">
    <w:abstractNumId w:val="6"/>
  </w:num>
  <w:num w:numId="9">
    <w:abstractNumId w:val="28"/>
  </w:num>
  <w:num w:numId="10">
    <w:abstractNumId w:val="0"/>
  </w:num>
  <w:num w:numId="11">
    <w:abstractNumId w:val="37"/>
  </w:num>
  <w:num w:numId="12">
    <w:abstractNumId w:val="32"/>
  </w:num>
  <w:num w:numId="13">
    <w:abstractNumId w:val="39"/>
  </w:num>
  <w:num w:numId="14">
    <w:abstractNumId w:val="13"/>
  </w:num>
  <w:num w:numId="15">
    <w:abstractNumId w:val="40"/>
  </w:num>
  <w:num w:numId="16">
    <w:abstractNumId w:val="5"/>
  </w:num>
  <w:num w:numId="17">
    <w:abstractNumId w:val="19"/>
  </w:num>
  <w:num w:numId="18">
    <w:abstractNumId w:val="15"/>
  </w:num>
  <w:num w:numId="19">
    <w:abstractNumId w:val="8"/>
  </w:num>
  <w:num w:numId="20">
    <w:abstractNumId w:val="4"/>
  </w:num>
  <w:num w:numId="21">
    <w:abstractNumId w:val="23"/>
  </w:num>
  <w:num w:numId="22">
    <w:abstractNumId w:val="31"/>
  </w:num>
  <w:num w:numId="23">
    <w:abstractNumId w:val="21"/>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4"/>
  </w:num>
  <w:num w:numId="29">
    <w:abstractNumId w:val="18"/>
  </w:num>
  <w:num w:numId="30">
    <w:abstractNumId w:val="38"/>
  </w:num>
  <w:num w:numId="31">
    <w:abstractNumId w:val="12"/>
  </w:num>
  <w:num w:numId="32">
    <w:abstractNumId w:val="20"/>
  </w:num>
  <w:num w:numId="33">
    <w:abstractNumId w:val="34"/>
  </w:num>
  <w:num w:numId="3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10"/>
  </w:num>
  <w:num w:numId="41">
    <w:abstractNumId w:val="26"/>
  </w:num>
  <w:num w:numId="42">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41"/>
    <w:rsid w:val="000040C8"/>
    <w:rsid w:val="000058FB"/>
    <w:rsid w:val="00006859"/>
    <w:rsid w:val="0000754A"/>
    <w:rsid w:val="00007E8D"/>
    <w:rsid w:val="0001221D"/>
    <w:rsid w:val="00020A4E"/>
    <w:rsid w:val="00022E98"/>
    <w:rsid w:val="00022FCE"/>
    <w:rsid w:val="00022FFC"/>
    <w:rsid w:val="000242C2"/>
    <w:rsid w:val="00025068"/>
    <w:rsid w:val="00025FC4"/>
    <w:rsid w:val="000267F7"/>
    <w:rsid w:val="00035F23"/>
    <w:rsid w:val="00037A26"/>
    <w:rsid w:val="00041491"/>
    <w:rsid w:val="00043411"/>
    <w:rsid w:val="00044A58"/>
    <w:rsid w:val="0004751A"/>
    <w:rsid w:val="00047947"/>
    <w:rsid w:val="00054480"/>
    <w:rsid w:val="000570F3"/>
    <w:rsid w:val="000629F1"/>
    <w:rsid w:val="00063728"/>
    <w:rsid w:val="00066BF7"/>
    <w:rsid w:val="000706F2"/>
    <w:rsid w:val="000727F8"/>
    <w:rsid w:val="00077210"/>
    <w:rsid w:val="00083AAA"/>
    <w:rsid w:val="000863D6"/>
    <w:rsid w:val="00086D2B"/>
    <w:rsid w:val="00095D37"/>
    <w:rsid w:val="000A17C4"/>
    <w:rsid w:val="000A3CF1"/>
    <w:rsid w:val="000B08CF"/>
    <w:rsid w:val="000B14B1"/>
    <w:rsid w:val="000B2A69"/>
    <w:rsid w:val="000B4FC4"/>
    <w:rsid w:val="000C00BF"/>
    <w:rsid w:val="000C0557"/>
    <w:rsid w:val="000C51DB"/>
    <w:rsid w:val="000D3CD1"/>
    <w:rsid w:val="000D3F9C"/>
    <w:rsid w:val="000D4D81"/>
    <w:rsid w:val="000D6DCE"/>
    <w:rsid w:val="000E0379"/>
    <w:rsid w:val="000E5338"/>
    <w:rsid w:val="000E5854"/>
    <w:rsid w:val="000E6A76"/>
    <w:rsid w:val="000F26E8"/>
    <w:rsid w:val="000F4F17"/>
    <w:rsid w:val="000F5BF5"/>
    <w:rsid w:val="000F79EE"/>
    <w:rsid w:val="001015D2"/>
    <w:rsid w:val="00101C7D"/>
    <w:rsid w:val="00102113"/>
    <w:rsid w:val="00104A48"/>
    <w:rsid w:val="00117C29"/>
    <w:rsid w:val="00126256"/>
    <w:rsid w:val="00127D73"/>
    <w:rsid w:val="00131FDB"/>
    <w:rsid w:val="00134BBB"/>
    <w:rsid w:val="00134C5A"/>
    <w:rsid w:val="00135DBE"/>
    <w:rsid w:val="001361D9"/>
    <w:rsid w:val="00136B85"/>
    <w:rsid w:val="00140C91"/>
    <w:rsid w:val="001427CF"/>
    <w:rsid w:val="001437EC"/>
    <w:rsid w:val="0014485E"/>
    <w:rsid w:val="00146EDA"/>
    <w:rsid w:val="001503CE"/>
    <w:rsid w:val="001532AB"/>
    <w:rsid w:val="00156A6A"/>
    <w:rsid w:val="00163529"/>
    <w:rsid w:val="0016432E"/>
    <w:rsid w:val="0017099A"/>
    <w:rsid w:val="00171BB9"/>
    <w:rsid w:val="00171F9B"/>
    <w:rsid w:val="00173C28"/>
    <w:rsid w:val="00173ED9"/>
    <w:rsid w:val="001778D8"/>
    <w:rsid w:val="001818D6"/>
    <w:rsid w:val="00183673"/>
    <w:rsid w:val="001859B3"/>
    <w:rsid w:val="00185FF6"/>
    <w:rsid w:val="001952FB"/>
    <w:rsid w:val="001968BB"/>
    <w:rsid w:val="001A2777"/>
    <w:rsid w:val="001A2FD2"/>
    <w:rsid w:val="001A4C77"/>
    <w:rsid w:val="001A65AA"/>
    <w:rsid w:val="001A78A0"/>
    <w:rsid w:val="001B27E5"/>
    <w:rsid w:val="001D50BF"/>
    <w:rsid w:val="001D547F"/>
    <w:rsid w:val="001D60C3"/>
    <w:rsid w:val="001E0538"/>
    <w:rsid w:val="001F0669"/>
    <w:rsid w:val="001F3B3B"/>
    <w:rsid w:val="001F5DBF"/>
    <w:rsid w:val="001F7194"/>
    <w:rsid w:val="00202F85"/>
    <w:rsid w:val="00203159"/>
    <w:rsid w:val="002046D8"/>
    <w:rsid w:val="00205B3D"/>
    <w:rsid w:val="00216485"/>
    <w:rsid w:val="0021728D"/>
    <w:rsid w:val="0021771F"/>
    <w:rsid w:val="0022189A"/>
    <w:rsid w:val="0022202B"/>
    <w:rsid w:val="00225ABE"/>
    <w:rsid w:val="00226A32"/>
    <w:rsid w:val="0024120C"/>
    <w:rsid w:val="00242863"/>
    <w:rsid w:val="00243C10"/>
    <w:rsid w:val="002445DD"/>
    <w:rsid w:val="00250993"/>
    <w:rsid w:val="0026085E"/>
    <w:rsid w:val="00262E65"/>
    <w:rsid w:val="00266855"/>
    <w:rsid w:val="00272EA7"/>
    <w:rsid w:val="002745C6"/>
    <w:rsid w:val="002775D5"/>
    <w:rsid w:val="00280B7D"/>
    <w:rsid w:val="00281B99"/>
    <w:rsid w:val="00281CBB"/>
    <w:rsid w:val="002864AD"/>
    <w:rsid w:val="00290C3C"/>
    <w:rsid w:val="002A11F0"/>
    <w:rsid w:val="002A660C"/>
    <w:rsid w:val="002A6BA7"/>
    <w:rsid w:val="002A724A"/>
    <w:rsid w:val="002B0E55"/>
    <w:rsid w:val="002C02C7"/>
    <w:rsid w:val="002C621A"/>
    <w:rsid w:val="002C70E7"/>
    <w:rsid w:val="002D4227"/>
    <w:rsid w:val="002D4C27"/>
    <w:rsid w:val="002E1F7C"/>
    <w:rsid w:val="002E4854"/>
    <w:rsid w:val="002E4877"/>
    <w:rsid w:val="002F2BE7"/>
    <w:rsid w:val="002F3634"/>
    <w:rsid w:val="002F40DB"/>
    <w:rsid w:val="002F4A5C"/>
    <w:rsid w:val="002F570C"/>
    <w:rsid w:val="002F70F5"/>
    <w:rsid w:val="002F7376"/>
    <w:rsid w:val="00304406"/>
    <w:rsid w:val="00305E0A"/>
    <w:rsid w:val="003064D9"/>
    <w:rsid w:val="00307994"/>
    <w:rsid w:val="003103E0"/>
    <w:rsid w:val="0031352B"/>
    <w:rsid w:val="00320EF2"/>
    <w:rsid w:val="00323705"/>
    <w:rsid w:val="00326C22"/>
    <w:rsid w:val="00331484"/>
    <w:rsid w:val="00332025"/>
    <w:rsid w:val="0033386B"/>
    <w:rsid w:val="00333EFA"/>
    <w:rsid w:val="00335A97"/>
    <w:rsid w:val="00344C71"/>
    <w:rsid w:val="00346B56"/>
    <w:rsid w:val="00346EF8"/>
    <w:rsid w:val="00350D0A"/>
    <w:rsid w:val="00351551"/>
    <w:rsid w:val="0035186E"/>
    <w:rsid w:val="00357B01"/>
    <w:rsid w:val="0036062A"/>
    <w:rsid w:val="00363640"/>
    <w:rsid w:val="00366559"/>
    <w:rsid w:val="00370C97"/>
    <w:rsid w:val="0037366C"/>
    <w:rsid w:val="00374597"/>
    <w:rsid w:val="00380C17"/>
    <w:rsid w:val="0038320E"/>
    <w:rsid w:val="003865FD"/>
    <w:rsid w:val="003917F9"/>
    <w:rsid w:val="0039262B"/>
    <w:rsid w:val="00393A05"/>
    <w:rsid w:val="00394218"/>
    <w:rsid w:val="003A4BD8"/>
    <w:rsid w:val="003A6AC9"/>
    <w:rsid w:val="003B05D3"/>
    <w:rsid w:val="003B5041"/>
    <w:rsid w:val="003B65B3"/>
    <w:rsid w:val="003B68F7"/>
    <w:rsid w:val="003B692A"/>
    <w:rsid w:val="003B732A"/>
    <w:rsid w:val="003C317D"/>
    <w:rsid w:val="003C3277"/>
    <w:rsid w:val="003C6726"/>
    <w:rsid w:val="003C7E5E"/>
    <w:rsid w:val="003E18F5"/>
    <w:rsid w:val="003E191F"/>
    <w:rsid w:val="003E4901"/>
    <w:rsid w:val="003E6A1E"/>
    <w:rsid w:val="003E7AF5"/>
    <w:rsid w:val="004069BA"/>
    <w:rsid w:val="0040779A"/>
    <w:rsid w:val="004077FA"/>
    <w:rsid w:val="004163B3"/>
    <w:rsid w:val="00420CFD"/>
    <w:rsid w:val="004255EF"/>
    <w:rsid w:val="00426FC5"/>
    <w:rsid w:val="00430A30"/>
    <w:rsid w:val="00431256"/>
    <w:rsid w:val="00434C11"/>
    <w:rsid w:val="004425CF"/>
    <w:rsid w:val="00442DEB"/>
    <w:rsid w:val="004432EA"/>
    <w:rsid w:val="00446EF7"/>
    <w:rsid w:val="00450FA1"/>
    <w:rsid w:val="00457720"/>
    <w:rsid w:val="00463CF0"/>
    <w:rsid w:val="004665B8"/>
    <w:rsid w:val="004738D3"/>
    <w:rsid w:val="00476ABC"/>
    <w:rsid w:val="004771FC"/>
    <w:rsid w:val="00477F69"/>
    <w:rsid w:val="00481115"/>
    <w:rsid w:val="00495B01"/>
    <w:rsid w:val="004A5DC3"/>
    <w:rsid w:val="004B1F54"/>
    <w:rsid w:val="004B20DF"/>
    <w:rsid w:val="004B5000"/>
    <w:rsid w:val="004B62EC"/>
    <w:rsid w:val="004B7CE9"/>
    <w:rsid w:val="004C2FD0"/>
    <w:rsid w:val="004C6651"/>
    <w:rsid w:val="004C6D7C"/>
    <w:rsid w:val="004C6E0F"/>
    <w:rsid w:val="004D21CD"/>
    <w:rsid w:val="004D2B20"/>
    <w:rsid w:val="004E45AF"/>
    <w:rsid w:val="004F0509"/>
    <w:rsid w:val="004F1D7C"/>
    <w:rsid w:val="00502975"/>
    <w:rsid w:val="00504E66"/>
    <w:rsid w:val="005067E8"/>
    <w:rsid w:val="005069C2"/>
    <w:rsid w:val="005224AE"/>
    <w:rsid w:val="005258C2"/>
    <w:rsid w:val="005258F9"/>
    <w:rsid w:val="00525AAA"/>
    <w:rsid w:val="00527663"/>
    <w:rsid w:val="0054169B"/>
    <w:rsid w:val="005431C5"/>
    <w:rsid w:val="00544DF7"/>
    <w:rsid w:val="00545EC1"/>
    <w:rsid w:val="005468A5"/>
    <w:rsid w:val="005469D3"/>
    <w:rsid w:val="005474DE"/>
    <w:rsid w:val="00563127"/>
    <w:rsid w:val="00563F2E"/>
    <w:rsid w:val="0057700B"/>
    <w:rsid w:val="005822F4"/>
    <w:rsid w:val="00592041"/>
    <w:rsid w:val="00594597"/>
    <w:rsid w:val="005A0F0A"/>
    <w:rsid w:val="005A508B"/>
    <w:rsid w:val="005A71A1"/>
    <w:rsid w:val="005B4773"/>
    <w:rsid w:val="005B617B"/>
    <w:rsid w:val="005C27B1"/>
    <w:rsid w:val="005C6ADE"/>
    <w:rsid w:val="005D3839"/>
    <w:rsid w:val="005D6AE8"/>
    <w:rsid w:val="005E3981"/>
    <w:rsid w:val="005E5A6E"/>
    <w:rsid w:val="005E6742"/>
    <w:rsid w:val="005E6FFA"/>
    <w:rsid w:val="005F1E60"/>
    <w:rsid w:val="005F301A"/>
    <w:rsid w:val="005F3081"/>
    <w:rsid w:val="005F470B"/>
    <w:rsid w:val="005F5D30"/>
    <w:rsid w:val="00602DEE"/>
    <w:rsid w:val="00603F69"/>
    <w:rsid w:val="00605651"/>
    <w:rsid w:val="00607696"/>
    <w:rsid w:val="00607EFF"/>
    <w:rsid w:val="00612E1A"/>
    <w:rsid w:val="006227C7"/>
    <w:rsid w:val="00630DA9"/>
    <w:rsid w:val="00633CC6"/>
    <w:rsid w:val="006349C7"/>
    <w:rsid w:val="00636775"/>
    <w:rsid w:val="00637C2C"/>
    <w:rsid w:val="00646C20"/>
    <w:rsid w:val="006528BA"/>
    <w:rsid w:val="00653800"/>
    <w:rsid w:val="00655B8C"/>
    <w:rsid w:val="00657AFE"/>
    <w:rsid w:val="00667BF2"/>
    <w:rsid w:val="00684768"/>
    <w:rsid w:val="0068548D"/>
    <w:rsid w:val="00686685"/>
    <w:rsid w:val="00695AA2"/>
    <w:rsid w:val="006A276E"/>
    <w:rsid w:val="006A3534"/>
    <w:rsid w:val="006B2889"/>
    <w:rsid w:val="006B2A93"/>
    <w:rsid w:val="006B5375"/>
    <w:rsid w:val="006B787B"/>
    <w:rsid w:val="006B7A39"/>
    <w:rsid w:val="006C2D73"/>
    <w:rsid w:val="006C5FF7"/>
    <w:rsid w:val="006D1D35"/>
    <w:rsid w:val="006D44F0"/>
    <w:rsid w:val="006D5852"/>
    <w:rsid w:val="006E3663"/>
    <w:rsid w:val="006E3CBD"/>
    <w:rsid w:val="006E5EB9"/>
    <w:rsid w:val="006E77F2"/>
    <w:rsid w:val="007010BC"/>
    <w:rsid w:val="00704251"/>
    <w:rsid w:val="007115D8"/>
    <w:rsid w:val="00714479"/>
    <w:rsid w:val="0071640F"/>
    <w:rsid w:val="0072325A"/>
    <w:rsid w:val="00725859"/>
    <w:rsid w:val="00725912"/>
    <w:rsid w:val="00727412"/>
    <w:rsid w:val="00730764"/>
    <w:rsid w:val="00732DCF"/>
    <w:rsid w:val="0075088B"/>
    <w:rsid w:val="007543D6"/>
    <w:rsid w:val="007544BE"/>
    <w:rsid w:val="007602F1"/>
    <w:rsid w:val="007654A9"/>
    <w:rsid w:val="00766018"/>
    <w:rsid w:val="00770F81"/>
    <w:rsid w:val="00772D83"/>
    <w:rsid w:val="007740FA"/>
    <w:rsid w:val="0077520B"/>
    <w:rsid w:val="007801B4"/>
    <w:rsid w:val="00784871"/>
    <w:rsid w:val="0078697B"/>
    <w:rsid w:val="007878DC"/>
    <w:rsid w:val="00790F69"/>
    <w:rsid w:val="00793716"/>
    <w:rsid w:val="0079771F"/>
    <w:rsid w:val="007A09C9"/>
    <w:rsid w:val="007A0B13"/>
    <w:rsid w:val="007A0D1A"/>
    <w:rsid w:val="007A3DA9"/>
    <w:rsid w:val="007A4512"/>
    <w:rsid w:val="007A4A72"/>
    <w:rsid w:val="007A55C6"/>
    <w:rsid w:val="007A6388"/>
    <w:rsid w:val="007B18F6"/>
    <w:rsid w:val="007B4415"/>
    <w:rsid w:val="007C3CCC"/>
    <w:rsid w:val="007C423B"/>
    <w:rsid w:val="007C7B94"/>
    <w:rsid w:val="007D3003"/>
    <w:rsid w:val="007D7B32"/>
    <w:rsid w:val="007F3C16"/>
    <w:rsid w:val="007F612E"/>
    <w:rsid w:val="007F728F"/>
    <w:rsid w:val="0080036E"/>
    <w:rsid w:val="00800A41"/>
    <w:rsid w:val="00801C60"/>
    <w:rsid w:val="008021C8"/>
    <w:rsid w:val="008053F4"/>
    <w:rsid w:val="00805A01"/>
    <w:rsid w:val="00806498"/>
    <w:rsid w:val="0080728E"/>
    <w:rsid w:val="00827B43"/>
    <w:rsid w:val="008326EB"/>
    <w:rsid w:val="008334DF"/>
    <w:rsid w:val="00833DF3"/>
    <w:rsid w:val="008341F7"/>
    <w:rsid w:val="0084114B"/>
    <w:rsid w:val="00842E63"/>
    <w:rsid w:val="0084302B"/>
    <w:rsid w:val="008528CD"/>
    <w:rsid w:val="00853ABE"/>
    <w:rsid w:val="00855CBC"/>
    <w:rsid w:val="008570F5"/>
    <w:rsid w:val="0086441B"/>
    <w:rsid w:val="00866FC9"/>
    <w:rsid w:val="00872DC7"/>
    <w:rsid w:val="008746D8"/>
    <w:rsid w:val="00875DBC"/>
    <w:rsid w:val="00877931"/>
    <w:rsid w:val="00882290"/>
    <w:rsid w:val="0088396E"/>
    <w:rsid w:val="008925C5"/>
    <w:rsid w:val="00896F95"/>
    <w:rsid w:val="008A01D9"/>
    <w:rsid w:val="008A02DC"/>
    <w:rsid w:val="008A2D4A"/>
    <w:rsid w:val="008A2E60"/>
    <w:rsid w:val="008A3772"/>
    <w:rsid w:val="008A5E00"/>
    <w:rsid w:val="008B455D"/>
    <w:rsid w:val="008C27EB"/>
    <w:rsid w:val="008C3E34"/>
    <w:rsid w:val="008C5C2D"/>
    <w:rsid w:val="008D055D"/>
    <w:rsid w:val="008D06EE"/>
    <w:rsid w:val="008D79D1"/>
    <w:rsid w:val="008D7E5B"/>
    <w:rsid w:val="008E1F15"/>
    <w:rsid w:val="008E5F76"/>
    <w:rsid w:val="008F3206"/>
    <w:rsid w:val="008F5027"/>
    <w:rsid w:val="008F5433"/>
    <w:rsid w:val="009017C9"/>
    <w:rsid w:val="00901C8A"/>
    <w:rsid w:val="00903E20"/>
    <w:rsid w:val="009043D4"/>
    <w:rsid w:val="00910439"/>
    <w:rsid w:val="009124CE"/>
    <w:rsid w:val="009139CD"/>
    <w:rsid w:val="0091753A"/>
    <w:rsid w:val="009224DA"/>
    <w:rsid w:val="009249D5"/>
    <w:rsid w:val="00926828"/>
    <w:rsid w:val="00927BFF"/>
    <w:rsid w:val="00931CBC"/>
    <w:rsid w:val="00940ABB"/>
    <w:rsid w:val="00946A97"/>
    <w:rsid w:val="0095186B"/>
    <w:rsid w:val="00952802"/>
    <w:rsid w:val="00952BDE"/>
    <w:rsid w:val="009571DB"/>
    <w:rsid w:val="009627E0"/>
    <w:rsid w:val="00965A72"/>
    <w:rsid w:val="00966CCE"/>
    <w:rsid w:val="00967913"/>
    <w:rsid w:val="00971BE2"/>
    <w:rsid w:val="00973916"/>
    <w:rsid w:val="00975DEE"/>
    <w:rsid w:val="00976543"/>
    <w:rsid w:val="00976FBE"/>
    <w:rsid w:val="00977682"/>
    <w:rsid w:val="00981931"/>
    <w:rsid w:val="009824F5"/>
    <w:rsid w:val="00984918"/>
    <w:rsid w:val="00984CDF"/>
    <w:rsid w:val="00985D9E"/>
    <w:rsid w:val="00992D44"/>
    <w:rsid w:val="0099723B"/>
    <w:rsid w:val="009A1A0A"/>
    <w:rsid w:val="009A5908"/>
    <w:rsid w:val="009A5E47"/>
    <w:rsid w:val="009A6F85"/>
    <w:rsid w:val="009A73D4"/>
    <w:rsid w:val="009B140B"/>
    <w:rsid w:val="009B41CE"/>
    <w:rsid w:val="009B4548"/>
    <w:rsid w:val="009B5B17"/>
    <w:rsid w:val="009B7CCB"/>
    <w:rsid w:val="009C01ED"/>
    <w:rsid w:val="009C29B9"/>
    <w:rsid w:val="009C605F"/>
    <w:rsid w:val="009D65D3"/>
    <w:rsid w:val="009E01AB"/>
    <w:rsid w:val="009E133A"/>
    <w:rsid w:val="009F3135"/>
    <w:rsid w:val="009F5AEF"/>
    <w:rsid w:val="009F5DB0"/>
    <w:rsid w:val="009F7276"/>
    <w:rsid w:val="00A13763"/>
    <w:rsid w:val="00A24089"/>
    <w:rsid w:val="00A27461"/>
    <w:rsid w:val="00A278D7"/>
    <w:rsid w:val="00A35620"/>
    <w:rsid w:val="00A3670E"/>
    <w:rsid w:val="00A41202"/>
    <w:rsid w:val="00A46918"/>
    <w:rsid w:val="00A50921"/>
    <w:rsid w:val="00A50974"/>
    <w:rsid w:val="00A514A8"/>
    <w:rsid w:val="00A5245F"/>
    <w:rsid w:val="00A5742D"/>
    <w:rsid w:val="00A579D2"/>
    <w:rsid w:val="00A6073B"/>
    <w:rsid w:val="00A66663"/>
    <w:rsid w:val="00A66FA6"/>
    <w:rsid w:val="00A721F1"/>
    <w:rsid w:val="00A72436"/>
    <w:rsid w:val="00A73853"/>
    <w:rsid w:val="00A745D0"/>
    <w:rsid w:val="00A806BA"/>
    <w:rsid w:val="00A82D29"/>
    <w:rsid w:val="00A84D5F"/>
    <w:rsid w:val="00A8786F"/>
    <w:rsid w:val="00A87DAA"/>
    <w:rsid w:val="00A94ACE"/>
    <w:rsid w:val="00AA166C"/>
    <w:rsid w:val="00AA1D77"/>
    <w:rsid w:val="00AA7504"/>
    <w:rsid w:val="00AB09A8"/>
    <w:rsid w:val="00AB0F1C"/>
    <w:rsid w:val="00AC0577"/>
    <w:rsid w:val="00AC5A23"/>
    <w:rsid w:val="00AD0564"/>
    <w:rsid w:val="00AD1C3D"/>
    <w:rsid w:val="00AD2BEC"/>
    <w:rsid w:val="00AD40DC"/>
    <w:rsid w:val="00AE3904"/>
    <w:rsid w:val="00AE689D"/>
    <w:rsid w:val="00B05570"/>
    <w:rsid w:val="00B0626B"/>
    <w:rsid w:val="00B11126"/>
    <w:rsid w:val="00B11B82"/>
    <w:rsid w:val="00B21B0F"/>
    <w:rsid w:val="00B239D7"/>
    <w:rsid w:val="00B23C3C"/>
    <w:rsid w:val="00B24F9E"/>
    <w:rsid w:val="00B26E96"/>
    <w:rsid w:val="00B30AD3"/>
    <w:rsid w:val="00B31984"/>
    <w:rsid w:val="00B31BD1"/>
    <w:rsid w:val="00B31C00"/>
    <w:rsid w:val="00B31D2B"/>
    <w:rsid w:val="00B3374A"/>
    <w:rsid w:val="00B350DA"/>
    <w:rsid w:val="00B378B4"/>
    <w:rsid w:val="00B40776"/>
    <w:rsid w:val="00B41CC4"/>
    <w:rsid w:val="00B421D6"/>
    <w:rsid w:val="00B46B72"/>
    <w:rsid w:val="00B5113A"/>
    <w:rsid w:val="00B52F1F"/>
    <w:rsid w:val="00B543B3"/>
    <w:rsid w:val="00B54996"/>
    <w:rsid w:val="00B60982"/>
    <w:rsid w:val="00B656AA"/>
    <w:rsid w:val="00B72995"/>
    <w:rsid w:val="00B77AF5"/>
    <w:rsid w:val="00B81F53"/>
    <w:rsid w:val="00B96664"/>
    <w:rsid w:val="00BA1F59"/>
    <w:rsid w:val="00BA31B5"/>
    <w:rsid w:val="00BA4199"/>
    <w:rsid w:val="00BA5BA6"/>
    <w:rsid w:val="00BA7A9B"/>
    <w:rsid w:val="00BC05E6"/>
    <w:rsid w:val="00BC5624"/>
    <w:rsid w:val="00BC6F44"/>
    <w:rsid w:val="00BD153C"/>
    <w:rsid w:val="00BD3D3F"/>
    <w:rsid w:val="00BD5505"/>
    <w:rsid w:val="00BD55B3"/>
    <w:rsid w:val="00BD5705"/>
    <w:rsid w:val="00BE010B"/>
    <w:rsid w:val="00BE2E21"/>
    <w:rsid w:val="00BE4C3D"/>
    <w:rsid w:val="00BE57BE"/>
    <w:rsid w:val="00BE6478"/>
    <w:rsid w:val="00BF0AA3"/>
    <w:rsid w:val="00BF7AE0"/>
    <w:rsid w:val="00C048EC"/>
    <w:rsid w:val="00C069DC"/>
    <w:rsid w:val="00C11D62"/>
    <w:rsid w:val="00C1291D"/>
    <w:rsid w:val="00C139E2"/>
    <w:rsid w:val="00C160A5"/>
    <w:rsid w:val="00C34D01"/>
    <w:rsid w:val="00C35EAE"/>
    <w:rsid w:val="00C37B20"/>
    <w:rsid w:val="00C40010"/>
    <w:rsid w:val="00C423ED"/>
    <w:rsid w:val="00C437EB"/>
    <w:rsid w:val="00C445A6"/>
    <w:rsid w:val="00C51BFA"/>
    <w:rsid w:val="00C56265"/>
    <w:rsid w:val="00C56EB1"/>
    <w:rsid w:val="00C6024C"/>
    <w:rsid w:val="00C608F8"/>
    <w:rsid w:val="00C6183F"/>
    <w:rsid w:val="00C6393A"/>
    <w:rsid w:val="00C6575D"/>
    <w:rsid w:val="00C7745F"/>
    <w:rsid w:val="00C80A81"/>
    <w:rsid w:val="00C82EBD"/>
    <w:rsid w:val="00C84816"/>
    <w:rsid w:val="00C90BF0"/>
    <w:rsid w:val="00C93F43"/>
    <w:rsid w:val="00C95DE2"/>
    <w:rsid w:val="00CB26A9"/>
    <w:rsid w:val="00CB3B00"/>
    <w:rsid w:val="00CB408D"/>
    <w:rsid w:val="00CB63F1"/>
    <w:rsid w:val="00CB745E"/>
    <w:rsid w:val="00CC04AD"/>
    <w:rsid w:val="00CD4B7B"/>
    <w:rsid w:val="00CD4DBC"/>
    <w:rsid w:val="00CD67AE"/>
    <w:rsid w:val="00CF5740"/>
    <w:rsid w:val="00D02C28"/>
    <w:rsid w:val="00D02CD2"/>
    <w:rsid w:val="00D04A81"/>
    <w:rsid w:val="00D074AF"/>
    <w:rsid w:val="00D11278"/>
    <w:rsid w:val="00D1185D"/>
    <w:rsid w:val="00D11E0D"/>
    <w:rsid w:val="00D13894"/>
    <w:rsid w:val="00D20FC1"/>
    <w:rsid w:val="00D239B5"/>
    <w:rsid w:val="00D312CB"/>
    <w:rsid w:val="00D36DFE"/>
    <w:rsid w:val="00D37506"/>
    <w:rsid w:val="00D439E9"/>
    <w:rsid w:val="00D52DD8"/>
    <w:rsid w:val="00D5481B"/>
    <w:rsid w:val="00D60B9E"/>
    <w:rsid w:val="00D62485"/>
    <w:rsid w:val="00D62EE4"/>
    <w:rsid w:val="00D65DAE"/>
    <w:rsid w:val="00D72EFE"/>
    <w:rsid w:val="00D75405"/>
    <w:rsid w:val="00D76106"/>
    <w:rsid w:val="00D84C43"/>
    <w:rsid w:val="00D87951"/>
    <w:rsid w:val="00D95155"/>
    <w:rsid w:val="00D95426"/>
    <w:rsid w:val="00DA182F"/>
    <w:rsid w:val="00DA28B1"/>
    <w:rsid w:val="00DA4449"/>
    <w:rsid w:val="00DA5355"/>
    <w:rsid w:val="00DB2746"/>
    <w:rsid w:val="00DB43BB"/>
    <w:rsid w:val="00DB521D"/>
    <w:rsid w:val="00DB52CE"/>
    <w:rsid w:val="00DC02DF"/>
    <w:rsid w:val="00DC19FE"/>
    <w:rsid w:val="00DC5B7A"/>
    <w:rsid w:val="00DC6374"/>
    <w:rsid w:val="00DC6747"/>
    <w:rsid w:val="00DC73C3"/>
    <w:rsid w:val="00DD26C0"/>
    <w:rsid w:val="00DF11D8"/>
    <w:rsid w:val="00E01D00"/>
    <w:rsid w:val="00E0544C"/>
    <w:rsid w:val="00E068E3"/>
    <w:rsid w:val="00E1020F"/>
    <w:rsid w:val="00E106C5"/>
    <w:rsid w:val="00E11327"/>
    <w:rsid w:val="00E14177"/>
    <w:rsid w:val="00E22E59"/>
    <w:rsid w:val="00E2592F"/>
    <w:rsid w:val="00E36E8F"/>
    <w:rsid w:val="00E37FDD"/>
    <w:rsid w:val="00E45B82"/>
    <w:rsid w:val="00E45F4C"/>
    <w:rsid w:val="00E50A6A"/>
    <w:rsid w:val="00E54879"/>
    <w:rsid w:val="00E56EFA"/>
    <w:rsid w:val="00E6088B"/>
    <w:rsid w:val="00E612BC"/>
    <w:rsid w:val="00E63754"/>
    <w:rsid w:val="00E65054"/>
    <w:rsid w:val="00E72331"/>
    <w:rsid w:val="00E74B02"/>
    <w:rsid w:val="00E76CB2"/>
    <w:rsid w:val="00E801B0"/>
    <w:rsid w:val="00E81CF5"/>
    <w:rsid w:val="00E84661"/>
    <w:rsid w:val="00E91396"/>
    <w:rsid w:val="00E91C6B"/>
    <w:rsid w:val="00E932D3"/>
    <w:rsid w:val="00E93698"/>
    <w:rsid w:val="00E956ED"/>
    <w:rsid w:val="00EA19FB"/>
    <w:rsid w:val="00EA46DA"/>
    <w:rsid w:val="00EA4AAE"/>
    <w:rsid w:val="00EA773B"/>
    <w:rsid w:val="00EB551D"/>
    <w:rsid w:val="00EC08FA"/>
    <w:rsid w:val="00EC1C36"/>
    <w:rsid w:val="00EC26BB"/>
    <w:rsid w:val="00EC39D5"/>
    <w:rsid w:val="00ED2E05"/>
    <w:rsid w:val="00ED4F1E"/>
    <w:rsid w:val="00ED7931"/>
    <w:rsid w:val="00ED7ABA"/>
    <w:rsid w:val="00EE1A7E"/>
    <w:rsid w:val="00EE6117"/>
    <w:rsid w:val="00EE612F"/>
    <w:rsid w:val="00EE64DB"/>
    <w:rsid w:val="00EF1EDF"/>
    <w:rsid w:val="00EF3073"/>
    <w:rsid w:val="00EF4F6A"/>
    <w:rsid w:val="00F0087F"/>
    <w:rsid w:val="00F01D3E"/>
    <w:rsid w:val="00F04EEF"/>
    <w:rsid w:val="00F060FA"/>
    <w:rsid w:val="00F06810"/>
    <w:rsid w:val="00F11E20"/>
    <w:rsid w:val="00F14191"/>
    <w:rsid w:val="00F14904"/>
    <w:rsid w:val="00F156F3"/>
    <w:rsid w:val="00F16DE9"/>
    <w:rsid w:val="00F2277B"/>
    <w:rsid w:val="00F27936"/>
    <w:rsid w:val="00F27938"/>
    <w:rsid w:val="00F318AE"/>
    <w:rsid w:val="00F3275F"/>
    <w:rsid w:val="00F4109D"/>
    <w:rsid w:val="00F44206"/>
    <w:rsid w:val="00F44A74"/>
    <w:rsid w:val="00F45DCD"/>
    <w:rsid w:val="00F54405"/>
    <w:rsid w:val="00F54828"/>
    <w:rsid w:val="00F55046"/>
    <w:rsid w:val="00F56A64"/>
    <w:rsid w:val="00F6222A"/>
    <w:rsid w:val="00F6505C"/>
    <w:rsid w:val="00F677E2"/>
    <w:rsid w:val="00F7061F"/>
    <w:rsid w:val="00F737E5"/>
    <w:rsid w:val="00F7504C"/>
    <w:rsid w:val="00F7631B"/>
    <w:rsid w:val="00F7656A"/>
    <w:rsid w:val="00F76732"/>
    <w:rsid w:val="00F76D1E"/>
    <w:rsid w:val="00F84703"/>
    <w:rsid w:val="00F87AD6"/>
    <w:rsid w:val="00F93133"/>
    <w:rsid w:val="00F939AC"/>
    <w:rsid w:val="00F93D9F"/>
    <w:rsid w:val="00F971C9"/>
    <w:rsid w:val="00FA3EE5"/>
    <w:rsid w:val="00FA47E7"/>
    <w:rsid w:val="00FA47E8"/>
    <w:rsid w:val="00FB004E"/>
    <w:rsid w:val="00FB0934"/>
    <w:rsid w:val="00FB2656"/>
    <w:rsid w:val="00FB6C1B"/>
    <w:rsid w:val="00FC0B0B"/>
    <w:rsid w:val="00FC0B89"/>
    <w:rsid w:val="00FC3217"/>
    <w:rsid w:val="00FC578A"/>
    <w:rsid w:val="00FC5D28"/>
    <w:rsid w:val="00FD7111"/>
    <w:rsid w:val="00FE1C61"/>
    <w:rsid w:val="00FF6A4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8637E41-AB5F-406D-A6AD-D492508BB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041"/>
    <w:rPr>
      <w:rFonts w:ascii="Times New Roman" w:eastAsia="Times New Roman" w:hAnsi="Times New Roman"/>
      <w:sz w:val="24"/>
      <w:szCs w:val="24"/>
      <w:lang w:eastAsia="en-US"/>
    </w:rPr>
  </w:style>
  <w:style w:type="paragraph" w:styleId="Naslov2">
    <w:name w:val="heading 2"/>
    <w:basedOn w:val="Normal"/>
    <w:next w:val="Normal"/>
    <w:link w:val="Naslov2Char"/>
    <w:qFormat/>
    <w:rsid w:val="00966CCE"/>
    <w:pPr>
      <w:keepNext/>
      <w:suppressAutoHyphens/>
      <w:spacing w:before="240" w:after="60"/>
      <w:ind w:left="1664" w:hanging="360"/>
      <w:outlineLvl w:val="1"/>
    </w:pPr>
    <w:rPr>
      <w:sz w:val="32"/>
      <w:lang w:eastAsia="zh-CN"/>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592041"/>
    <w:rPr>
      <w:rFonts w:ascii="Tahoma" w:hAnsi="Tahoma" w:cs="Tahoma"/>
      <w:sz w:val="16"/>
      <w:szCs w:val="16"/>
    </w:rPr>
  </w:style>
  <w:style w:type="character" w:customStyle="1" w:styleId="TekstbaloniaChar">
    <w:name w:val="Tekst balončića Char"/>
    <w:basedOn w:val="Zadanifontodlomka"/>
    <w:link w:val="Tekstbalonia"/>
    <w:uiPriority w:val="99"/>
    <w:semiHidden/>
    <w:rsid w:val="00592041"/>
    <w:rPr>
      <w:rFonts w:ascii="Tahoma" w:hAnsi="Tahoma" w:cs="Tahoma"/>
      <w:sz w:val="16"/>
      <w:szCs w:val="16"/>
    </w:rPr>
  </w:style>
  <w:style w:type="paragraph" w:styleId="Odlomakpopisa">
    <w:name w:val="List Paragraph"/>
    <w:basedOn w:val="Normal"/>
    <w:uiPriority w:val="34"/>
    <w:qFormat/>
    <w:rsid w:val="00357B01"/>
    <w:pPr>
      <w:ind w:left="720"/>
      <w:contextualSpacing/>
    </w:pPr>
  </w:style>
  <w:style w:type="table" w:styleId="Reetkatablice">
    <w:name w:val="Table Grid"/>
    <w:basedOn w:val="Obinatablica"/>
    <w:uiPriority w:val="59"/>
    <w:rsid w:val="003C31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jeloteksta">
    <w:name w:val="Body Text"/>
    <w:basedOn w:val="Normal"/>
    <w:link w:val="TijelotekstaChar"/>
    <w:rsid w:val="00477F69"/>
    <w:pPr>
      <w:spacing w:after="200" w:line="276" w:lineRule="auto"/>
    </w:pPr>
    <w:rPr>
      <w:rFonts w:ascii="Calibri" w:eastAsia="Calibri" w:hAnsi="Calibri"/>
      <w:color w:val="000000"/>
      <w:sz w:val="16"/>
      <w:szCs w:val="17"/>
    </w:rPr>
  </w:style>
  <w:style w:type="character" w:customStyle="1" w:styleId="TijelotekstaChar">
    <w:name w:val="Tijelo teksta Char"/>
    <w:basedOn w:val="Zadanifontodlomka"/>
    <w:link w:val="Tijeloteksta"/>
    <w:rsid w:val="00477F69"/>
    <w:rPr>
      <w:rFonts w:ascii="Calibri" w:eastAsia="Calibri" w:hAnsi="Calibri" w:cs="Times New Roman"/>
      <w:color w:val="000000"/>
      <w:sz w:val="16"/>
      <w:szCs w:val="17"/>
    </w:rPr>
  </w:style>
  <w:style w:type="paragraph" w:styleId="Zaglavlje">
    <w:name w:val="header"/>
    <w:basedOn w:val="Normal"/>
    <w:link w:val="ZaglavljeChar"/>
    <w:semiHidden/>
    <w:unhideWhenUsed/>
    <w:rsid w:val="000706F2"/>
    <w:pPr>
      <w:tabs>
        <w:tab w:val="center" w:pos="4536"/>
        <w:tab w:val="right" w:pos="9072"/>
      </w:tabs>
    </w:pPr>
  </w:style>
  <w:style w:type="character" w:customStyle="1" w:styleId="ZaglavljeChar">
    <w:name w:val="Zaglavlje Char"/>
    <w:basedOn w:val="Zadanifontodlomka"/>
    <w:link w:val="Zaglavlje"/>
    <w:semiHidden/>
    <w:rsid w:val="000706F2"/>
    <w:rPr>
      <w:rFonts w:ascii="Times New Roman" w:eastAsia="Times New Roman" w:hAnsi="Times New Roman" w:cs="Times New Roman"/>
      <w:sz w:val="24"/>
      <w:szCs w:val="24"/>
    </w:rPr>
  </w:style>
  <w:style w:type="character" w:customStyle="1" w:styleId="Naslov2Char">
    <w:name w:val="Naslov 2 Char"/>
    <w:basedOn w:val="Zadanifontodlomka"/>
    <w:link w:val="Naslov2"/>
    <w:rsid w:val="00966CCE"/>
    <w:rPr>
      <w:rFonts w:ascii="Times New Roman" w:eastAsia="Times New Roman" w:hAnsi="Times New Roman" w:cs="Times New Roman"/>
      <w:sz w:val="32"/>
      <w:szCs w:val="24"/>
      <w:lang w:eastAsia="zh-CN"/>
    </w:rPr>
  </w:style>
  <w:style w:type="character" w:customStyle="1" w:styleId="a">
    <w:name w:val="a"/>
    <w:basedOn w:val="Zadanifontodlomka"/>
    <w:rsid w:val="00966CCE"/>
  </w:style>
  <w:style w:type="character" w:customStyle="1" w:styleId="l7">
    <w:name w:val="l7"/>
    <w:basedOn w:val="Zadanifontodlomka"/>
    <w:rsid w:val="00966CCE"/>
  </w:style>
  <w:style w:type="character" w:customStyle="1" w:styleId="l6">
    <w:name w:val="l6"/>
    <w:basedOn w:val="Zadanifontodlomka"/>
    <w:rsid w:val="00966CCE"/>
  </w:style>
  <w:style w:type="character" w:customStyle="1" w:styleId="l9">
    <w:name w:val="l9"/>
    <w:basedOn w:val="Zadanifontodlomka"/>
    <w:rsid w:val="00966CCE"/>
  </w:style>
  <w:style w:type="paragraph" w:customStyle="1" w:styleId="text">
    <w:name w:val="text"/>
    <w:basedOn w:val="Normal"/>
    <w:rsid w:val="00C445A6"/>
    <w:pPr>
      <w:suppressAutoHyphens/>
      <w:autoSpaceDE w:val="0"/>
      <w:autoSpaceDN w:val="0"/>
      <w:adjustRightInd w:val="0"/>
      <w:spacing w:line="320" w:lineRule="atLeast"/>
      <w:jc w:val="both"/>
      <w:textAlignment w:val="baseline"/>
    </w:pPr>
    <w:rPr>
      <w:rFonts w:ascii="Century Gothic" w:hAnsi="Century Gothic" w:cs="Century Gothic"/>
      <w:color w:val="000000"/>
    </w:rPr>
  </w:style>
  <w:style w:type="character" w:customStyle="1" w:styleId="Zadanifontodlomka1">
    <w:name w:val="Zadani font odlomka1"/>
    <w:rsid w:val="008D79D1"/>
  </w:style>
  <w:style w:type="paragraph" w:customStyle="1" w:styleId="Normal1">
    <w:name w:val="Normal1"/>
    <w:rsid w:val="00E56EFA"/>
    <w:pPr>
      <w:widowControl w:val="0"/>
      <w:suppressAutoHyphens/>
      <w:spacing w:line="100" w:lineRule="atLeast"/>
    </w:pPr>
    <w:rPr>
      <w:rFonts w:ascii="Times New Roman" w:eastAsia="Times New Roman" w:hAnsi="Times New Roman" w:cs="Mangal"/>
      <w:sz w:val="24"/>
      <w:szCs w:val="24"/>
      <w:lang w:eastAsia="hi-IN" w:bidi="hi-IN"/>
    </w:rPr>
  </w:style>
  <w:style w:type="paragraph" w:customStyle="1" w:styleId="Default">
    <w:name w:val="Default"/>
    <w:rsid w:val="00926828"/>
    <w:pPr>
      <w:autoSpaceDE w:val="0"/>
      <w:autoSpaceDN w:val="0"/>
      <w:adjustRightInd w:val="0"/>
    </w:pPr>
    <w:rPr>
      <w:rFonts w:ascii="Georgia" w:eastAsia="Times New Roman" w:hAnsi="Georgia" w:cs="Georgia"/>
      <w:color w:val="000000"/>
      <w:sz w:val="24"/>
      <w:szCs w:val="24"/>
    </w:rPr>
  </w:style>
  <w:style w:type="character" w:customStyle="1" w:styleId="ft">
    <w:name w:val="ft"/>
    <w:basedOn w:val="Zadanifontodlomka"/>
    <w:rsid w:val="003C6726"/>
  </w:style>
  <w:style w:type="paragraph" w:styleId="Bezproreda">
    <w:name w:val="No Spacing"/>
    <w:uiPriority w:val="1"/>
    <w:qFormat/>
    <w:rsid w:val="003C6726"/>
    <w:rPr>
      <w:rFonts w:ascii="Times New Roman" w:eastAsia="Times New Roman" w:hAnsi="Times New Roman"/>
      <w:sz w:val="24"/>
      <w:szCs w:val="24"/>
      <w:lang w:eastAsia="en-US"/>
    </w:rPr>
  </w:style>
  <w:style w:type="paragraph" w:styleId="Uvuenotijeloteksta">
    <w:name w:val="Body Text Indent"/>
    <w:basedOn w:val="Normal"/>
    <w:link w:val="UvuenotijelotekstaChar"/>
    <w:uiPriority w:val="99"/>
    <w:semiHidden/>
    <w:unhideWhenUsed/>
    <w:rsid w:val="00F27936"/>
    <w:pPr>
      <w:spacing w:after="120"/>
      <w:ind w:left="283"/>
    </w:pPr>
  </w:style>
  <w:style w:type="character" w:customStyle="1" w:styleId="UvuenotijelotekstaChar">
    <w:name w:val="Uvučeno tijelo teksta Char"/>
    <w:basedOn w:val="Zadanifontodlomka"/>
    <w:link w:val="Uvuenotijeloteksta"/>
    <w:uiPriority w:val="99"/>
    <w:semiHidden/>
    <w:rsid w:val="00F27936"/>
    <w:rPr>
      <w:rFonts w:ascii="Times New Roman" w:eastAsia="Times New Roman" w:hAnsi="Times New Roman" w:cs="Times New Roman"/>
      <w:sz w:val="24"/>
      <w:szCs w:val="24"/>
    </w:rPr>
  </w:style>
  <w:style w:type="paragraph" w:customStyle="1" w:styleId="Bezproreda1">
    <w:name w:val="Bez proreda1"/>
    <w:rsid w:val="006D44F0"/>
    <w:pPr>
      <w:widowControl w:val="0"/>
      <w:suppressAutoHyphens/>
    </w:pPr>
    <w:rPr>
      <w:kern w:val="1"/>
      <w:lang w:eastAsia="ar-SA"/>
    </w:rPr>
  </w:style>
  <w:style w:type="paragraph" w:customStyle="1" w:styleId="Odlomakpopisa1">
    <w:name w:val="Odlomak popisa1"/>
    <w:basedOn w:val="Normal"/>
    <w:uiPriority w:val="34"/>
    <w:qFormat/>
    <w:rsid w:val="00F54828"/>
    <w:pPr>
      <w:spacing w:after="200" w:line="276" w:lineRule="auto"/>
      <w:ind w:left="720"/>
      <w:contextualSpacing/>
    </w:pPr>
    <w:rPr>
      <w:rFonts w:ascii="Arial" w:eastAsia="Calibri" w:hAnsi="Arial" w:cs="Arial"/>
      <w:sz w:val="23"/>
      <w:szCs w:val="23"/>
    </w:rPr>
  </w:style>
  <w:style w:type="paragraph" w:styleId="Podnoje">
    <w:name w:val="footer"/>
    <w:basedOn w:val="Normal"/>
    <w:link w:val="PodnojeChar"/>
    <w:uiPriority w:val="99"/>
    <w:unhideWhenUsed/>
    <w:rsid w:val="00B21B0F"/>
    <w:pPr>
      <w:tabs>
        <w:tab w:val="center" w:pos="4536"/>
        <w:tab w:val="right" w:pos="9072"/>
      </w:tabs>
    </w:pPr>
  </w:style>
  <w:style w:type="character" w:customStyle="1" w:styleId="PodnojeChar">
    <w:name w:val="Podnožje Char"/>
    <w:basedOn w:val="Zadanifontodlomka"/>
    <w:link w:val="Podnoje"/>
    <w:uiPriority w:val="99"/>
    <w:rsid w:val="00B21B0F"/>
    <w:rPr>
      <w:rFonts w:ascii="Times New Roman" w:eastAsia="Times New Roman" w:hAnsi="Times New Roman" w:cs="Times New Roman"/>
      <w:sz w:val="24"/>
      <w:szCs w:val="24"/>
    </w:rPr>
  </w:style>
  <w:style w:type="paragraph" w:customStyle="1" w:styleId="Odlomakpopisa2">
    <w:name w:val="Odlomak popisa2"/>
    <w:basedOn w:val="Normal"/>
    <w:qFormat/>
    <w:rsid w:val="00DA5355"/>
    <w:pPr>
      <w:spacing w:after="200" w:line="276" w:lineRule="auto"/>
      <w:ind w:left="720"/>
      <w:contextualSpacing/>
    </w:pPr>
    <w:rPr>
      <w:rFonts w:ascii="Arial" w:eastAsia="Calibri" w:hAnsi="Arial" w:cs="Arial"/>
      <w:sz w:val="23"/>
      <w:szCs w:val="23"/>
    </w:rPr>
  </w:style>
  <w:style w:type="character" w:customStyle="1" w:styleId="Zadanifontodlomka2">
    <w:name w:val="Zadani font odlomka2"/>
    <w:rsid w:val="00457720"/>
  </w:style>
  <w:style w:type="character" w:customStyle="1" w:styleId="apple-converted-space">
    <w:name w:val="apple-converted-space"/>
    <w:basedOn w:val="Zadanifontodlomka"/>
    <w:rsid w:val="00380C17"/>
  </w:style>
  <w:style w:type="character" w:styleId="Istaknuto">
    <w:name w:val="Emphasis"/>
    <w:basedOn w:val="Zadanifontodlomka"/>
    <w:qFormat/>
    <w:rsid w:val="00380C17"/>
    <w:rPr>
      <w:i/>
      <w:iCs/>
    </w:rPr>
  </w:style>
  <w:style w:type="paragraph" w:styleId="StandardWeb">
    <w:name w:val="Normal (Web)"/>
    <w:basedOn w:val="Normal"/>
    <w:unhideWhenUsed/>
    <w:rsid w:val="005A71A1"/>
    <w:pPr>
      <w:spacing w:before="100" w:beforeAutospacing="1" w:after="100" w:afterAutospacing="1"/>
    </w:pPr>
    <w:rPr>
      <w:lang w:eastAsia="hr-HR"/>
    </w:rPr>
  </w:style>
  <w:style w:type="paragraph" w:customStyle="1" w:styleId="Uobiajeno">
    <w:name w:val="Uobi?ajeno"/>
    <w:rsid w:val="005A71A1"/>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Mangal" w:eastAsia="Mangal" w:hAnsi="Mangal" w:cs="Mangal"/>
      <w:color w:val="000000"/>
      <w:sz w:val="36"/>
      <w:szCs w:val="36"/>
      <w:lang w:eastAsia="hi-IN" w:bidi="hi-IN"/>
    </w:rPr>
  </w:style>
  <w:style w:type="table" w:styleId="Tamnipopis-Isticanje3">
    <w:name w:val="Dark List Accent 3"/>
    <w:basedOn w:val="Obinatablica"/>
    <w:uiPriority w:val="70"/>
    <w:rsid w:val="00E76CB2"/>
    <w:rPr>
      <w:color w:val="FFFFFF"/>
      <w:sz w:val="22"/>
      <w:szCs w:val="22"/>
      <w:lang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character" w:styleId="Hiperveza">
    <w:name w:val="Hyperlink"/>
    <w:basedOn w:val="Zadanifontodlomka"/>
    <w:uiPriority w:val="99"/>
    <w:semiHidden/>
    <w:unhideWhenUsed/>
    <w:rsid w:val="006227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466367">
      <w:bodyDiv w:val="1"/>
      <w:marLeft w:val="0"/>
      <w:marRight w:val="0"/>
      <w:marTop w:val="0"/>
      <w:marBottom w:val="0"/>
      <w:divBdr>
        <w:top w:val="none" w:sz="0" w:space="0" w:color="auto"/>
        <w:left w:val="none" w:sz="0" w:space="0" w:color="auto"/>
        <w:bottom w:val="none" w:sz="0" w:space="0" w:color="auto"/>
        <w:right w:val="none" w:sz="0" w:space="0" w:color="auto"/>
      </w:divBdr>
      <w:divsChild>
        <w:div w:id="1754163945">
          <w:marLeft w:val="-497"/>
          <w:marRight w:val="0"/>
          <w:marTop w:val="0"/>
          <w:marBottom w:val="0"/>
          <w:divBdr>
            <w:top w:val="none" w:sz="0" w:space="0" w:color="auto"/>
            <w:left w:val="none" w:sz="0" w:space="0" w:color="auto"/>
            <w:bottom w:val="none" w:sz="0" w:space="0" w:color="auto"/>
            <w:right w:val="none" w:sz="0" w:space="0" w:color="auto"/>
          </w:divBdr>
        </w:div>
      </w:divsChild>
    </w:div>
    <w:div w:id="607545671">
      <w:bodyDiv w:val="1"/>
      <w:marLeft w:val="0"/>
      <w:marRight w:val="0"/>
      <w:marTop w:val="0"/>
      <w:marBottom w:val="0"/>
      <w:divBdr>
        <w:top w:val="none" w:sz="0" w:space="0" w:color="auto"/>
        <w:left w:val="none" w:sz="0" w:space="0" w:color="auto"/>
        <w:bottom w:val="none" w:sz="0" w:space="0" w:color="auto"/>
        <w:right w:val="none" w:sz="0" w:space="0" w:color="auto"/>
      </w:divBdr>
    </w:div>
    <w:div w:id="914433820">
      <w:bodyDiv w:val="1"/>
      <w:marLeft w:val="0"/>
      <w:marRight w:val="0"/>
      <w:marTop w:val="0"/>
      <w:marBottom w:val="0"/>
      <w:divBdr>
        <w:top w:val="none" w:sz="0" w:space="0" w:color="auto"/>
        <w:left w:val="none" w:sz="0" w:space="0" w:color="auto"/>
        <w:bottom w:val="none" w:sz="0" w:space="0" w:color="auto"/>
        <w:right w:val="none" w:sz="0" w:space="0" w:color="auto"/>
      </w:divBdr>
    </w:div>
    <w:div w:id="995912378">
      <w:bodyDiv w:val="1"/>
      <w:marLeft w:val="0"/>
      <w:marRight w:val="0"/>
      <w:marTop w:val="0"/>
      <w:marBottom w:val="0"/>
      <w:divBdr>
        <w:top w:val="none" w:sz="0" w:space="0" w:color="auto"/>
        <w:left w:val="none" w:sz="0" w:space="0" w:color="auto"/>
        <w:bottom w:val="none" w:sz="0" w:space="0" w:color="auto"/>
        <w:right w:val="none" w:sz="0" w:space="0" w:color="auto"/>
      </w:divBdr>
    </w:div>
    <w:div w:id="1125075830">
      <w:bodyDiv w:val="1"/>
      <w:marLeft w:val="0"/>
      <w:marRight w:val="0"/>
      <w:marTop w:val="0"/>
      <w:marBottom w:val="0"/>
      <w:divBdr>
        <w:top w:val="none" w:sz="0" w:space="0" w:color="auto"/>
        <w:left w:val="none" w:sz="0" w:space="0" w:color="auto"/>
        <w:bottom w:val="none" w:sz="0" w:space="0" w:color="auto"/>
        <w:right w:val="none" w:sz="0" w:space="0" w:color="auto"/>
      </w:divBdr>
    </w:div>
    <w:div w:id="1423649592">
      <w:bodyDiv w:val="1"/>
      <w:marLeft w:val="0"/>
      <w:marRight w:val="0"/>
      <w:marTop w:val="0"/>
      <w:marBottom w:val="0"/>
      <w:divBdr>
        <w:top w:val="none" w:sz="0" w:space="0" w:color="auto"/>
        <w:left w:val="none" w:sz="0" w:space="0" w:color="auto"/>
        <w:bottom w:val="none" w:sz="0" w:space="0" w:color="auto"/>
        <w:right w:val="none" w:sz="0" w:space="0" w:color="auto"/>
      </w:divBdr>
    </w:div>
    <w:div w:id="1529836996">
      <w:bodyDiv w:val="1"/>
      <w:marLeft w:val="0"/>
      <w:marRight w:val="0"/>
      <w:marTop w:val="0"/>
      <w:marBottom w:val="0"/>
      <w:divBdr>
        <w:top w:val="none" w:sz="0" w:space="0" w:color="auto"/>
        <w:left w:val="none" w:sz="0" w:space="0" w:color="auto"/>
        <w:bottom w:val="none" w:sz="0" w:space="0" w:color="auto"/>
        <w:right w:val="none" w:sz="0" w:space="0" w:color="auto"/>
      </w:divBdr>
    </w:div>
    <w:div w:id="189924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http://www.os-veliko-trojstvo.skole.hr/upload/os-veliko-trojstvo/images/newsimg/446/Image/Masquerade.jpg" TargetMode="External"/><Relationship Id="rId21" Type="http://schemas.openxmlformats.org/officeDocument/2006/relationships/image" Target="http://povijest.yolasite.com/resources/dolazak_hrvata-slika.jpg" TargetMode="External"/><Relationship Id="rId42" Type="http://schemas.openxmlformats.org/officeDocument/2006/relationships/image" Target="http://profitiraj.hr/wp-content/uploads/eko_v.jpg" TargetMode="External"/><Relationship Id="rId47" Type="http://schemas.openxmlformats.org/officeDocument/2006/relationships/image" Target="media/image25.jpeg"/><Relationship Id="rId63" Type="http://schemas.openxmlformats.org/officeDocument/2006/relationships/image" Target="media/image37.png"/><Relationship Id="rId68" Type="http://schemas.openxmlformats.org/officeDocument/2006/relationships/image" Target="media/image40.jpeg"/><Relationship Id="rId84" Type="http://schemas.openxmlformats.org/officeDocument/2006/relationships/image" Target="http://www.karlovac.hr/UserDocsImages/slike/Clanci/Karlovac-brand0002.jpg" TargetMode="External"/><Relationship Id="rId89" Type="http://schemas.openxmlformats.org/officeDocument/2006/relationships/image" Target="media/image51.png"/><Relationship Id="rId112" Type="http://schemas.openxmlformats.org/officeDocument/2006/relationships/image" Target="http://macaronikid.com/media/town/sworlando/article-372581-1350562019.05" TargetMode="External"/><Relationship Id="rId16" Type="http://schemas.openxmlformats.org/officeDocument/2006/relationships/image" Target="http://os-velika-mlaka.skole.hr/upload/os-velika-mlaka/images/newsimg/567/Image/language_alphabet_%28Kopiraj%29.jpg" TargetMode="External"/><Relationship Id="rId107" Type="http://schemas.openxmlformats.org/officeDocument/2006/relationships/image" Target="media/image60.jpeg"/><Relationship Id="rId11" Type="http://schemas.openxmlformats.org/officeDocument/2006/relationships/image" Target="media/image3.jpeg"/><Relationship Id="rId32" Type="http://schemas.openxmlformats.org/officeDocument/2006/relationships/image" Target="media/image17.gif"/><Relationship Id="rId37" Type="http://schemas.openxmlformats.org/officeDocument/2006/relationships/image" Target="http://os-bakar.skole.hr/upload/os-bakar/images/static3/598/Image/zbor.jpg" TargetMode="External"/><Relationship Id="rId53" Type="http://schemas.openxmlformats.org/officeDocument/2006/relationships/image" Target="media/image28.jpeg"/><Relationship Id="rId58" Type="http://schemas.openxmlformats.org/officeDocument/2006/relationships/image" Target="http://4.bp.blogspot.com/-4ERWPCCU40s/UMhGbWZrG8I/AAAAAAAAANo/fVetQxc8y0o/s1600/books.png" TargetMode="External"/><Relationship Id="rId74" Type="http://schemas.openxmlformats.org/officeDocument/2006/relationships/image" Target="media/image43.jpeg"/><Relationship Id="rId79" Type="http://schemas.openxmlformats.org/officeDocument/2006/relationships/image" Target="media/image46.jpeg"/><Relationship Id="rId102" Type="http://schemas.openxmlformats.org/officeDocument/2006/relationships/image" Target="http://www.clipartkid.com/images/472/natural-landscape-clip-art-at-clker-com-vector-clip-art-online-fCc3Gt-clipart.png" TargetMode="External"/><Relationship Id="rId123" Type="http://schemas.openxmlformats.org/officeDocument/2006/relationships/image" Target="http://ivanpaulic.com/wp-content/uploads/2014/04/Gu%C5%BEva-akril-na-papiru-2007-74x53-PRODANO-Medium.jpg"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http://www.openit.hr/fileadmin/_resources/logos/duga_resa.png" TargetMode="External"/><Relationship Id="rId95" Type="http://schemas.openxmlformats.org/officeDocument/2006/relationships/image" Target="media/image54.jpeg"/><Relationship Id="rId19" Type="http://schemas.openxmlformats.org/officeDocument/2006/relationships/image" Target="http://os-mlaginje-zg.skole.hr/upload/os-mlaginje-zg/images/static3/747/Image/earthday2012-500.jpg"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http://os-velika-mlaka.skole.hr/upload/os-velika-mlaka/images/newsimg/567/Image/language_alphabet_(Kopiraj).jpg" TargetMode="External"/><Relationship Id="rId30" Type="http://schemas.openxmlformats.org/officeDocument/2006/relationships/image" Target="media/image16.jpeg"/><Relationship Id="rId35" Type="http://schemas.openxmlformats.org/officeDocument/2006/relationships/image" Target="http://publicdomainvectors.org/photos/Cinema4__Stage_by_Merlin2525_Optimized.png" TargetMode="External"/><Relationship Id="rId43" Type="http://schemas.openxmlformats.org/officeDocument/2006/relationships/image" Target="media/image23.gif"/><Relationship Id="rId48" Type="http://schemas.openxmlformats.org/officeDocument/2006/relationships/image" Target="http://www.os-ljgaja-ng.skole.hr/upload/os-ljgaja-ng/images/static3/1282/Image/drama_scripts_plays.jpg" TargetMode="External"/><Relationship Id="rId56" Type="http://schemas.openxmlformats.org/officeDocument/2006/relationships/image" Target="media/image31.jpeg"/><Relationship Id="rId64" Type="http://schemas.openxmlformats.org/officeDocument/2006/relationships/image" Target="media/image38.jpeg"/><Relationship Id="rId69" Type="http://schemas.openxmlformats.org/officeDocument/2006/relationships/image" Target="http://1.bp.blogspot.com/-vKBLMdAQMr4/VXWw7uF9eBI/AAAAAAAAB78/nLu6EFhbyLU/s1600/crkva%2B1.jpg" TargetMode="External"/><Relationship Id="rId77" Type="http://schemas.openxmlformats.org/officeDocument/2006/relationships/image" Target="media/image45.gif"/><Relationship Id="rId100" Type="http://schemas.openxmlformats.org/officeDocument/2006/relationships/image" Target="http://www.os-veliko-trojstvo.skole.hr/upload/os-veliko-trojstvo/images/static3/1090/Image/2woixhd.gif" TargetMode="External"/><Relationship Id="rId105" Type="http://schemas.openxmlformats.org/officeDocument/2006/relationships/image" Target="media/image59.jpeg"/><Relationship Id="rId113" Type="http://schemas.openxmlformats.org/officeDocument/2006/relationships/image" Target="media/image63.png"/><Relationship Id="rId118" Type="http://schemas.openxmlformats.org/officeDocument/2006/relationships/image" Target="media/image66.jpeg"/><Relationship Id="rId12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image" Target="media/image42.jpeg"/><Relationship Id="rId80" Type="http://schemas.openxmlformats.org/officeDocument/2006/relationships/image" Target="http://www.skolskiportal.hr/media/clanci/semafor%20770.jpg" TargetMode="External"/><Relationship Id="rId85" Type="http://schemas.openxmlformats.org/officeDocument/2006/relationships/image" Target="media/image49.jpeg"/><Relationship Id="rId93" Type="http://schemas.openxmlformats.org/officeDocument/2006/relationships/image" Target="media/image53.png"/><Relationship Id="rId98" Type="http://schemas.openxmlformats.org/officeDocument/2006/relationships/image" Target="http://www.zagreb-marathon.com/wp-content/uploads/2016/04/zagreb.png" TargetMode="External"/><Relationship Id="rId121" Type="http://schemas.openxmlformats.org/officeDocument/2006/relationships/image" Target="https://encrypted-tbn1.gstatic.com/images?q=tbn:ANd9GcRCwznWvzv140L-3LDZbsFpQbGownIdy8JX9o1cOJouwCDTexUh"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http://papnet.papanui.school.nz/pluginfile.php/9325/course/section/25497/Bio201" TargetMode="External"/><Relationship Id="rId38" Type="http://schemas.openxmlformats.org/officeDocument/2006/relationships/image" Target="media/image20.jpeg"/><Relationship Id="rId46" Type="http://schemas.openxmlformats.org/officeDocument/2006/relationships/image" Target="http://content.mycutegraphics.com/graphics/art/kids-painting-on-easel.png" TargetMode="External"/><Relationship Id="rId59" Type="http://schemas.openxmlformats.org/officeDocument/2006/relationships/image" Target="media/image33.png"/><Relationship Id="rId67" Type="http://schemas.openxmlformats.org/officeDocument/2006/relationships/image" Target="http://os-bakar.skole.hr/upload/os-bakar/images/static3/598/Image/likovni.jpg" TargetMode="External"/><Relationship Id="rId103" Type="http://schemas.openxmlformats.org/officeDocument/2006/relationships/image" Target="media/image58.jpeg"/><Relationship Id="rId108" Type="http://schemas.openxmlformats.org/officeDocument/2006/relationships/image" Target="http://www.ashland.k12.ky.us/userfiles/204/14226215-two-kids-reading-books.jpg" TargetMode="External"/><Relationship Id="rId116" Type="http://schemas.openxmlformats.org/officeDocument/2006/relationships/image" Target="media/image65.jpeg"/><Relationship Id="rId124" Type="http://schemas.openxmlformats.org/officeDocument/2006/relationships/image" Target="media/image69.gif"/><Relationship Id="rId20"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29.jpeg"/><Relationship Id="rId62" Type="http://schemas.openxmlformats.org/officeDocument/2006/relationships/image" Target="media/image36.jpeg"/><Relationship Id="rId70" Type="http://schemas.openxmlformats.org/officeDocument/2006/relationships/image" Target="media/image41.jpeg"/><Relationship Id="rId75" Type="http://schemas.openxmlformats.org/officeDocument/2006/relationships/image" Target="http://visit-lika.com/uploads/files/Ribolov.jpg" TargetMode="External"/><Relationship Id="rId83" Type="http://schemas.openxmlformats.org/officeDocument/2006/relationships/image" Target="media/image48.jpeg"/><Relationship Id="rId88" Type="http://schemas.openxmlformats.org/officeDocument/2006/relationships/image" Target="http://www.autoskola-brzina.hr/novimaterijali/nevezaneslike/svioblici.jpg" TargetMode="External"/><Relationship Id="rId91" Type="http://schemas.openxmlformats.org/officeDocument/2006/relationships/image" Target="media/image52.jpeg"/><Relationship Id="rId96" Type="http://schemas.openxmlformats.org/officeDocument/2006/relationships/image" Target="http://www.os-cazma.skole.hr/upload/os-cazma/images/static3/1497/Image/Kino2.jpg" TargetMode="External"/><Relationship Id="rId111"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http://ss-tehnicka-kt.skole.hr/upload/ss-tehnicka-kt/images/static3/2150/Image/istrazivanje.jpg" TargetMode="External"/><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image" Target="media/image26.jpeg"/><Relationship Id="rId57" Type="http://schemas.openxmlformats.org/officeDocument/2006/relationships/image" Target="media/image32.png"/><Relationship Id="rId106" Type="http://schemas.openxmlformats.org/officeDocument/2006/relationships/image" Target="http://www.vestinet.rs/wp-content/uploads/2015/01/Slova-1-e1420286777371-600x360.jpg" TargetMode="External"/><Relationship Id="rId114" Type="http://schemas.openxmlformats.org/officeDocument/2006/relationships/image" Target="media/image64.jpeg"/><Relationship Id="rId119" Type="http://schemas.openxmlformats.org/officeDocument/2006/relationships/image" Target="http://www.os-skolara-hercegovac.skole.hr/upload/os-skolara-hercegovac/images/newsimg/149/Image/Bonton.jpg" TargetMode="External"/><Relationship Id="rId12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http://www.cekate.hr/wp-content/uploads/2013/04/povijest-mode-600x240.jpg" TargetMode="External"/><Relationship Id="rId44" Type="http://schemas.openxmlformats.org/officeDocument/2006/relationships/image" Target="http://www.clipartkid.com/images/469/2500-300-9000-500-4000-10000-Tfuul4-clipart.gif" TargetMode="External"/><Relationship Id="rId52" Type="http://schemas.openxmlformats.org/officeDocument/2006/relationships/image" Target="http://os-igkovacic-dj.skole.hr/upload/os-igkovacic-dj/images/static3/980/Image/glagoljica_5.jpg" TargetMode="External"/><Relationship Id="rId60" Type="http://schemas.openxmlformats.org/officeDocument/2006/relationships/image" Target="media/image34.jpeg"/><Relationship Id="rId65" Type="http://schemas.openxmlformats.org/officeDocument/2006/relationships/image" Target="https://s-media-cache-ak0.pinimg.com/236x/fd/ea/9c/fdea9ca52c038f2c650a2ed35c0159cd.jpg" TargetMode="External"/><Relationship Id="rId73" Type="http://schemas.openxmlformats.org/officeDocument/2006/relationships/image" Target="http://images.clipartpanda.com/fairytale-castle-clipart-9cp6AKzcE.jpeg" TargetMode="External"/><Relationship Id="rId78" Type="http://schemas.openxmlformats.org/officeDocument/2006/relationships/image" Target="http://worldartsme.com/images/apple-orchard-clipart-1.jpg" TargetMode="External"/><Relationship Id="rId81" Type="http://schemas.openxmlformats.org/officeDocument/2006/relationships/image" Target="media/image47.gif"/><Relationship Id="rId86" Type="http://schemas.openxmlformats.org/officeDocument/2006/relationships/image" Target="http://www.uzagorju.com/source/images/izleti-zagorje/04-kulturni-povijesni-izleti-broj-2/izlet03.jpg" TargetMode="External"/><Relationship Id="rId94" Type="http://schemas.openxmlformats.org/officeDocument/2006/relationships/image" Target="http://clipartix.com/wp-content/uploads/2016/05/Leaf-fall-clip-art-autumn-clip-art-leaves-clip-art-clipart-3-4.png" TargetMode="External"/><Relationship Id="rId99" Type="http://schemas.openxmlformats.org/officeDocument/2006/relationships/image" Target="media/image56.gif"/><Relationship Id="rId101" Type="http://schemas.openxmlformats.org/officeDocument/2006/relationships/image" Target="media/image57.png"/><Relationship Id="rId122"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1.jpeg"/><Relationship Id="rId109" Type="http://schemas.openxmlformats.org/officeDocument/2006/relationships/image" Target="media/image61.jpeg"/><Relationship Id="rId34" Type="http://schemas.openxmlformats.org/officeDocument/2006/relationships/image" Target="media/image18.png"/><Relationship Id="rId50" Type="http://schemas.openxmlformats.org/officeDocument/2006/relationships/image" Target="http://www.drvenarija-pospaic.hr/Portals/0/2011/suveniri/Slika_vjera_ljubav2.jpg" TargetMode="External"/><Relationship Id="rId55" Type="http://schemas.openxmlformats.org/officeDocument/2006/relationships/image" Target="media/image30.jpeg"/><Relationship Id="rId76" Type="http://schemas.openxmlformats.org/officeDocument/2006/relationships/image" Target="media/image44.jpeg"/><Relationship Id="rId97" Type="http://schemas.openxmlformats.org/officeDocument/2006/relationships/image" Target="media/image55.png"/><Relationship Id="rId104" Type="http://schemas.openxmlformats.org/officeDocument/2006/relationships/image" Target="https://upload.wikimedia.org/wikipedia/commons/8/83/Vukovar-watertower-after-war.jpg" TargetMode="External"/><Relationship Id="rId120" Type="http://schemas.openxmlformats.org/officeDocument/2006/relationships/image" Target="media/image67.jpeg"/><Relationship Id="rId125" Type="http://schemas.openxmlformats.org/officeDocument/2006/relationships/image" Target="http://www.ladylike.hr/upload_data/site_photos/big1_2a6cf635559f861d984566b88a647856.jpg.gif" TargetMode="External"/><Relationship Id="rId7" Type="http://schemas.openxmlformats.org/officeDocument/2006/relationships/endnotes" Target="endnotes.xml"/><Relationship Id="rId71" Type="http://schemas.openxmlformats.org/officeDocument/2006/relationships/image" Target="https://a2ua.com/film/film-012.jpg" TargetMode="External"/><Relationship Id="rId92" Type="http://schemas.openxmlformats.org/officeDocument/2006/relationships/image" Target="http://www.lollipopspreschool.com/istockphoto_10023480-happy-children-holding-hands-playing-outside-spring-summer-nature-cartoon.jpg" TargetMode="External"/><Relationship Id="rId2" Type="http://schemas.openxmlformats.org/officeDocument/2006/relationships/numbering" Target="numbering.xml"/><Relationship Id="rId29" Type="http://schemas.openxmlformats.org/officeDocument/2006/relationships/image" Target="http://geographyleicester.weebly.com/uploads/3/8/5/9/38594129/633961_orig.jpg" TargetMode="External"/><Relationship Id="rId24" Type="http://schemas.openxmlformats.org/officeDocument/2006/relationships/image" Target="media/image12.jpeg"/><Relationship Id="rId40" Type="http://schemas.openxmlformats.org/officeDocument/2006/relationships/image" Target="http://os-vnazor-kc.skole.hr/upload/os-vnazor-kc/images/static3/651/Image/zeitung.jpg" TargetMode="External"/><Relationship Id="rId45" Type="http://schemas.openxmlformats.org/officeDocument/2006/relationships/image" Target="media/image24.png"/><Relationship Id="rId66" Type="http://schemas.openxmlformats.org/officeDocument/2006/relationships/image" Target="media/image39.jpeg"/><Relationship Id="rId87" Type="http://schemas.openxmlformats.org/officeDocument/2006/relationships/image" Target="media/image50.jpeg"/><Relationship Id="rId110" Type="http://schemas.openxmlformats.org/officeDocument/2006/relationships/image" Target="http://sindikat-preporod.hr/wp-content/uploads/2016/02/slika-zanimanja.jpg" TargetMode="External"/><Relationship Id="rId115" Type="http://schemas.openxmlformats.org/officeDocument/2006/relationships/image" Target="http://picbase.turbosist.si/slonep_novice/12694.jpg" TargetMode="External"/><Relationship Id="rId61" Type="http://schemas.openxmlformats.org/officeDocument/2006/relationships/image" Target="media/image35.png"/><Relationship Id="rId82" Type="http://schemas.openxmlformats.org/officeDocument/2006/relationships/image" Target="http://gimnazija-ekumicica-opatija.skole.hr/upload/gimnazija-ekumicica-opatija/images/newsimg/144/Image/kuriklum/image026.gif"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5E486-91EB-48B2-9984-24100C03D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27363</Words>
  <Characters>155971</Characters>
  <Application>Microsoft Office Word</Application>
  <DocSecurity>0</DocSecurity>
  <Lines>1299</Lines>
  <Paragraphs>365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182969</CharactersWithSpaces>
  <SharedDoc>false</SharedDoc>
  <HLinks>
    <vt:vector size="288" baseType="variant">
      <vt:variant>
        <vt:i4>5308500</vt:i4>
      </vt:variant>
      <vt:variant>
        <vt:i4>-1</vt:i4>
      </vt:variant>
      <vt:variant>
        <vt:i4>1313</vt:i4>
      </vt:variant>
      <vt:variant>
        <vt:i4>1</vt:i4>
      </vt:variant>
      <vt:variant>
        <vt:lpwstr>http://os-velika-mlaka.skole.hr/upload/os-velika-mlaka/images/newsimg/567/Image/language_alphabet_%28Kopiraj%29.jpg</vt:lpwstr>
      </vt:variant>
      <vt:variant>
        <vt:lpwstr/>
      </vt:variant>
      <vt:variant>
        <vt:i4>5308500</vt:i4>
      </vt:variant>
      <vt:variant>
        <vt:i4>-1</vt:i4>
      </vt:variant>
      <vt:variant>
        <vt:i4>1325</vt:i4>
      </vt:variant>
      <vt:variant>
        <vt:i4>1</vt:i4>
      </vt:variant>
      <vt:variant>
        <vt:lpwstr>http://os-velika-mlaka.skole.hr/upload/os-velika-mlaka/images/newsimg/567/Image/language_alphabet_(Kopiraj).jpg</vt:lpwstr>
      </vt:variant>
      <vt:variant>
        <vt:lpwstr/>
      </vt:variant>
      <vt:variant>
        <vt:i4>393218</vt:i4>
      </vt:variant>
      <vt:variant>
        <vt:i4>-1</vt:i4>
      </vt:variant>
      <vt:variant>
        <vt:i4>1351</vt:i4>
      </vt:variant>
      <vt:variant>
        <vt:i4>1</vt:i4>
      </vt:variant>
      <vt:variant>
        <vt:lpwstr>http://content.mycutegraphics.com/graphics/art/kids-painting-on-easel.png</vt:lpwstr>
      </vt:variant>
      <vt:variant>
        <vt:lpwstr/>
      </vt:variant>
      <vt:variant>
        <vt:i4>5111819</vt:i4>
      </vt:variant>
      <vt:variant>
        <vt:i4>-1</vt:i4>
      </vt:variant>
      <vt:variant>
        <vt:i4>1363</vt:i4>
      </vt:variant>
      <vt:variant>
        <vt:i4>1</vt:i4>
      </vt:variant>
      <vt:variant>
        <vt:lpwstr>http://www.os-veliko-trojstvo.skole.hr/upload/os-veliko-trojstvo/images/newsimg/446/Image/Masquerade.jpg</vt:lpwstr>
      </vt:variant>
      <vt:variant>
        <vt:lpwstr/>
      </vt:variant>
      <vt:variant>
        <vt:i4>5046275</vt:i4>
      </vt:variant>
      <vt:variant>
        <vt:i4>-1</vt:i4>
      </vt:variant>
      <vt:variant>
        <vt:i4>1394</vt:i4>
      </vt:variant>
      <vt:variant>
        <vt:i4>1</vt:i4>
      </vt:variant>
      <vt:variant>
        <vt:lpwstr>http://www.clipartkid.com/images/469/2500-300-9000-500-4000-10000-Tfuul4-clipart.gif</vt:lpwstr>
      </vt:variant>
      <vt:variant>
        <vt:lpwstr/>
      </vt:variant>
      <vt:variant>
        <vt:i4>8192060</vt:i4>
      </vt:variant>
      <vt:variant>
        <vt:i4>-1</vt:i4>
      </vt:variant>
      <vt:variant>
        <vt:i4>1395</vt:i4>
      </vt:variant>
      <vt:variant>
        <vt:i4>1</vt:i4>
      </vt:variant>
      <vt:variant>
        <vt:lpwstr>http://www.os-ljgaja-ng.skole.hr/upload/os-ljgaja-ng/images/static3/1282/Image/drama_scripts_plays.jpg</vt:lpwstr>
      </vt:variant>
      <vt:variant>
        <vt:lpwstr/>
      </vt:variant>
      <vt:variant>
        <vt:i4>327728</vt:i4>
      </vt:variant>
      <vt:variant>
        <vt:i4>-1</vt:i4>
      </vt:variant>
      <vt:variant>
        <vt:i4>1398</vt:i4>
      </vt:variant>
      <vt:variant>
        <vt:i4>1</vt:i4>
      </vt:variant>
      <vt:variant>
        <vt:lpwstr>http://os-igkovacic-dj.skole.hr/upload/os-igkovacic-dj/images/static3/980/Image/glagoljica_5.jpg</vt:lpwstr>
      </vt:variant>
      <vt:variant>
        <vt:lpwstr/>
      </vt:variant>
      <vt:variant>
        <vt:i4>655427</vt:i4>
      </vt:variant>
      <vt:variant>
        <vt:i4>-1</vt:i4>
      </vt:variant>
      <vt:variant>
        <vt:i4>1400</vt:i4>
      </vt:variant>
      <vt:variant>
        <vt:i4>1</vt:i4>
      </vt:variant>
      <vt:variant>
        <vt:lpwstr>http://4.bp.blogspot.com/-4ERWPCCU40s/UMhGbWZrG8I/AAAAAAAAANo/fVetQxc8y0o/s1600/books.png</vt:lpwstr>
      </vt:variant>
      <vt:variant>
        <vt:lpwstr/>
      </vt:variant>
      <vt:variant>
        <vt:i4>7536757</vt:i4>
      </vt:variant>
      <vt:variant>
        <vt:i4>-1</vt:i4>
      </vt:variant>
      <vt:variant>
        <vt:i4>1406</vt:i4>
      </vt:variant>
      <vt:variant>
        <vt:i4>1</vt:i4>
      </vt:variant>
      <vt:variant>
        <vt:lpwstr>http://images.clipartpanda.com/fairytale-castle-clipart-9cp6AKzcE.jpeg</vt:lpwstr>
      </vt:variant>
      <vt:variant>
        <vt:lpwstr/>
      </vt:variant>
      <vt:variant>
        <vt:i4>7536688</vt:i4>
      </vt:variant>
      <vt:variant>
        <vt:i4>-1</vt:i4>
      </vt:variant>
      <vt:variant>
        <vt:i4>1407</vt:i4>
      </vt:variant>
      <vt:variant>
        <vt:i4>1</vt:i4>
      </vt:variant>
      <vt:variant>
        <vt:lpwstr>http://visit-lika.com/uploads/files/Ribolov.jpg</vt:lpwstr>
      </vt:variant>
      <vt:variant>
        <vt:lpwstr/>
      </vt:variant>
      <vt:variant>
        <vt:i4>5701727</vt:i4>
      </vt:variant>
      <vt:variant>
        <vt:i4>-1</vt:i4>
      </vt:variant>
      <vt:variant>
        <vt:i4>1410</vt:i4>
      </vt:variant>
      <vt:variant>
        <vt:i4>1</vt:i4>
      </vt:variant>
      <vt:variant>
        <vt:lpwstr>http://www.autoskola-brzina.hr/novimaterijali/nevezaneslike/svioblici.jpg</vt:lpwstr>
      </vt:variant>
      <vt:variant>
        <vt:lpwstr/>
      </vt:variant>
      <vt:variant>
        <vt:i4>7012455</vt:i4>
      </vt:variant>
      <vt:variant>
        <vt:i4>-1</vt:i4>
      </vt:variant>
      <vt:variant>
        <vt:i4>1411</vt:i4>
      </vt:variant>
      <vt:variant>
        <vt:i4>1</vt:i4>
      </vt:variant>
      <vt:variant>
        <vt:lpwstr>http://www.openit.hr/fileadmin/_resources/logos/duga_resa.png</vt:lpwstr>
      </vt:variant>
      <vt:variant>
        <vt:lpwstr/>
      </vt:variant>
      <vt:variant>
        <vt:i4>3997803</vt:i4>
      </vt:variant>
      <vt:variant>
        <vt:i4>-1</vt:i4>
      </vt:variant>
      <vt:variant>
        <vt:i4>1412</vt:i4>
      </vt:variant>
      <vt:variant>
        <vt:i4>1</vt:i4>
      </vt:variant>
      <vt:variant>
        <vt:lpwstr>http://clipartix.com/wp-content/uploads/2016/05/Leaf-fall-clip-art-autumn-clip-art-leaves-clip-art-clipart-3-4.png</vt:lpwstr>
      </vt:variant>
      <vt:variant>
        <vt:lpwstr/>
      </vt:variant>
      <vt:variant>
        <vt:i4>1441812</vt:i4>
      </vt:variant>
      <vt:variant>
        <vt:i4>-1</vt:i4>
      </vt:variant>
      <vt:variant>
        <vt:i4>1413</vt:i4>
      </vt:variant>
      <vt:variant>
        <vt:i4>1</vt:i4>
      </vt:variant>
      <vt:variant>
        <vt:lpwstr>http://www.os-cazma.skole.hr/upload/os-cazma/images/static3/1497/Image/Kino2.jpg</vt:lpwstr>
      </vt:variant>
      <vt:variant>
        <vt:lpwstr/>
      </vt:variant>
      <vt:variant>
        <vt:i4>3735595</vt:i4>
      </vt:variant>
      <vt:variant>
        <vt:i4>-1</vt:i4>
      </vt:variant>
      <vt:variant>
        <vt:i4>1414</vt:i4>
      </vt:variant>
      <vt:variant>
        <vt:i4>1</vt:i4>
      </vt:variant>
      <vt:variant>
        <vt:lpwstr>http://www.os-veliko-trojstvo.skole.hr/upload/os-veliko-trojstvo/images/static3/1090/Image/2woixhd.gif</vt:lpwstr>
      </vt:variant>
      <vt:variant>
        <vt:lpwstr/>
      </vt:variant>
      <vt:variant>
        <vt:i4>6094860</vt:i4>
      </vt:variant>
      <vt:variant>
        <vt:i4>-1</vt:i4>
      </vt:variant>
      <vt:variant>
        <vt:i4>1415</vt:i4>
      </vt:variant>
      <vt:variant>
        <vt:i4>1</vt:i4>
      </vt:variant>
      <vt:variant>
        <vt:lpwstr>http://www.zagreb-marathon.com/wp-content/uploads/2016/04/zagreb.png</vt:lpwstr>
      </vt:variant>
      <vt:variant>
        <vt:lpwstr/>
      </vt:variant>
      <vt:variant>
        <vt:i4>3735656</vt:i4>
      </vt:variant>
      <vt:variant>
        <vt:i4>-1</vt:i4>
      </vt:variant>
      <vt:variant>
        <vt:i4>1427</vt:i4>
      </vt:variant>
      <vt:variant>
        <vt:i4>1</vt:i4>
      </vt:variant>
      <vt:variant>
        <vt:lpwstr>http://sindikat-preporod.hr/wp-content/uploads/2016/02/slika-zanimanja.jpg</vt:lpwstr>
      </vt:variant>
      <vt:variant>
        <vt:lpwstr/>
      </vt:variant>
      <vt:variant>
        <vt:i4>1245264</vt:i4>
      </vt:variant>
      <vt:variant>
        <vt:i4>-1</vt:i4>
      </vt:variant>
      <vt:variant>
        <vt:i4>1428</vt:i4>
      </vt:variant>
      <vt:variant>
        <vt:i4>1</vt:i4>
      </vt:variant>
      <vt:variant>
        <vt:lpwstr>http://macaronikid.com/media/town/sworlando/article-372581-1350562019.05</vt:lpwstr>
      </vt:variant>
      <vt:variant>
        <vt:lpwstr/>
      </vt:variant>
      <vt:variant>
        <vt:i4>3473519</vt:i4>
      </vt:variant>
      <vt:variant>
        <vt:i4>-1</vt:i4>
      </vt:variant>
      <vt:variant>
        <vt:i4>1430</vt:i4>
      </vt:variant>
      <vt:variant>
        <vt:i4>1</vt:i4>
      </vt:variant>
      <vt:variant>
        <vt:lpwstr>http://os-mlaginje-zg.skole.hr/upload/os-mlaginje-zg/images/static3/747/Image/earthday2012-500.jpg</vt:lpwstr>
      </vt:variant>
      <vt:variant>
        <vt:lpwstr/>
      </vt:variant>
      <vt:variant>
        <vt:i4>7667715</vt:i4>
      </vt:variant>
      <vt:variant>
        <vt:i4>-1</vt:i4>
      </vt:variant>
      <vt:variant>
        <vt:i4>1431</vt:i4>
      </vt:variant>
      <vt:variant>
        <vt:i4>1</vt:i4>
      </vt:variant>
      <vt:variant>
        <vt:lpwstr>http://povijest.yolasite.com/resources/dolazak_hrvata-slika.jpg</vt:lpwstr>
      </vt:variant>
      <vt:variant>
        <vt:lpwstr/>
      </vt:variant>
      <vt:variant>
        <vt:i4>2293819</vt:i4>
      </vt:variant>
      <vt:variant>
        <vt:i4>-1</vt:i4>
      </vt:variant>
      <vt:variant>
        <vt:i4>1433</vt:i4>
      </vt:variant>
      <vt:variant>
        <vt:i4>1</vt:i4>
      </vt:variant>
      <vt:variant>
        <vt:lpwstr>http://ss-tehnicka-kt.skole.hr/upload/ss-tehnicka-kt/images/static3/2150/Image/istrazivanje.jpg</vt:lpwstr>
      </vt:variant>
      <vt:variant>
        <vt:lpwstr/>
      </vt:variant>
      <vt:variant>
        <vt:i4>5636154</vt:i4>
      </vt:variant>
      <vt:variant>
        <vt:i4>-1</vt:i4>
      </vt:variant>
      <vt:variant>
        <vt:i4>1439</vt:i4>
      </vt:variant>
      <vt:variant>
        <vt:i4>1</vt:i4>
      </vt:variant>
      <vt:variant>
        <vt:lpwstr>http://geographyleicester.weebly.com/uploads/3/8/5/9/38594129/633961_orig.jpg</vt:lpwstr>
      </vt:variant>
      <vt:variant>
        <vt:lpwstr/>
      </vt:variant>
      <vt:variant>
        <vt:i4>5374047</vt:i4>
      </vt:variant>
      <vt:variant>
        <vt:i4>-1</vt:i4>
      </vt:variant>
      <vt:variant>
        <vt:i4>1440</vt:i4>
      </vt:variant>
      <vt:variant>
        <vt:i4>1</vt:i4>
      </vt:variant>
      <vt:variant>
        <vt:lpwstr>http://www.cekate.hr/wp-content/uploads/2013/04/povijest-mode-600x240.jpg</vt:lpwstr>
      </vt:variant>
      <vt:variant>
        <vt:lpwstr/>
      </vt:variant>
      <vt:variant>
        <vt:i4>3407935</vt:i4>
      </vt:variant>
      <vt:variant>
        <vt:i4>-1</vt:i4>
      </vt:variant>
      <vt:variant>
        <vt:i4>1441</vt:i4>
      </vt:variant>
      <vt:variant>
        <vt:i4>1</vt:i4>
      </vt:variant>
      <vt:variant>
        <vt:lpwstr>http://papnet.papanui.school.nz/pluginfile.php/9325/course/section/25497/Bio201</vt:lpwstr>
      </vt:variant>
      <vt:variant>
        <vt:lpwstr/>
      </vt:variant>
      <vt:variant>
        <vt:i4>917550</vt:i4>
      </vt:variant>
      <vt:variant>
        <vt:i4>-1</vt:i4>
      </vt:variant>
      <vt:variant>
        <vt:i4>1442</vt:i4>
      </vt:variant>
      <vt:variant>
        <vt:i4>1</vt:i4>
      </vt:variant>
      <vt:variant>
        <vt:lpwstr>http://publicdomainvectors.org/photos/Cinema4__Stage_by_Merlin2525_Optimized.png</vt:lpwstr>
      </vt:variant>
      <vt:variant>
        <vt:lpwstr/>
      </vt:variant>
      <vt:variant>
        <vt:i4>6488115</vt:i4>
      </vt:variant>
      <vt:variant>
        <vt:i4>-1</vt:i4>
      </vt:variant>
      <vt:variant>
        <vt:i4>1443</vt:i4>
      </vt:variant>
      <vt:variant>
        <vt:i4>1</vt:i4>
      </vt:variant>
      <vt:variant>
        <vt:lpwstr>http://os-bakar.skole.hr/upload/os-bakar/images/static3/598/Image/zbor.jpg</vt:lpwstr>
      </vt:variant>
      <vt:variant>
        <vt:lpwstr/>
      </vt:variant>
      <vt:variant>
        <vt:i4>1245273</vt:i4>
      </vt:variant>
      <vt:variant>
        <vt:i4>-1</vt:i4>
      </vt:variant>
      <vt:variant>
        <vt:i4>1445</vt:i4>
      </vt:variant>
      <vt:variant>
        <vt:i4>1</vt:i4>
      </vt:variant>
      <vt:variant>
        <vt:lpwstr>http://os-vnazor-kc.skole.hr/upload/os-vnazor-kc/images/static3/651/Image/zeitung.jpg</vt:lpwstr>
      </vt:variant>
      <vt:variant>
        <vt:lpwstr/>
      </vt:variant>
      <vt:variant>
        <vt:i4>3604551</vt:i4>
      </vt:variant>
      <vt:variant>
        <vt:i4>-1</vt:i4>
      </vt:variant>
      <vt:variant>
        <vt:i4>1446</vt:i4>
      </vt:variant>
      <vt:variant>
        <vt:i4>1</vt:i4>
      </vt:variant>
      <vt:variant>
        <vt:lpwstr>http://profitiraj.hr/wp-content/uploads/eko_v.jpg</vt:lpwstr>
      </vt:variant>
      <vt:variant>
        <vt:lpwstr/>
      </vt:variant>
      <vt:variant>
        <vt:i4>1703959</vt:i4>
      </vt:variant>
      <vt:variant>
        <vt:i4>-1</vt:i4>
      </vt:variant>
      <vt:variant>
        <vt:i4>1447</vt:i4>
      </vt:variant>
      <vt:variant>
        <vt:i4>1</vt:i4>
      </vt:variant>
      <vt:variant>
        <vt:lpwstr>http://www.drvenarija-pospaic.hr/Portals/0/2011/suveniri/Slika_vjera_ljubav2.jpg</vt:lpwstr>
      </vt:variant>
      <vt:variant>
        <vt:lpwstr/>
      </vt:variant>
      <vt:variant>
        <vt:i4>8192102</vt:i4>
      </vt:variant>
      <vt:variant>
        <vt:i4>-1</vt:i4>
      </vt:variant>
      <vt:variant>
        <vt:i4>1448</vt:i4>
      </vt:variant>
      <vt:variant>
        <vt:i4>1</vt:i4>
      </vt:variant>
      <vt:variant>
        <vt:lpwstr>https://s-media-cache-ak0.pinimg.com/236x/fd/ea/9c/fdea9ca52c038f2c650a2ed35c0159cd.jpg</vt:lpwstr>
      </vt:variant>
      <vt:variant>
        <vt:lpwstr/>
      </vt:variant>
      <vt:variant>
        <vt:i4>4718602</vt:i4>
      </vt:variant>
      <vt:variant>
        <vt:i4>-1</vt:i4>
      </vt:variant>
      <vt:variant>
        <vt:i4>1449</vt:i4>
      </vt:variant>
      <vt:variant>
        <vt:i4>1</vt:i4>
      </vt:variant>
      <vt:variant>
        <vt:lpwstr>http://os-bakar.skole.hr/upload/os-bakar/images/static3/598/Image/likovni.jpg</vt:lpwstr>
      </vt:variant>
      <vt:variant>
        <vt:lpwstr/>
      </vt:variant>
      <vt:variant>
        <vt:i4>6422646</vt:i4>
      </vt:variant>
      <vt:variant>
        <vt:i4>-1</vt:i4>
      </vt:variant>
      <vt:variant>
        <vt:i4>1450</vt:i4>
      </vt:variant>
      <vt:variant>
        <vt:i4>1</vt:i4>
      </vt:variant>
      <vt:variant>
        <vt:lpwstr>https://a2ua.com/film/film-012.jpg</vt:lpwstr>
      </vt:variant>
      <vt:variant>
        <vt:lpwstr/>
      </vt:variant>
      <vt:variant>
        <vt:i4>851968</vt:i4>
      </vt:variant>
      <vt:variant>
        <vt:i4>-1</vt:i4>
      </vt:variant>
      <vt:variant>
        <vt:i4>1451</vt:i4>
      </vt:variant>
      <vt:variant>
        <vt:i4>1</vt:i4>
      </vt:variant>
      <vt:variant>
        <vt:lpwstr>http://1.bp.blogspot.com/-vKBLMdAQMr4/VXWw7uF9eBI/AAAAAAAAB78/nLu6EFhbyLU/s1600/crkva%2B1.jpg</vt:lpwstr>
      </vt:variant>
      <vt:variant>
        <vt:lpwstr/>
      </vt:variant>
      <vt:variant>
        <vt:i4>720988</vt:i4>
      </vt:variant>
      <vt:variant>
        <vt:i4>-1</vt:i4>
      </vt:variant>
      <vt:variant>
        <vt:i4>1452</vt:i4>
      </vt:variant>
      <vt:variant>
        <vt:i4>1</vt:i4>
      </vt:variant>
      <vt:variant>
        <vt:lpwstr>http://worldartsme.com/images/apple-orchard-clipart-1.jpg</vt:lpwstr>
      </vt:variant>
      <vt:variant>
        <vt:lpwstr/>
      </vt:variant>
      <vt:variant>
        <vt:i4>6750258</vt:i4>
      </vt:variant>
      <vt:variant>
        <vt:i4>-1</vt:i4>
      </vt:variant>
      <vt:variant>
        <vt:i4>1453</vt:i4>
      </vt:variant>
      <vt:variant>
        <vt:i4>1</vt:i4>
      </vt:variant>
      <vt:variant>
        <vt:lpwstr>http://www.skolskiportal.hr/media/clanci/semafor%20770.jpg</vt:lpwstr>
      </vt:variant>
      <vt:variant>
        <vt:lpwstr/>
      </vt:variant>
      <vt:variant>
        <vt:i4>4390977</vt:i4>
      </vt:variant>
      <vt:variant>
        <vt:i4>-1</vt:i4>
      </vt:variant>
      <vt:variant>
        <vt:i4>1454</vt:i4>
      </vt:variant>
      <vt:variant>
        <vt:i4>1</vt:i4>
      </vt:variant>
      <vt:variant>
        <vt:lpwstr>http://gimnazija-ekumicica-opatija.skole.hr/upload/gimnazija-ekumicica-opatija/images/newsimg/144/Image/kuriklum/image026.gif</vt:lpwstr>
      </vt:variant>
      <vt:variant>
        <vt:lpwstr/>
      </vt:variant>
      <vt:variant>
        <vt:i4>917581</vt:i4>
      </vt:variant>
      <vt:variant>
        <vt:i4>-1</vt:i4>
      </vt:variant>
      <vt:variant>
        <vt:i4>1455</vt:i4>
      </vt:variant>
      <vt:variant>
        <vt:i4>1</vt:i4>
      </vt:variant>
      <vt:variant>
        <vt:lpwstr>http://www.karlovac.hr/UserDocsImages/slike/Clanci/Karlovac-brand0002.jpg</vt:lpwstr>
      </vt:variant>
      <vt:variant>
        <vt:lpwstr/>
      </vt:variant>
      <vt:variant>
        <vt:i4>5898317</vt:i4>
      </vt:variant>
      <vt:variant>
        <vt:i4>-1</vt:i4>
      </vt:variant>
      <vt:variant>
        <vt:i4>1456</vt:i4>
      </vt:variant>
      <vt:variant>
        <vt:i4>1</vt:i4>
      </vt:variant>
      <vt:variant>
        <vt:lpwstr>http://www.uzagorju.com/source/images/izleti-zagorje/04-kulturni-povijesni-izleti-broj-2/izlet03.jpg</vt:lpwstr>
      </vt:variant>
      <vt:variant>
        <vt:lpwstr/>
      </vt:variant>
      <vt:variant>
        <vt:i4>8257563</vt:i4>
      </vt:variant>
      <vt:variant>
        <vt:i4>-1</vt:i4>
      </vt:variant>
      <vt:variant>
        <vt:i4>1457</vt:i4>
      </vt:variant>
      <vt:variant>
        <vt:i4>1</vt:i4>
      </vt:variant>
      <vt:variant>
        <vt:lpwstr>http://www.lollipopspreschool.com/istockphoto_10023480-happy-children-holding-hands-playing-outside-spring-summer-nature-cartoon.jpg</vt:lpwstr>
      </vt:variant>
      <vt:variant>
        <vt:lpwstr/>
      </vt:variant>
      <vt:variant>
        <vt:i4>1114195</vt:i4>
      </vt:variant>
      <vt:variant>
        <vt:i4>-1</vt:i4>
      </vt:variant>
      <vt:variant>
        <vt:i4>1458</vt:i4>
      </vt:variant>
      <vt:variant>
        <vt:i4>1</vt:i4>
      </vt:variant>
      <vt:variant>
        <vt:lpwstr>http://www.vestinet.rs/wp-content/uploads/2015/01/Slova-1-e1420286777371-600x360.jpg</vt:lpwstr>
      </vt:variant>
      <vt:variant>
        <vt:lpwstr/>
      </vt:variant>
      <vt:variant>
        <vt:i4>2097198</vt:i4>
      </vt:variant>
      <vt:variant>
        <vt:i4>-1</vt:i4>
      </vt:variant>
      <vt:variant>
        <vt:i4>1459</vt:i4>
      </vt:variant>
      <vt:variant>
        <vt:i4>1</vt:i4>
      </vt:variant>
      <vt:variant>
        <vt:lpwstr>http://www.ashland.k12.ky.us/userfiles/204/14226215-two-kids-reading-books.jpg</vt:lpwstr>
      </vt:variant>
      <vt:variant>
        <vt:lpwstr/>
      </vt:variant>
      <vt:variant>
        <vt:i4>6750227</vt:i4>
      </vt:variant>
      <vt:variant>
        <vt:i4>-1</vt:i4>
      </vt:variant>
      <vt:variant>
        <vt:i4>1460</vt:i4>
      </vt:variant>
      <vt:variant>
        <vt:i4>1</vt:i4>
      </vt:variant>
      <vt:variant>
        <vt:lpwstr>http://picbase.turbosist.si/slonep_novice/12694.jpg</vt:lpwstr>
      </vt:variant>
      <vt:variant>
        <vt:lpwstr/>
      </vt:variant>
      <vt:variant>
        <vt:i4>4063339</vt:i4>
      </vt:variant>
      <vt:variant>
        <vt:i4>-1</vt:i4>
      </vt:variant>
      <vt:variant>
        <vt:i4>1461</vt:i4>
      </vt:variant>
      <vt:variant>
        <vt:i4>1</vt:i4>
      </vt:variant>
      <vt:variant>
        <vt:lpwstr>http://www.os-skolara-hercegovac.skole.hr/upload/os-skolara-hercegovac/images/newsimg/149/Image/Bonton.jpg</vt:lpwstr>
      </vt:variant>
      <vt:variant>
        <vt:lpwstr/>
      </vt:variant>
      <vt:variant>
        <vt:i4>1114126</vt:i4>
      </vt:variant>
      <vt:variant>
        <vt:i4>-1</vt:i4>
      </vt:variant>
      <vt:variant>
        <vt:i4>1464</vt:i4>
      </vt:variant>
      <vt:variant>
        <vt:i4>1</vt:i4>
      </vt:variant>
      <vt:variant>
        <vt:lpwstr>https://encrypted-tbn1.gstatic.com/images?q=tbn:ANd9GcRCwznWvzv140L-3LDZbsFpQbGownIdy8JX9o1cOJouwCDTexUh</vt:lpwstr>
      </vt:variant>
      <vt:variant>
        <vt:lpwstr/>
      </vt:variant>
      <vt:variant>
        <vt:i4>4784149</vt:i4>
      </vt:variant>
      <vt:variant>
        <vt:i4>-1</vt:i4>
      </vt:variant>
      <vt:variant>
        <vt:i4>1465</vt:i4>
      </vt:variant>
      <vt:variant>
        <vt:i4>1</vt:i4>
      </vt:variant>
      <vt:variant>
        <vt:lpwstr>http://ivanpaulic.com/wp-content/uploads/2014/04/Gu%C5%BEva-akril-na-papiru-2007-74x53-PRODANO-Medium.jpg</vt:lpwstr>
      </vt:variant>
      <vt:variant>
        <vt:lpwstr/>
      </vt:variant>
      <vt:variant>
        <vt:i4>6684756</vt:i4>
      </vt:variant>
      <vt:variant>
        <vt:i4>-1</vt:i4>
      </vt:variant>
      <vt:variant>
        <vt:i4>1466</vt:i4>
      </vt:variant>
      <vt:variant>
        <vt:i4>1</vt:i4>
      </vt:variant>
      <vt:variant>
        <vt:lpwstr>http://www.ladylike.hr/upload_data/site_photos/big1_2a6cf635559f861d984566b88a647856.jpg.gif</vt:lpwstr>
      </vt:variant>
      <vt:variant>
        <vt:lpwstr/>
      </vt:variant>
      <vt:variant>
        <vt:i4>7798845</vt:i4>
      </vt:variant>
      <vt:variant>
        <vt:i4>-1</vt:i4>
      </vt:variant>
      <vt:variant>
        <vt:i4>1468</vt:i4>
      </vt:variant>
      <vt:variant>
        <vt:i4>1</vt:i4>
      </vt:variant>
      <vt:variant>
        <vt:lpwstr>http://www.clipartkid.com/images/472/natural-landscape-clip-art-at-clker-com-vector-clip-art-online-fCc3Gt-clipart.png</vt:lpwstr>
      </vt:variant>
      <vt:variant>
        <vt:lpwstr/>
      </vt:variant>
      <vt:variant>
        <vt:i4>917579</vt:i4>
      </vt:variant>
      <vt:variant>
        <vt:i4>-1</vt:i4>
      </vt:variant>
      <vt:variant>
        <vt:i4>1469</vt:i4>
      </vt:variant>
      <vt:variant>
        <vt:i4>1</vt:i4>
      </vt:variant>
      <vt:variant>
        <vt:lpwstr>https://upload.wikimedia.org/wikipedia/commons/8/83/Vukovar-watertower-after-war.jpg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Duga Resa</dc:creator>
  <cp:keywords/>
  <cp:lastModifiedBy>informatika-pc</cp:lastModifiedBy>
  <cp:revision>3</cp:revision>
  <cp:lastPrinted>2016-09-26T10:55:00Z</cp:lastPrinted>
  <dcterms:created xsi:type="dcterms:W3CDTF">2016-10-13T12:07:00Z</dcterms:created>
  <dcterms:modified xsi:type="dcterms:W3CDTF">2016-10-13T12:07:00Z</dcterms:modified>
</cp:coreProperties>
</file>